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8FC54E8" w14:textId="77777777" w:rsidR="009C53FC" w:rsidRPr="008A608C" w:rsidRDefault="009C53FC">
      <w:pPr>
        <w:rPr>
          <w:rFonts w:ascii="Times New Roman" w:hAnsi="Times New Roman" w:cs="Times New Roman"/>
          <w:lang w:val="en-US"/>
        </w:rPr>
      </w:pPr>
      <w:bookmarkStart w:id="0" w:name="_GoBack"/>
      <w:bookmarkEnd w:id="0"/>
      <w:r w:rsidRPr="008A608C">
        <w:rPr>
          <w:rFonts w:ascii="Times New Roman" w:hAnsi="Times New Roman" w:cs="Times New Roman"/>
          <w:noProof/>
          <w:lang w:eastAsia="it-IT"/>
        </w:rPr>
        <w:drawing>
          <wp:inline distT="0" distB="0" distL="0" distR="0" wp14:anchorId="11E4E410" wp14:editId="150DED71">
            <wp:extent cx="2857500" cy="1328738"/>
            <wp:effectExtent l="0" t="0" r="0" b="0"/>
            <wp:docPr id="2" name="Picture 2" descr="Macintosh HD:Users:robertadantona:Desktop:StudentsWorld:Italian Universities:StudentsWorld:logo:Logo_-_Università_del_Piemonte_Orie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bertadantona:Desktop:StudentsWorld:Italian Universities:StudentsWorld:logo:Logo_-_Università_del_Piemonte_Oriental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328738"/>
                    </a:xfrm>
                    <a:prstGeom prst="rect">
                      <a:avLst/>
                    </a:prstGeom>
                    <a:noFill/>
                    <a:ln>
                      <a:noFill/>
                    </a:ln>
                  </pic:spPr>
                </pic:pic>
              </a:graphicData>
            </a:graphic>
          </wp:inline>
        </w:drawing>
      </w:r>
      <w:r w:rsidRPr="008A608C">
        <w:rPr>
          <w:rFonts w:ascii="Times New Roman" w:hAnsi="Times New Roman" w:cs="Times New Roman"/>
          <w:lang w:val="en-US"/>
        </w:rPr>
        <w:t xml:space="preserve">       </w:t>
      </w:r>
      <w:r w:rsidRPr="008A608C">
        <w:rPr>
          <w:rFonts w:ascii="Times New Roman" w:hAnsi="Times New Roman" w:cs="Times New Roman"/>
          <w:noProof/>
          <w:lang w:eastAsia="it-IT"/>
        </w:rPr>
        <w:drawing>
          <wp:inline distT="0" distB="0" distL="0" distR="0" wp14:anchorId="525AC14C" wp14:editId="7EB651C1">
            <wp:extent cx="3429000" cy="1225550"/>
            <wp:effectExtent l="0" t="0" r="0" b="0"/>
            <wp:docPr id="3" name="Picture 3" descr="Macintosh HD:Users:robertadantona:Desktop:StudentsWorld:Italian Universities:StudentsWorld:logo:logoUNI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bertadantona:Desktop:StudentsWorld:Italian Universities:StudentsWorld:logo:logoUNIU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887" cy="1225867"/>
                    </a:xfrm>
                    <a:prstGeom prst="rect">
                      <a:avLst/>
                    </a:prstGeom>
                    <a:noFill/>
                    <a:ln>
                      <a:noFill/>
                    </a:ln>
                  </pic:spPr>
                </pic:pic>
              </a:graphicData>
            </a:graphic>
          </wp:inline>
        </w:drawing>
      </w:r>
      <w:r w:rsidRPr="008A608C">
        <w:rPr>
          <w:rFonts w:ascii="Times New Roman" w:hAnsi="Times New Roman" w:cs="Times New Roman"/>
          <w:noProof/>
          <w:lang w:eastAsia="it-IT"/>
        </w:rPr>
        <w:drawing>
          <wp:inline distT="0" distB="0" distL="0" distR="0" wp14:anchorId="336B4E74" wp14:editId="36AD7D00">
            <wp:extent cx="3198582" cy="2819400"/>
            <wp:effectExtent l="0" t="0" r="1905" b="0"/>
            <wp:docPr id="5" name="Picture 5" descr="Macintosh HD:Users:robertadantona:Desktop:StudentsWorld:Italian Universities:StudentsWorld:logo:unict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bertadantona:Desktop:StudentsWorld:Italian Universities:StudentsWorld:logo:unict log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8582" cy="2819400"/>
                    </a:xfrm>
                    <a:prstGeom prst="rect">
                      <a:avLst/>
                    </a:prstGeom>
                    <a:noFill/>
                    <a:ln>
                      <a:noFill/>
                    </a:ln>
                  </pic:spPr>
                </pic:pic>
              </a:graphicData>
            </a:graphic>
          </wp:inline>
        </w:drawing>
      </w:r>
      <w:r w:rsidRPr="008A608C">
        <w:rPr>
          <w:rFonts w:ascii="Times New Roman" w:hAnsi="Times New Roman" w:cs="Times New Roman"/>
          <w:noProof/>
          <w:lang w:eastAsia="it-IT"/>
        </w:rPr>
        <w:drawing>
          <wp:inline distT="0" distB="0" distL="0" distR="0" wp14:anchorId="38A14011" wp14:editId="1D23A891">
            <wp:extent cx="3276600" cy="2971800"/>
            <wp:effectExtent l="0" t="0" r="0" b="0"/>
            <wp:docPr id="6" name="Picture 6" descr="Macintosh HD:Users:robertadantona:Desktop:StudentsWorld:Italian Universities:StudentsWorld:logo:unip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bertadantona:Desktop:StudentsWorld:Italian Universities:StudentsWorld:logo:unipi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6600" cy="2971800"/>
                    </a:xfrm>
                    <a:prstGeom prst="rect">
                      <a:avLst/>
                    </a:prstGeom>
                    <a:noFill/>
                    <a:ln>
                      <a:noFill/>
                    </a:ln>
                  </pic:spPr>
                </pic:pic>
              </a:graphicData>
            </a:graphic>
          </wp:inline>
        </w:drawing>
      </w:r>
    </w:p>
    <w:p w14:paraId="635228A3" w14:textId="77777777" w:rsidR="009C53FC" w:rsidRPr="008A608C" w:rsidRDefault="009C53FC">
      <w:pPr>
        <w:rPr>
          <w:rFonts w:ascii="Times New Roman" w:hAnsi="Times New Roman" w:cs="Times New Roman"/>
          <w:lang w:val="en-US"/>
        </w:rPr>
      </w:pPr>
    </w:p>
    <w:p w14:paraId="61EDE5AE" w14:textId="77777777" w:rsidR="009C53FC" w:rsidRPr="008A608C" w:rsidRDefault="009C53FC">
      <w:pPr>
        <w:rPr>
          <w:rFonts w:ascii="Times New Roman" w:hAnsi="Times New Roman" w:cs="Times New Roman"/>
          <w:lang w:val="en-US"/>
        </w:rPr>
      </w:pPr>
      <w:r w:rsidRPr="008A608C">
        <w:rPr>
          <w:rFonts w:ascii="Times New Roman" w:hAnsi="Times New Roman" w:cs="Times New Roman"/>
          <w:noProof/>
          <w:lang w:eastAsia="it-IT"/>
        </w:rPr>
        <w:drawing>
          <wp:inline distT="0" distB="0" distL="0" distR="0" wp14:anchorId="7C0674B9" wp14:editId="1EB8EA4D">
            <wp:extent cx="3269253" cy="2564903"/>
            <wp:effectExtent l="0" t="0" r="7620" b="635"/>
            <wp:docPr id="7" name="Picture 7" descr="Macintosh HD:Users:robertadantona:Desktop:StudentsWorld:Italian Universities:StudentsWorld:logo:uni p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obertadantona:Desktop:StudentsWorld:Italian Universities:StudentsWorld:logo:uni pg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0914" cy="2566206"/>
                    </a:xfrm>
                    <a:prstGeom prst="rect">
                      <a:avLst/>
                    </a:prstGeom>
                    <a:noFill/>
                    <a:ln>
                      <a:noFill/>
                    </a:ln>
                  </pic:spPr>
                </pic:pic>
              </a:graphicData>
            </a:graphic>
          </wp:inline>
        </w:drawing>
      </w:r>
      <w:r w:rsidRPr="008A608C">
        <w:rPr>
          <w:rFonts w:ascii="Times New Roman" w:hAnsi="Times New Roman" w:cs="Times New Roman"/>
          <w:lang w:val="en-US"/>
        </w:rPr>
        <w:t xml:space="preserve">        </w:t>
      </w:r>
      <w:r w:rsidRPr="008A608C">
        <w:rPr>
          <w:rFonts w:ascii="Times New Roman" w:hAnsi="Times New Roman" w:cs="Times New Roman"/>
          <w:noProof/>
          <w:lang w:eastAsia="it-IT"/>
        </w:rPr>
        <w:drawing>
          <wp:inline distT="0" distB="0" distL="0" distR="0" wp14:anchorId="370140A6" wp14:editId="4619EE61">
            <wp:extent cx="2590800" cy="2882166"/>
            <wp:effectExtent l="0" t="0" r="0" b="0"/>
            <wp:docPr id="4" name="Picture 4" descr="Macintosh HD:Users:robertadantona:Desktop:StudentsWorld:Italian Universities:StudentsWorld:logo:tor vergat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bertadantona:Desktop:StudentsWorld:Italian Universities:StudentsWorld:logo:tor vergata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1305" cy="2882728"/>
                    </a:xfrm>
                    <a:prstGeom prst="rect">
                      <a:avLst/>
                    </a:prstGeom>
                    <a:noFill/>
                    <a:ln>
                      <a:noFill/>
                    </a:ln>
                  </pic:spPr>
                </pic:pic>
              </a:graphicData>
            </a:graphic>
          </wp:inline>
        </w:drawing>
      </w:r>
    </w:p>
    <w:p w14:paraId="7E9136B3" w14:textId="77777777" w:rsidR="009C53FC" w:rsidRPr="008A608C" w:rsidRDefault="009C53FC">
      <w:pPr>
        <w:rPr>
          <w:rFonts w:ascii="Times New Roman" w:hAnsi="Times New Roman" w:cs="Times New Roman"/>
          <w:lang w:val="en-US"/>
        </w:rPr>
      </w:pPr>
    </w:p>
    <w:p w14:paraId="23EC5FD9" w14:textId="77777777" w:rsidR="00120DFA" w:rsidRPr="008A608C" w:rsidRDefault="009C53FC">
      <w:pPr>
        <w:rPr>
          <w:rFonts w:ascii="Times New Roman" w:hAnsi="Times New Roman" w:cs="Times New Roman"/>
          <w:lang w:val="en-US"/>
        </w:rPr>
      </w:pPr>
      <w:r w:rsidRPr="008A608C">
        <w:rPr>
          <w:rFonts w:ascii="Times New Roman" w:hAnsi="Times New Roman" w:cs="Times New Roman"/>
          <w:noProof/>
          <w:lang w:eastAsia="it-IT"/>
        </w:rPr>
        <w:drawing>
          <wp:inline distT="0" distB="0" distL="0" distR="0" wp14:anchorId="6BDAE36A" wp14:editId="47535417">
            <wp:extent cx="3937374" cy="1612900"/>
            <wp:effectExtent l="0" t="0" r="0" b="0"/>
            <wp:docPr id="1" name="Picture 1" descr="Macintosh HD:Users:robertadantona:Desktop:StudentsWorld:Italian Universities:StudentsWorld:logo:cameri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ertadantona:Desktop:StudentsWorld:Italian Universities:StudentsWorld:logo:camerino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374" cy="1612900"/>
                    </a:xfrm>
                    <a:prstGeom prst="rect">
                      <a:avLst/>
                    </a:prstGeom>
                    <a:noFill/>
                    <a:ln>
                      <a:noFill/>
                    </a:ln>
                  </pic:spPr>
                </pic:pic>
              </a:graphicData>
            </a:graphic>
          </wp:inline>
        </w:drawing>
      </w:r>
      <w:r w:rsidRPr="008A608C">
        <w:rPr>
          <w:rFonts w:ascii="Times New Roman" w:hAnsi="Times New Roman" w:cs="Times New Roman"/>
          <w:noProof/>
          <w:lang w:eastAsia="it-IT"/>
        </w:rPr>
        <w:drawing>
          <wp:inline distT="0" distB="0" distL="0" distR="0" wp14:anchorId="62CDD67D" wp14:editId="0DAA54FA">
            <wp:extent cx="2284714" cy="1496060"/>
            <wp:effectExtent l="0" t="0" r="1905" b="2540"/>
            <wp:docPr id="9" name="Picture 9" descr="Macintosh HD:Users:robertadantona:Desktop:StudentsWorld:Italian Universities:StudentsWorld:logo:logo orizzontale 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bertadantona:Desktop:StudentsWorld:Italian Universities:StudentsWorld:logo:logo orizzontale colo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7517" cy="1497895"/>
                    </a:xfrm>
                    <a:prstGeom prst="rect">
                      <a:avLst/>
                    </a:prstGeom>
                    <a:noFill/>
                    <a:ln>
                      <a:noFill/>
                    </a:ln>
                  </pic:spPr>
                </pic:pic>
              </a:graphicData>
            </a:graphic>
          </wp:inline>
        </w:drawing>
      </w:r>
    </w:p>
    <w:p w14:paraId="3E25D42F" w14:textId="77777777" w:rsidR="00B03E8F" w:rsidRPr="008A608C" w:rsidRDefault="00B03E8F">
      <w:pPr>
        <w:rPr>
          <w:rFonts w:ascii="Times New Roman" w:hAnsi="Times New Roman" w:cs="Times New Roman"/>
          <w:lang w:val="en-US"/>
        </w:rPr>
      </w:pPr>
    </w:p>
    <w:p w14:paraId="4C49EC6F" w14:textId="77777777" w:rsidR="00B03E8F" w:rsidRPr="008A608C" w:rsidRDefault="00B03E8F">
      <w:pPr>
        <w:rPr>
          <w:rFonts w:ascii="Times New Roman" w:hAnsi="Times New Roman" w:cs="Times New Roman"/>
          <w:lang w:val="en-US"/>
        </w:rPr>
      </w:pPr>
    </w:p>
    <w:p w14:paraId="4B00449A" w14:textId="77777777" w:rsidR="00B03E8F" w:rsidRPr="008A608C" w:rsidRDefault="00B03E8F">
      <w:pPr>
        <w:rPr>
          <w:rFonts w:ascii="Times New Roman" w:hAnsi="Times New Roman" w:cs="Times New Roman"/>
          <w:lang w:val="en-US"/>
        </w:rPr>
      </w:pPr>
    </w:p>
    <w:p w14:paraId="1D7651B4" w14:textId="77777777" w:rsidR="00B03E8F" w:rsidRPr="008A608C" w:rsidRDefault="00B03E8F" w:rsidP="0071112B">
      <w:pPr>
        <w:widowControl w:val="0"/>
        <w:autoSpaceDE w:val="0"/>
        <w:autoSpaceDN w:val="0"/>
        <w:adjustRightInd w:val="0"/>
        <w:jc w:val="center"/>
        <w:rPr>
          <w:rFonts w:ascii="Times New Roman" w:hAnsi="Times New Roman" w:cs="Times New Roman"/>
          <w:b/>
          <w:bCs/>
          <w:sz w:val="32"/>
          <w:lang w:val="en-US"/>
        </w:rPr>
      </w:pPr>
      <w:r w:rsidRPr="008A608C">
        <w:rPr>
          <w:rFonts w:ascii="Times New Roman" w:hAnsi="Times New Roman" w:cs="Times New Roman"/>
          <w:b/>
          <w:bCs/>
          <w:sz w:val="32"/>
          <w:lang w:val="en-US"/>
        </w:rPr>
        <w:lastRenderedPageBreak/>
        <w:t>Why Study in Italy?</w:t>
      </w:r>
    </w:p>
    <w:p w14:paraId="5F292614" w14:textId="77777777" w:rsidR="00B03E8F" w:rsidRPr="008A608C" w:rsidRDefault="00B03E8F" w:rsidP="00B03E8F">
      <w:pPr>
        <w:widowControl w:val="0"/>
        <w:autoSpaceDE w:val="0"/>
        <w:autoSpaceDN w:val="0"/>
        <w:adjustRightInd w:val="0"/>
        <w:jc w:val="center"/>
        <w:rPr>
          <w:rFonts w:ascii="Times New Roman" w:hAnsi="Times New Roman" w:cs="Times New Roman"/>
          <w:b/>
          <w:bCs/>
          <w:lang w:val="en-US"/>
        </w:rPr>
      </w:pPr>
    </w:p>
    <w:p w14:paraId="48A6B63D" w14:textId="77777777" w:rsidR="00B03E8F" w:rsidRPr="008A608C" w:rsidRDefault="00B03E8F" w:rsidP="00B03E8F">
      <w:pPr>
        <w:widowControl w:val="0"/>
        <w:autoSpaceDE w:val="0"/>
        <w:autoSpaceDN w:val="0"/>
        <w:adjustRightInd w:val="0"/>
        <w:rPr>
          <w:rFonts w:ascii="Times New Roman" w:hAnsi="Times New Roman" w:cs="Times New Roman"/>
          <w:bCs/>
          <w:lang w:val="en-US"/>
        </w:rPr>
      </w:pPr>
      <w:r w:rsidRPr="008A608C">
        <w:rPr>
          <w:rFonts w:ascii="Times New Roman" w:hAnsi="Times New Roman" w:cs="Times New Roman"/>
          <w:bCs/>
          <w:lang w:val="en-US"/>
        </w:rPr>
        <w:t>Italy - is one of the most advanced European countries, with students coming to study and research from all around the world.</w:t>
      </w:r>
    </w:p>
    <w:p w14:paraId="3EAA2E5B" w14:textId="77777777" w:rsidR="00B03E8F" w:rsidRPr="008A608C" w:rsidRDefault="00B03E8F" w:rsidP="00B03E8F">
      <w:pPr>
        <w:widowControl w:val="0"/>
        <w:autoSpaceDE w:val="0"/>
        <w:autoSpaceDN w:val="0"/>
        <w:adjustRightInd w:val="0"/>
        <w:rPr>
          <w:rFonts w:ascii="Times New Roman" w:hAnsi="Times New Roman" w:cs="Times New Roman"/>
          <w:bCs/>
          <w:lang w:val="en-US"/>
        </w:rPr>
      </w:pPr>
      <w:r w:rsidRPr="008A608C">
        <w:rPr>
          <w:rFonts w:ascii="Times New Roman" w:hAnsi="Times New Roman" w:cs="Times New Roman"/>
          <w:bCs/>
          <w:lang w:val="en-US"/>
        </w:rPr>
        <w:t xml:space="preserve"> </w:t>
      </w:r>
    </w:p>
    <w:p w14:paraId="21C13DFD" w14:textId="77777777" w:rsidR="00B03E8F" w:rsidRPr="008A608C" w:rsidRDefault="00B03E8F" w:rsidP="00B03E8F">
      <w:pPr>
        <w:widowControl w:val="0"/>
        <w:autoSpaceDE w:val="0"/>
        <w:autoSpaceDN w:val="0"/>
        <w:adjustRightInd w:val="0"/>
        <w:rPr>
          <w:rFonts w:ascii="Times New Roman" w:hAnsi="Times New Roman" w:cs="Times New Roman"/>
          <w:bCs/>
          <w:lang w:val="en-US"/>
        </w:rPr>
      </w:pPr>
      <w:r w:rsidRPr="008A608C">
        <w:rPr>
          <w:rFonts w:ascii="Times New Roman" w:hAnsi="Times New Roman" w:cs="Times New Roman"/>
          <w:bCs/>
          <w:lang w:val="en-US"/>
        </w:rPr>
        <w:t xml:space="preserve">The educational system in Italy is automatically recognized in 42 other Countries; a degree earned there, is equivalent and equal to a degree earned in UK, Germany, France, Austria, Sweden, Norway, Denmark and many more (ECTS credit system). </w:t>
      </w:r>
    </w:p>
    <w:p w14:paraId="0D73E017" w14:textId="77777777" w:rsidR="00B03E8F" w:rsidRPr="008A608C" w:rsidRDefault="00B03E8F" w:rsidP="00B03E8F">
      <w:pPr>
        <w:widowControl w:val="0"/>
        <w:autoSpaceDE w:val="0"/>
        <w:autoSpaceDN w:val="0"/>
        <w:adjustRightInd w:val="0"/>
        <w:rPr>
          <w:rFonts w:ascii="Times New Roman" w:hAnsi="Times New Roman" w:cs="Times New Roman"/>
          <w:bCs/>
          <w:lang w:val="en-US"/>
        </w:rPr>
      </w:pPr>
    </w:p>
    <w:p w14:paraId="31688947" w14:textId="77777777" w:rsidR="00B03E8F" w:rsidRPr="008A608C" w:rsidRDefault="00B03E8F" w:rsidP="00B03E8F">
      <w:pPr>
        <w:widowControl w:val="0"/>
        <w:autoSpaceDE w:val="0"/>
        <w:autoSpaceDN w:val="0"/>
        <w:adjustRightInd w:val="0"/>
        <w:rPr>
          <w:rFonts w:ascii="Times New Roman" w:hAnsi="Times New Roman" w:cs="Times New Roman"/>
          <w:bCs/>
          <w:lang w:val="en-US"/>
        </w:rPr>
      </w:pPr>
      <w:r w:rsidRPr="008A608C">
        <w:rPr>
          <w:rFonts w:ascii="Times New Roman" w:hAnsi="Times New Roman" w:cs="Times New Roman"/>
          <w:bCs/>
          <w:lang w:val="en-US"/>
        </w:rPr>
        <w:t>When a foreign student graduates in Italy, he/she has the right to stay in the European Union area (Schengen Countries) for at least 1 year searching for a job or creating his/her own consulting firm.</w:t>
      </w:r>
    </w:p>
    <w:p w14:paraId="1267481B" w14:textId="77777777" w:rsidR="00B03E8F" w:rsidRPr="008A608C" w:rsidRDefault="00B03E8F" w:rsidP="00B03E8F">
      <w:pPr>
        <w:widowControl w:val="0"/>
        <w:autoSpaceDE w:val="0"/>
        <w:autoSpaceDN w:val="0"/>
        <w:adjustRightInd w:val="0"/>
        <w:rPr>
          <w:rFonts w:ascii="Times New Roman" w:hAnsi="Times New Roman" w:cs="Times New Roman"/>
          <w:bCs/>
          <w:lang w:val="en-US"/>
        </w:rPr>
      </w:pPr>
    </w:p>
    <w:p w14:paraId="1F45E916" w14:textId="77777777" w:rsidR="00B03E8F" w:rsidRPr="008A608C" w:rsidRDefault="00B03E8F" w:rsidP="00B03E8F">
      <w:pPr>
        <w:widowControl w:val="0"/>
        <w:autoSpaceDE w:val="0"/>
        <w:autoSpaceDN w:val="0"/>
        <w:adjustRightInd w:val="0"/>
        <w:rPr>
          <w:rFonts w:ascii="Times New Roman" w:hAnsi="Times New Roman" w:cs="Times New Roman"/>
          <w:bCs/>
          <w:lang w:val="en-US"/>
        </w:rPr>
      </w:pPr>
      <w:r w:rsidRPr="008A608C">
        <w:rPr>
          <w:rFonts w:ascii="Times New Roman" w:hAnsi="Times New Roman" w:cs="Times New Roman"/>
          <w:bCs/>
          <w:lang w:val="en-US"/>
        </w:rPr>
        <w:t>Non-European students are allowed to work in Italy while studying in part time mode (knowledge of Italian is recommended for this matter).</w:t>
      </w:r>
    </w:p>
    <w:p w14:paraId="580BAA16" w14:textId="77777777" w:rsidR="00B03E8F" w:rsidRPr="008A608C" w:rsidRDefault="00B03E8F" w:rsidP="00B03E8F">
      <w:pPr>
        <w:widowControl w:val="0"/>
        <w:autoSpaceDE w:val="0"/>
        <w:autoSpaceDN w:val="0"/>
        <w:adjustRightInd w:val="0"/>
        <w:rPr>
          <w:rFonts w:ascii="Times New Roman" w:hAnsi="Times New Roman" w:cs="Times New Roman"/>
          <w:bCs/>
          <w:lang w:val="en-US"/>
        </w:rPr>
      </w:pPr>
    </w:p>
    <w:p w14:paraId="5288F791" w14:textId="77777777" w:rsidR="00B03E8F" w:rsidRPr="008A608C" w:rsidRDefault="00B03E8F" w:rsidP="00B03E8F">
      <w:pPr>
        <w:widowControl w:val="0"/>
        <w:autoSpaceDE w:val="0"/>
        <w:autoSpaceDN w:val="0"/>
        <w:adjustRightInd w:val="0"/>
        <w:rPr>
          <w:rFonts w:ascii="Times New Roman" w:hAnsi="Times New Roman" w:cs="Times New Roman"/>
          <w:bCs/>
          <w:lang w:val="en-US"/>
        </w:rPr>
      </w:pPr>
      <w:proofErr w:type="gramStart"/>
      <w:r w:rsidRPr="008A608C">
        <w:rPr>
          <w:rFonts w:ascii="Times New Roman" w:hAnsi="Times New Roman" w:cs="Times New Roman"/>
          <w:bCs/>
          <w:lang w:val="en-US"/>
        </w:rPr>
        <w:t>Public universities in Italy are subsidized by the Italian government</w:t>
      </w:r>
      <w:proofErr w:type="gramEnd"/>
      <w:r w:rsidRPr="008A608C">
        <w:rPr>
          <w:rFonts w:ascii="Times New Roman" w:hAnsi="Times New Roman" w:cs="Times New Roman"/>
          <w:bCs/>
          <w:lang w:val="en-US"/>
        </w:rPr>
        <w:t>; most of the costs are sustained by the central government. There are no differences in tuition fees between Italians and foreigners: all students pay their tuition depending upon the family income (the richer the student is, the more he/she pays). Tuition fees range from total exemption (for lower income students) to a maximum of 5,000 euros per year (for very specialized programs, such as bachelors and masters in Business Administration). Most of the programs cost less than 2,000 euros per year.</w:t>
      </w:r>
    </w:p>
    <w:p w14:paraId="6B8E4CE4" w14:textId="77777777" w:rsidR="00B03E8F" w:rsidRPr="008A608C" w:rsidRDefault="00B03E8F" w:rsidP="00B03E8F">
      <w:pPr>
        <w:widowControl w:val="0"/>
        <w:autoSpaceDE w:val="0"/>
        <w:autoSpaceDN w:val="0"/>
        <w:adjustRightInd w:val="0"/>
        <w:rPr>
          <w:rFonts w:ascii="Times New Roman" w:hAnsi="Times New Roman" w:cs="Times New Roman"/>
          <w:bCs/>
          <w:lang w:val="en-US"/>
        </w:rPr>
      </w:pPr>
    </w:p>
    <w:p w14:paraId="4D28B127" w14:textId="77777777" w:rsidR="00B03E8F" w:rsidRPr="008A608C" w:rsidRDefault="00B03E8F" w:rsidP="00B03E8F">
      <w:pPr>
        <w:widowControl w:val="0"/>
        <w:autoSpaceDE w:val="0"/>
        <w:autoSpaceDN w:val="0"/>
        <w:adjustRightInd w:val="0"/>
        <w:rPr>
          <w:rFonts w:ascii="Times New Roman" w:hAnsi="Times New Roman" w:cs="Times New Roman"/>
          <w:bCs/>
          <w:lang w:val="en-US"/>
        </w:rPr>
      </w:pPr>
      <w:r w:rsidRPr="008A608C">
        <w:rPr>
          <w:rFonts w:ascii="Times New Roman" w:hAnsi="Times New Roman" w:cs="Times New Roman"/>
          <w:bCs/>
          <w:lang w:val="en-US"/>
        </w:rPr>
        <w:t xml:space="preserve">Many programs are delivered completely in English – therefore students are not requested to speak Italian - including:  </w:t>
      </w:r>
    </w:p>
    <w:p w14:paraId="2D20F56B" w14:textId="77777777" w:rsidR="00B03E8F" w:rsidRPr="008A608C" w:rsidRDefault="00B03E8F" w:rsidP="00B03E8F">
      <w:pPr>
        <w:pStyle w:val="Paragrafoelenco"/>
        <w:widowControl w:val="0"/>
        <w:numPr>
          <w:ilvl w:val="0"/>
          <w:numId w:val="2"/>
        </w:numPr>
        <w:autoSpaceDE w:val="0"/>
        <w:autoSpaceDN w:val="0"/>
        <w:adjustRightInd w:val="0"/>
        <w:rPr>
          <w:rFonts w:ascii="Times New Roman" w:hAnsi="Times New Roman"/>
          <w:bCs/>
        </w:rPr>
      </w:pPr>
      <w:r w:rsidRPr="008A608C">
        <w:rPr>
          <w:rFonts w:ascii="Times New Roman" w:hAnsi="Times New Roman"/>
          <w:bCs/>
        </w:rPr>
        <w:t>Economics; Finance; Business Administration (bachelors and masters)</w:t>
      </w:r>
    </w:p>
    <w:p w14:paraId="6473D1F3" w14:textId="77777777" w:rsidR="00B03E8F" w:rsidRPr="008A608C" w:rsidRDefault="00B03E8F" w:rsidP="00B03E8F">
      <w:pPr>
        <w:pStyle w:val="Paragrafoelenco"/>
        <w:widowControl w:val="0"/>
        <w:numPr>
          <w:ilvl w:val="0"/>
          <w:numId w:val="2"/>
        </w:numPr>
        <w:autoSpaceDE w:val="0"/>
        <w:autoSpaceDN w:val="0"/>
        <w:adjustRightInd w:val="0"/>
        <w:rPr>
          <w:rFonts w:ascii="Times New Roman" w:hAnsi="Times New Roman"/>
          <w:bCs/>
        </w:rPr>
      </w:pPr>
      <w:r w:rsidRPr="008A608C">
        <w:rPr>
          <w:rFonts w:ascii="Times New Roman" w:hAnsi="Times New Roman"/>
          <w:bCs/>
        </w:rPr>
        <w:t>Engineering (bachelors and masters), including: aerospace; computer; nuclear; mathematical; chemical; automation; electrical</w:t>
      </w:r>
    </w:p>
    <w:p w14:paraId="4A4A4D70" w14:textId="77777777" w:rsidR="00B03E8F" w:rsidRPr="008A608C" w:rsidRDefault="00B03E8F" w:rsidP="00B03E8F">
      <w:pPr>
        <w:pStyle w:val="Paragrafoelenco"/>
        <w:widowControl w:val="0"/>
        <w:numPr>
          <w:ilvl w:val="0"/>
          <w:numId w:val="2"/>
        </w:numPr>
        <w:autoSpaceDE w:val="0"/>
        <w:autoSpaceDN w:val="0"/>
        <w:adjustRightInd w:val="0"/>
        <w:rPr>
          <w:rFonts w:ascii="Times New Roman" w:hAnsi="Times New Roman"/>
          <w:bCs/>
        </w:rPr>
      </w:pPr>
      <w:r w:rsidRPr="008A608C">
        <w:rPr>
          <w:rFonts w:ascii="Times New Roman" w:hAnsi="Times New Roman"/>
          <w:bCs/>
        </w:rPr>
        <w:t>Medicine (single cycle degree comprising bachelor &amp; master)</w:t>
      </w:r>
    </w:p>
    <w:p w14:paraId="1F89ACB0" w14:textId="77777777" w:rsidR="00B03E8F" w:rsidRPr="008A608C" w:rsidRDefault="00B03E8F" w:rsidP="00B03E8F">
      <w:pPr>
        <w:pStyle w:val="Paragrafoelenco"/>
        <w:widowControl w:val="0"/>
        <w:numPr>
          <w:ilvl w:val="0"/>
          <w:numId w:val="2"/>
        </w:numPr>
        <w:autoSpaceDE w:val="0"/>
        <w:autoSpaceDN w:val="0"/>
        <w:adjustRightInd w:val="0"/>
        <w:rPr>
          <w:rFonts w:ascii="Times New Roman" w:hAnsi="Times New Roman"/>
          <w:bCs/>
        </w:rPr>
      </w:pPr>
      <w:r w:rsidRPr="008A608C">
        <w:rPr>
          <w:rFonts w:ascii="Times New Roman" w:hAnsi="Times New Roman"/>
          <w:bCs/>
        </w:rPr>
        <w:t>Pharmacy (single cycle degree comprising bachelor &amp; master)</w:t>
      </w:r>
    </w:p>
    <w:p w14:paraId="7FB29E18" w14:textId="77777777" w:rsidR="00B03E8F" w:rsidRPr="008A608C" w:rsidRDefault="00B03E8F" w:rsidP="00B03E8F">
      <w:pPr>
        <w:pStyle w:val="Paragrafoelenco"/>
        <w:widowControl w:val="0"/>
        <w:numPr>
          <w:ilvl w:val="0"/>
          <w:numId w:val="2"/>
        </w:numPr>
        <w:autoSpaceDE w:val="0"/>
        <w:autoSpaceDN w:val="0"/>
        <w:adjustRightInd w:val="0"/>
        <w:rPr>
          <w:rFonts w:ascii="Times New Roman" w:hAnsi="Times New Roman"/>
          <w:bCs/>
        </w:rPr>
      </w:pPr>
      <w:r w:rsidRPr="008A608C">
        <w:rPr>
          <w:rFonts w:ascii="Times New Roman" w:hAnsi="Times New Roman"/>
          <w:bCs/>
        </w:rPr>
        <w:t>IT (master only)</w:t>
      </w:r>
    </w:p>
    <w:p w14:paraId="02680DD6" w14:textId="77777777" w:rsidR="00B03E8F" w:rsidRPr="008A608C" w:rsidRDefault="00B03E8F" w:rsidP="00B03E8F">
      <w:pPr>
        <w:pStyle w:val="Paragrafoelenco"/>
        <w:widowControl w:val="0"/>
        <w:numPr>
          <w:ilvl w:val="0"/>
          <w:numId w:val="2"/>
        </w:numPr>
        <w:autoSpaceDE w:val="0"/>
        <w:autoSpaceDN w:val="0"/>
        <w:adjustRightInd w:val="0"/>
        <w:rPr>
          <w:rFonts w:ascii="Times New Roman" w:hAnsi="Times New Roman"/>
          <w:bCs/>
        </w:rPr>
      </w:pPr>
      <w:r w:rsidRPr="008A608C">
        <w:rPr>
          <w:rFonts w:ascii="Times New Roman" w:hAnsi="Times New Roman"/>
          <w:bCs/>
        </w:rPr>
        <w:t>Biotechnology (masters only)</w:t>
      </w:r>
    </w:p>
    <w:p w14:paraId="6CE77BD1" w14:textId="77777777" w:rsidR="00B03E8F" w:rsidRPr="008A608C" w:rsidRDefault="00B03E8F" w:rsidP="00B03E8F">
      <w:pPr>
        <w:pStyle w:val="Paragrafoelenco"/>
        <w:widowControl w:val="0"/>
        <w:numPr>
          <w:ilvl w:val="0"/>
          <w:numId w:val="2"/>
        </w:numPr>
        <w:autoSpaceDE w:val="0"/>
        <w:autoSpaceDN w:val="0"/>
        <w:adjustRightInd w:val="0"/>
        <w:rPr>
          <w:rFonts w:ascii="Times New Roman" w:hAnsi="Times New Roman"/>
          <w:bCs/>
        </w:rPr>
      </w:pPr>
      <w:r w:rsidRPr="008A608C">
        <w:rPr>
          <w:rFonts w:ascii="Times New Roman" w:hAnsi="Times New Roman"/>
          <w:bCs/>
        </w:rPr>
        <w:t>Medical Biotechnology (masters only)</w:t>
      </w:r>
    </w:p>
    <w:p w14:paraId="07860029" w14:textId="77777777" w:rsidR="00B03E8F" w:rsidRPr="008A608C" w:rsidRDefault="00B03E8F" w:rsidP="00B03E8F">
      <w:pPr>
        <w:pStyle w:val="Paragrafoelenco"/>
        <w:widowControl w:val="0"/>
        <w:numPr>
          <w:ilvl w:val="0"/>
          <w:numId w:val="2"/>
        </w:numPr>
        <w:autoSpaceDE w:val="0"/>
        <w:autoSpaceDN w:val="0"/>
        <w:adjustRightInd w:val="0"/>
        <w:rPr>
          <w:rFonts w:ascii="Times New Roman" w:hAnsi="Times New Roman"/>
          <w:bCs/>
        </w:rPr>
      </w:pPr>
      <w:r w:rsidRPr="008A608C">
        <w:rPr>
          <w:rFonts w:ascii="Times New Roman" w:hAnsi="Times New Roman"/>
          <w:bCs/>
        </w:rPr>
        <w:t>International Sciences and Politics (bachelors &amp; masters)</w:t>
      </w:r>
    </w:p>
    <w:p w14:paraId="3AC0D96B" w14:textId="77777777" w:rsidR="00B03E8F" w:rsidRPr="008A608C" w:rsidRDefault="00B03E8F" w:rsidP="00B03E8F">
      <w:pPr>
        <w:pStyle w:val="Paragrafoelenco"/>
        <w:widowControl w:val="0"/>
        <w:numPr>
          <w:ilvl w:val="0"/>
          <w:numId w:val="2"/>
        </w:numPr>
        <w:autoSpaceDE w:val="0"/>
        <w:autoSpaceDN w:val="0"/>
        <w:adjustRightInd w:val="0"/>
        <w:rPr>
          <w:rFonts w:ascii="Times New Roman" w:hAnsi="Times New Roman"/>
          <w:bCs/>
        </w:rPr>
      </w:pPr>
      <w:r w:rsidRPr="008A608C">
        <w:rPr>
          <w:rFonts w:ascii="Times New Roman" w:hAnsi="Times New Roman"/>
          <w:bCs/>
        </w:rPr>
        <w:t>Humanities (bachelors &amp; masters)</w:t>
      </w:r>
    </w:p>
    <w:p w14:paraId="1361C460" w14:textId="77777777" w:rsidR="00B03E8F" w:rsidRPr="008A608C" w:rsidRDefault="00B03E8F" w:rsidP="00B03E8F">
      <w:pPr>
        <w:pStyle w:val="Paragrafoelenco"/>
        <w:widowControl w:val="0"/>
        <w:numPr>
          <w:ilvl w:val="0"/>
          <w:numId w:val="2"/>
        </w:numPr>
        <w:autoSpaceDE w:val="0"/>
        <w:autoSpaceDN w:val="0"/>
        <w:adjustRightInd w:val="0"/>
        <w:rPr>
          <w:rFonts w:ascii="Times New Roman" w:hAnsi="Times New Roman"/>
          <w:bCs/>
        </w:rPr>
      </w:pPr>
      <w:r w:rsidRPr="008A608C">
        <w:rPr>
          <w:rFonts w:ascii="Times New Roman" w:hAnsi="Times New Roman"/>
          <w:bCs/>
        </w:rPr>
        <w:t>Geology (masters only)</w:t>
      </w:r>
    </w:p>
    <w:p w14:paraId="28B75CEF" w14:textId="77777777" w:rsidR="00B03E8F" w:rsidRPr="008A608C" w:rsidRDefault="00B03E8F" w:rsidP="00B03E8F">
      <w:pPr>
        <w:pStyle w:val="Paragrafoelenco"/>
        <w:widowControl w:val="0"/>
        <w:numPr>
          <w:ilvl w:val="0"/>
          <w:numId w:val="2"/>
        </w:numPr>
        <w:autoSpaceDE w:val="0"/>
        <w:autoSpaceDN w:val="0"/>
        <w:adjustRightInd w:val="0"/>
        <w:rPr>
          <w:rFonts w:ascii="Times New Roman" w:hAnsi="Times New Roman"/>
          <w:bCs/>
        </w:rPr>
      </w:pPr>
      <w:r w:rsidRPr="008A608C">
        <w:rPr>
          <w:rFonts w:ascii="Times New Roman" w:hAnsi="Times New Roman"/>
          <w:bCs/>
        </w:rPr>
        <w:t>Physics (masters only)</w:t>
      </w:r>
    </w:p>
    <w:p w14:paraId="1D75104C" w14:textId="77777777" w:rsidR="00B03E8F" w:rsidRPr="008A608C" w:rsidRDefault="00B03E8F" w:rsidP="00B03E8F">
      <w:pPr>
        <w:pStyle w:val="Paragrafoelenco"/>
        <w:widowControl w:val="0"/>
        <w:numPr>
          <w:ilvl w:val="0"/>
          <w:numId w:val="2"/>
        </w:numPr>
        <w:autoSpaceDE w:val="0"/>
        <w:autoSpaceDN w:val="0"/>
        <w:adjustRightInd w:val="0"/>
        <w:rPr>
          <w:rFonts w:ascii="Times New Roman" w:hAnsi="Times New Roman"/>
          <w:bCs/>
        </w:rPr>
      </w:pPr>
      <w:r w:rsidRPr="008A608C">
        <w:rPr>
          <w:rFonts w:ascii="Times New Roman" w:hAnsi="Times New Roman"/>
          <w:bCs/>
        </w:rPr>
        <w:t>Astrophysics (masters only)</w:t>
      </w:r>
    </w:p>
    <w:p w14:paraId="2EFEF46C" w14:textId="77777777" w:rsidR="00B03E8F" w:rsidRPr="008A608C" w:rsidRDefault="00B03E8F" w:rsidP="00B03E8F">
      <w:pPr>
        <w:pStyle w:val="Paragrafoelenco"/>
        <w:widowControl w:val="0"/>
        <w:autoSpaceDE w:val="0"/>
        <w:autoSpaceDN w:val="0"/>
        <w:adjustRightInd w:val="0"/>
        <w:ind w:left="360"/>
        <w:rPr>
          <w:rFonts w:ascii="Times New Roman" w:hAnsi="Times New Roman"/>
          <w:bCs/>
        </w:rPr>
      </w:pPr>
    </w:p>
    <w:p w14:paraId="05F3B1A6" w14:textId="77777777" w:rsidR="00B03E8F" w:rsidRPr="008A608C" w:rsidRDefault="00B03E8F" w:rsidP="00B03E8F">
      <w:pPr>
        <w:widowControl w:val="0"/>
        <w:autoSpaceDE w:val="0"/>
        <w:autoSpaceDN w:val="0"/>
        <w:adjustRightInd w:val="0"/>
        <w:rPr>
          <w:rFonts w:ascii="Times New Roman" w:hAnsi="Times New Roman" w:cs="Times New Roman"/>
          <w:bCs/>
          <w:lang w:val="en-US"/>
        </w:rPr>
      </w:pPr>
      <w:r w:rsidRPr="008A608C">
        <w:rPr>
          <w:rFonts w:ascii="Times New Roman" w:hAnsi="Times New Roman" w:cs="Times New Roman"/>
          <w:bCs/>
          <w:lang w:val="en-US"/>
        </w:rPr>
        <w:t>Most of the Italian universities we represent are several centuries old, highly recognized worldwide and cited in major international rankings (including: QS; THE; ARWU)</w:t>
      </w:r>
    </w:p>
    <w:p w14:paraId="70F2DBAF" w14:textId="77777777" w:rsidR="00B03E8F" w:rsidRPr="008A608C" w:rsidRDefault="00B03E8F" w:rsidP="00B03E8F">
      <w:pPr>
        <w:widowControl w:val="0"/>
        <w:autoSpaceDE w:val="0"/>
        <w:autoSpaceDN w:val="0"/>
        <w:adjustRightInd w:val="0"/>
        <w:rPr>
          <w:rFonts w:ascii="Times New Roman" w:hAnsi="Times New Roman" w:cs="Times New Roman"/>
          <w:bCs/>
          <w:lang w:val="en-US"/>
        </w:rPr>
      </w:pPr>
    </w:p>
    <w:p w14:paraId="2FE2B320" w14:textId="77777777" w:rsidR="00B03E8F" w:rsidRPr="008A608C" w:rsidRDefault="00B03E8F" w:rsidP="00B03E8F">
      <w:pPr>
        <w:widowControl w:val="0"/>
        <w:autoSpaceDE w:val="0"/>
        <w:autoSpaceDN w:val="0"/>
        <w:adjustRightInd w:val="0"/>
        <w:rPr>
          <w:rFonts w:ascii="Times New Roman" w:hAnsi="Times New Roman" w:cs="Times New Roman"/>
          <w:bCs/>
          <w:lang w:val="en-US"/>
        </w:rPr>
      </w:pPr>
      <w:r w:rsidRPr="008A608C">
        <w:rPr>
          <w:rFonts w:ascii="Times New Roman" w:hAnsi="Times New Roman" w:cs="Times New Roman"/>
          <w:bCs/>
          <w:lang w:val="en-US"/>
        </w:rPr>
        <w:t>Some advantages that Italian public universities may offer to your students:</w:t>
      </w:r>
    </w:p>
    <w:p w14:paraId="26FE917E" w14:textId="77777777" w:rsidR="00B03E8F" w:rsidRPr="008A608C" w:rsidRDefault="00B03E8F" w:rsidP="00B03E8F">
      <w:pPr>
        <w:widowControl w:val="0"/>
        <w:numPr>
          <w:ilvl w:val="0"/>
          <w:numId w:val="1"/>
        </w:numPr>
        <w:tabs>
          <w:tab w:val="left" w:pos="220"/>
          <w:tab w:val="left" w:pos="284"/>
        </w:tabs>
        <w:autoSpaceDE w:val="0"/>
        <w:autoSpaceDN w:val="0"/>
        <w:adjustRightInd w:val="0"/>
        <w:ind w:hanging="578"/>
        <w:rPr>
          <w:rFonts w:ascii="Times New Roman" w:hAnsi="Times New Roman" w:cs="Times New Roman"/>
          <w:bCs/>
          <w:lang w:val="en-US"/>
        </w:rPr>
      </w:pPr>
      <w:proofErr w:type="gramStart"/>
      <w:r w:rsidRPr="008A608C">
        <w:rPr>
          <w:rFonts w:ascii="Times New Roman" w:hAnsi="Times New Roman" w:cs="Times New Roman"/>
          <w:bCs/>
          <w:lang w:val="en-US"/>
        </w:rPr>
        <w:t>high</w:t>
      </w:r>
      <w:proofErr w:type="gramEnd"/>
      <w:r w:rsidRPr="008A608C">
        <w:rPr>
          <w:rFonts w:ascii="Times New Roman" w:hAnsi="Times New Roman" w:cs="Times New Roman"/>
          <w:bCs/>
          <w:lang w:val="en-US"/>
        </w:rPr>
        <w:t xml:space="preserve"> quality academic programs;</w:t>
      </w:r>
    </w:p>
    <w:p w14:paraId="0F205177" w14:textId="77777777" w:rsidR="00B03E8F" w:rsidRPr="008A608C" w:rsidRDefault="00B03E8F" w:rsidP="00B03E8F">
      <w:pPr>
        <w:widowControl w:val="0"/>
        <w:numPr>
          <w:ilvl w:val="0"/>
          <w:numId w:val="1"/>
        </w:numPr>
        <w:tabs>
          <w:tab w:val="left" w:pos="220"/>
          <w:tab w:val="left" w:pos="284"/>
        </w:tabs>
        <w:autoSpaceDE w:val="0"/>
        <w:autoSpaceDN w:val="0"/>
        <w:adjustRightInd w:val="0"/>
        <w:ind w:hanging="578"/>
        <w:rPr>
          <w:rFonts w:ascii="Times New Roman" w:hAnsi="Times New Roman" w:cs="Times New Roman"/>
          <w:bCs/>
          <w:lang w:val="en-US"/>
        </w:rPr>
      </w:pPr>
      <w:proofErr w:type="gramStart"/>
      <w:r w:rsidRPr="008A608C">
        <w:rPr>
          <w:rFonts w:ascii="Times New Roman" w:hAnsi="Times New Roman" w:cs="Times New Roman"/>
          <w:bCs/>
          <w:lang w:val="en-US"/>
        </w:rPr>
        <w:t>cutting</w:t>
      </w:r>
      <w:proofErr w:type="gramEnd"/>
      <w:r w:rsidRPr="008A608C">
        <w:rPr>
          <w:rFonts w:ascii="Times New Roman" w:hAnsi="Times New Roman" w:cs="Times New Roman"/>
          <w:bCs/>
          <w:lang w:val="en-US"/>
        </w:rPr>
        <w:t>-edge laboratories and facilities;</w:t>
      </w:r>
    </w:p>
    <w:p w14:paraId="65E1E8AB" w14:textId="77777777" w:rsidR="00B03E8F" w:rsidRPr="008A608C" w:rsidRDefault="00B03E8F" w:rsidP="00B03E8F">
      <w:pPr>
        <w:widowControl w:val="0"/>
        <w:numPr>
          <w:ilvl w:val="0"/>
          <w:numId w:val="1"/>
        </w:numPr>
        <w:tabs>
          <w:tab w:val="left" w:pos="220"/>
          <w:tab w:val="left" w:pos="284"/>
        </w:tabs>
        <w:autoSpaceDE w:val="0"/>
        <w:autoSpaceDN w:val="0"/>
        <w:adjustRightInd w:val="0"/>
        <w:ind w:hanging="578"/>
        <w:rPr>
          <w:rFonts w:ascii="Times New Roman" w:hAnsi="Times New Roman" w:cs="Times New Roman"/>
          <w:bCs/>
          <w:lang w:val="en-US"/>
        </w:rPr>
      </w:pPr>
      <w:proofErr w:type="gramStart"/>
      <w:r w:rsidRPr="008A608C">
        <w:rPr>
          <w:rFonts w:ascii="Times New Roman" w:hAnsi="Times New Roman" w:cs="Times New Roman"/>
          <w:bCs/>
          <w:lang w:val="en-US"/>
        </w:rPr>
        <w:t>innovative</w:t>
      </w:r>
      <w:proofErr w:type="gramEnd"/>
      <w:r w:rsidRPr="008A608C">
        <w:rPr>
          <w:rFonts w:ascii="Times New Roman" w:hAnsi="Times New Roman" w:cs="Times New Roman"/>
          <w:bCs/>
          <w:lang w:val="en-US"/>
        </w:rPr>
        <w:t xml:space="preserve"> research;</w:t>
      </w:r>
    </w:p>
    <w:p w14:paraId="26A7C8EE" w14:textId="77777777" w:rsidR="00B03E8F" w:rsidRPr="008A608C" w:rsidRDefault="00B03E8F" w:rsidP="00B03E8F">
      <w:pPr>
        <w:widowControl w:val="0"/>
        <w:numPr>
          <w:ilvl w:val="0"/>
          <w:numId w:val="1"/>
        </w:numPr>
        <w:tabs>
          <w:tab w:val="left" w:pos="220"/>
          <w:tab w:val="left" w:pos="284"/>
        </w:tabs>
        <w:autoSpaceDE w:val="0"/>
        <w:autoSpaceDN w:val="0"/>
        <w:adjustRightInd w:val="0"/>
        <w:ind w:hanging="578"/>
        <w:rPr>
          <w:rFonts w:ascii="Times New Roman" w:hAnsi="Times New Roman" w:cs="Times New Roman"/>
          <w:bCs/>
          <w:lang w:val="en-US"/>
        </w:rPr>
      </w:pPr>
      <w:proofErr w:type="gramStart"/>
      <w:r w:rsidRPr="008A608C">
        <w:rPr>
          <w:rFonts w:ascii="Times New Roman" w:hAnsi="Times New Roman" w:cs="Times New Roman"/>
          <w:bCs/>
          <w:lang w:val="en-US"/>
        </w:rPr>
        <w:t>internationally</w:t>
      </w:r>
      <w:proofErr w:type="gramEnd"/>
      <w:r w:rsidRPr="008A608C">
        <w:rPr>
          <w:rFonts w:ascii="Times New Roman" w:hAnsi="Times New Roman" w:cs="Times New Roman"/>
          <w:bCs/>
          <w:lang w:val="en-US"/>
        </w:rPr>
        <w:t>-recognized degrees;</w:t>
      </w:r>
    </w:p>
    <w:p w14:paraId="0DD42004" w14:textId="77777777" w:rsidR="00B03E8F" w:rsidRPr="008A608C" w:rsidRDefault="00B03E8F" w:rsidP="00B03E8F">
      <w:pPr>
        <w:widowControl w:val="0"/>
        <w:numPr>
          <w:ilvl w:val="0"/>
          <w:numId w:val="1"/>
        </w:numPr>
        <w:tabs>
          <w:tab w:val="left" w:pos="220"/>
          <w:tab w:val="left" w:pos="284"/>
        </w:tabs>
        <w:autoSpaceDE w:val="0"/>
        <w:autoSpaceDN w:val="0"/>
        <w:adjustRightInd w:val="0"/>
        <w:ind w:hanging="578"/>
        <w:rPr>
          <w:rFonts w:ascii="Times New Roman" w:hAnsi="Times New Roman" w:cs="Times New Roman"/>
          <w:bCs/>
          <w:lang w:val="en-US"/>
        </w:rPr>
      </w:pPr>
      <w:proofErr w:type="gramStart"/>
      <w:r w:rsidRPr="008A608C">
        <w:rPr>
          <w:rFonts w:ascii="Times New Roman" w:hAnsi="Times New Roman" w:cs="Times New Roman"/>
          <w:bCs/>
          <w:lang w:val="en-US"/>
        </w:rPr>
        <w:t>scholarships</w:t>
      </w:r>
      <w:proofErr w:type="gramEnd"/>
      <w:r w:rsidRPr="008A608C">
        <w:rPr>
          <w:rFonts w:ascii="Times New Roman" w:hAnsi="Times New Roman" w:cs="Times New Roman"/>
          <w:bCs/>
          <w:lang w:val="en-US"/>
        </w:rPr>
        <w:t xml:space="preserve"> and funding opportunities provided by the Italian regional governments &amp; local universities</w:t>
      </w:r>
    </w:p>
    <w:p w14:paraId="1DDCECDB" w14:textId="77777777" w:rsidR="00B03E8F" w:rsidRPr="008A608C" w:rsidRDefault="00B03E8F" w:rsidP="00B03E8F">
      <w:pPr>
        <w:widowControl w:val="0"/>
        <w:numPr>
          <w:ilvl w:val="0"/>
          <w:numId w:val="1"/>
        </w:numPr>
        <w:tabs>
          <w:tab w:val="left" w:pos="220"/>
          <w:tab w:val="left" w:pos="284"/>
        </w:tabs>
        <w:autoSpaceDE w:val="0"/>
        <w:autoSpaceDN w:val="0"/>
        <w:adjustRightInd w:val="0"/>
        <w:ind w:hanging="578"/>
        <w:rPr>
          <w:rFonts w:ascii="Times New Roman" w:hAnsi="Times New Roman" w:cs="Times New Roman"/>
          <w:bCs/>
          <w:lang w:val="en-US"/>
        </w:rPr>
      </w:pPr>
      <w:proofErr w:type="gramStart"/>
      <w:r w:rsidRPr="008A608C">
        <w:rPr>
          <w:rFonts w:ascii="Times New Roman" w:hAnsi="Times New Roman" w:cs="Times New Roman"/>
          <w:bCs/>
          <w:lang w:val="en-US"/>
        </w:rPr>
        <w:t>support</w:t>
      </w:r>
      <w:proofErr w:type="gramEnd"/>
      <w:r w:rsidRPr="008A608C">
        <w:rPr>
          <w:rFonts w:ascii="Times New Roman" w:hAnsi="Times New Roman" w:cs="Times New Roman"/>
          <w:bCs/>
          <w:lang w:val="en-US"/>
        </w:rPr>
        <w:t xml:space="preserve"> services for international doctoral candidates;</w:t>
      </w:r>
    </w:p>
    <w:p w14:paraId="3F775843" w14:textId="77777777" w:rsidR="00B03E8F" w:rsidRPr="008A608C" w:rsidRDefault="00B03E8F" w:rsidP="00B03E8F">
      <w:pPr>
        <w:pStyle w:val="Paragrafoelenco"/>
        <w:numPr>
          <w:ilvl w:val="0"/>
          <w:numId w:val="1"/>
        </w:numPr>
        <w:tabs>
          <w:tab w:val="left" w:pos="284"/>
        </w:tabs>
        <w:ind w:left="709" w:hanging="578"/>
        <w:rPr>
          <w:rFonts w:ascii="Times New Roman" w:hAnsi="Times New Roman"/>
        </w:rPr>
      </w:pPr>
      <w:r w:rsidRPr="008A608C">
        <w:rPr>
          <w:rFonts w:ascii="Times New Roman" w:hAnsi="Times New Roman"/>
        </w:rPr>
        <w:t>Italian residence permit and visa-free travel for the EU countries;</w:t>
      </w:r>
    </w:p>
    <w:p w14:paraId="6081DFD9" w14:textId="77777777" w:rsidR="00B03E8F" w:rsidRPr="008A608C" w:rsidRDefault="00B03E8F" w:rsidP="00B03E8F">
      <w:pPr>
        <w:pStyle w:val="Paragrafoelenco"/>
        <w:numPr>
          <w:ilvl w:val="0"/>
          <w:numId w:val="1"/>
        </w:numPr>
        <w:tabs>
          <w:tab w:val="left" w:pos="284"/>
        </w:tabs>
        <w:ind w:hanging="578"/>
        <w:rPr>
          <w:rFonts w:ascii="Times New Roman" w:hAnsi="Times New Roman"/>
        </w:rPr>
      </w:pPr>
      <w:proofErr w:type="gramStart"/>
      <w:r w:rsidRPr="008A608C">
        <w:rPr>
          <w:rFonts w:ascii="Times New Roman" w:hAnsi="Times New Roman"/>
        </w:rPr>
        <w:t>educational</w:t>
      </w:r>
      <w:proofErr w:type="gramEnd"/>
      <w:r w:rsidRPr="008A608C">
        <w:rPr>
          <w:rFonts w:ascii="Times New Roman" w:hAnsi="Times New Roman"/>
        </w:rPr>
        <w:t xml:space="preserve"> practice in European companies;</w:t>
      </w:r>
    </w:p>
    <w:p w14:paraId="71757C0B" w14:textId="77777777" w:rsidR="00B03E8F" w:rsidRPr="008A608C" w:rsidRDefault="00B03E8F" w:rsidP="00B03E8F">
      <w:pPr>
        <w:pStyle w:val="Paragrafoelenco"/>
        <w:numPr>
          <w:ilvl w:val="0"/>
          <w:numId w:val="1"/>
        </w:numPr>
        <w:tabs>
          <w:tab w:val="left" w:pos="284"/>
        </w:tabs>
        <w:ind w:hanging="578"/>
        <w:rPr>
          <w:rFonts w:ascii="Times New Roman" w:hAnsi="Times New Roman"/>
        </w:rPr>
      </w:pPr>
      <w:r w:rsidRPr="008A608C">
        <w:rPr>
          <w:rFonts w:ascii="Times New Roman" w:hAnsi="Times New Roman"/>
        </w:rPr>
        <w:t>Italian diploma = European diploma;</w:t>
      </w:r>
    </w:p>
    <w:p w14:paraId="4324A7A2" w14:textId="77777777" w:rsidR="00B03E8F" w:rsidRPr="008A608C" w:rsidRDefault="00B03E8F" w:rsidP="00B03E8F">
      <w:pPr>
        <w:pStyle w:val="Paragrafoelenco"/>
        <w:numPr>
          <w:ilvl w:val="0"/>
          <w:numId w:val="1"/>
        </w:numPr>
        <w:tabs>
          <w:tab w:val="left" w:pos="284"/>
        </w:tabs>
        <w:ind w:left="709" w:hanging="578"/>
        <w:rPr>
          <w:rFonts w:ascii="Times New Roman" w:hAnsi="Times New Roman"/>
        </w:rPr>
      </w:pPr>
      <w:proofErr w:type="gramStart"/>
      <w:r w:rsidRPr="008A608C">
        <w:rPr>
          <w:rFonts w:ascii="Times New Roman" w:hAnsi="Times New Roman"/>
        </w:rPr>
        <w:t>possibility</w:t>
      </w:r>
      <w:proofErr w:type="gramEnd"/>
      <w:r w:rsidRPr="008A608C">
        <w:rPr>
          <w:rFonts w:ascii="Times New Roman" w:hAnsi="Times New Roman"/>
        </w:rPr>
        <w:t xml:space="preserve"> to remain in the country legally  after graduation;</w:t>
      </w:r>
    </w:p>
    <w:p w14:paraId="703FD295" w14:textId="77777777" w:rsidR="00B03E8F" w:rsidRPr="008A608C" w:rsidRDefault="00B03E8F" w:rsidP="00B03E8F">
      <w:pPr>
        <w:pStyle w:val="Paragrafoelenco"/>
        <w:numPr>
          <w:ilvl w:val="0"/>
          <w:numId w:val="1"/>
        </w:numPr>
        <w:tabs>
          <w:tab w:val="left" w:pos="284"/>
        </w:tabs>
        <w:ind w:hanging="578"/>
        <w:rPr>
          <w:rFonts w:ascii="Times New Roman" w:hAnsi="Times New Roman"/>
        </w:rPr>
      </w:pPr>
      <w:proofErr w:type="gramStart"/>
      <w:r w:rsidRPr="008A608C">
        <w:rPr>
          <w:rFonts w:ascii="Times New Roman" w:hAnsi="Times New Roman"/>
        </w:rPr>
        <w:t>great</w:t>
      </w:r>
      <w:proofErr w:type="gramEnd"/>
      <w:r w:rsidRPr="008A608C">
        <w:rPr>
          <w:rFonts w:ascii="Times New Roman" w:hAnsi="Times New Roman"/>
        </w:rPr>
        <w:t xml:space="preserve"> climate, food, social habits;</w:t>
      </w:r>
    </w:p>
    <w:p w14:paraId="5C2474E8" w14:textId="77777777" w:rsidR="00642BB3" w:rsidRPr="008A608C" w:rsidRDefault="00642BB3" w:rsidP="00642BB3">
      <w:pPr>
        <w:pStyle w:val="Paragrafoelenco"/>
        <w:tabs>
          <w:tab w:val="left" w:pos="284"/>
        </w:tabs>
        <w:rPr>
          <w:rFonts w:ascii="Times New Roman" w:hAnsi="Times New Roman"/>
        </w:rPr>
      </w:pPr>
    </w:p>
    <w:p w14:paraId="5B7E8B13" w14:textId="77777777" w:rsidR="00B03E8F" w:rsidRPr="008A608C" w:rsidRDefault="00B03E8F" w:rsidP="00B03E8F">
      <w:pPr>
        <w:pStyle w:val="Paragrafoelenco"/>
        <w:numPr>
          <w:ilvl w:val="0"/>
          <w:numId w:val="1"/>
        </w:numPr>
        <w:tabs>
          <w:tab w:val="left" w:pos="284"/>
        </w:tabs>
        <w:ind w:hanging="578"/>
        <w:rPr>
          <w:rFonts w:ascii="Times New Roman" w:hAnsi="Times New Roman"/>
        </w:rPr>
      </w:pPr>
      <w:r w:rsidRPr="008A608C">
        <w:rPr>
          <w:rFonts w:ascii="Times New Roman" w:hAnsi="Times New Roman"/>
        </w:rPr>
        <w:t xml:space="preserve">Zero to low tuition fees; </w:t>
      </w:r>
    </w:p>
    <w:p w14:paraId="20AA35F1" w14:textId="77777777" w:rsidR="00B03E8F" w:rsidRPr="008A608C" w:rsidRDefault="00B03E8F" w:rsidP="00B03E8F">
      <w:pPr>
        <w:pStyle w:val="Paragrafoelenco"/>
        <w:numPr>
          <w:ilvl w:val="0"/>
          <w:numId w:val="1"/>
        </w:numPr>
        <w:tabs>
          <w:tab w:val="left" w:pos="284"/>
        </w:tabs>
        <w:ind w:hanging="578"/>
        <w:rPr>
          <w:rFonts w:ascii="Times New Roman" w:hAnsi="Times New Roman"/>
        </w:rPr>
      </w:pPr>
      <w:proofErr w:type="gramStart"/>
      <w:r w:rsidRPr="008A608C">
        <w:rPr>
          <w:rFonts w:ascii="Times New Roman" w:hAnsi="Times New Roman"/>
        </w:rPr>
        <w:t>students</w:t>
      </w:r>
      <w:proofErr w:type="gramEnd"/>
      <w:r w:rsidRPr="008A608C">
        <w:rPr>
          <w:rFonts w:ascii="Times New Roman" w:hAnsi="Times New Roman"/>
        </w:rPr>
        <w:t xml:space="preserve"> have the legal right to work up 20 hours per week and earn up to 5,000 euros per year while doing so;</w:t>
      </w:r>
    </w:p>
    <w:p w14:paraId="3CE41074" w14:textId="77777777" w:rsidR="00B03E8F" w:rsidRPr="008A608C" w:rsidRDefault="00B03E8F" w:rsidP="00B03E8F">
      <w:pPr>
        <w:pStyle w:val="Paragrafoelenco"/>
        <w:numPr>
          <w:ilvl w:val="0"/>
          <w:numId w:val="1"/>
        </w:numPr>
        <w:tabs>
          <w:tab w:val="left" w:pos="284"/>
        </w:tabs>
        <w:ind w:hanging="578"/>
        <w:rPr>
          <w:rFonts w:ascii="Times New Roman" w:hAnsi="Times New Roman"/>
        </w:rPr>
      </w:pPr>
      <w:proofErr w:type="gramStart"/>
      <w:r w:rsidRPr="008A608C">
        <w:rPr>
          <w:rFonts w:ascii="Times New Roman" w:hAnsi="Times New Roman"/>
        </w:rPr>
        <w:t>opportunity</w:t>
      </w:r>
      <w:proofErr w:type="gramEnd"/>
      <w:r w:rsidRPr="008A608C">
        <w:rPr>
          <w:rFonts w:ascii="Times New Roman" w:hAnsi="Times New Roman"/>
        </w:rPr>
        <w:t xml:space="preserve"> to continue studying or researching in any other university in Europe;</w:t>
      </w:r>
    </w:p>
    <w:p w14:paraId="14580AEF" w14:textId="77777777" w:rsidR="00B03E8F" w:rsidRPr="008A608C" w:rsidRDefault="00B03E8F" w:rsidP="00B03E8F">
      <w:pPr>
        <w:pStyle w:val="Paragrafoelenco"/>
        <w:numPr>
          <w:ilvl w:val="0"/>
          <w:numId w:val="1"/>
        </w:numPr>
        <w:tabs>
          <w:tab w:val="left" w:pos="284"/>
        </w:tabs>
        <w:ind w:hanging="578"/>
        <w:rPr>
          <w:rFonts w:ascii="Times New Roman" w:hAnsi="Times New Roman"/>
        </w:rPr>
      </w:pPr>
      <w:proofErr w:type="gramStart"/>
      <w:r w:rsidRPr="008A608C">
        <w:rPr>
          <w:rFonts w:ascii="Times New Roman" w:hAnsi="Times New Roman"/>
        </w:rPr>
        <w:t>three</w:t>
      </w:r>
      <w:proofErr w:type="gramEnd"/>
      <w:r w:rsidRPr="008A608C">
        <w:rPr>
          <w:rFonts w:ascii="Times New Roman" w:hAnsi="Times New Roman"/>
        </w:rPr>
        <w:t xml:space="preserve"> sessions a year to pass exams while being enrolled at university; failure to pass an exam does not cause the expulsion from the university (students are required to pass minimum 2 exams per year to maintain their students’ status);</w:t>
      </w:r>
    </w:p>
    <w:p w14:paraId="10A82FAB" w14:textId="77777777" w:rsidR="00B03E8F" w:rsidRPr="008A608C" w:rsidRDefault="00B03E8F" w:rsidP="00B03E8F">
      <w:pPr>
        <w:pStyle w:val="Paragrafoelenco"/>
        <w:numPr>
          <w:ilvl w:val="0"/>
          <w:numId w:val="1"/>
        </w:numPr>
        <w:tabs>
          <w:tab w:val="left" w:pos="284"/>
        </w:tabs>
        <w:ind w:hanging="578"/>
        <w:rPr>
          <w:rFonts w:ascii="Times New Roman" w:hAnsi="Times New Roman"/>
        </w:rPr>
      </w:pPr>
      <w:proofErr w:type="gramStart"/>
      <w:r w:rsidRPr="008A608C">
        <w:rPr>
          <w:rFonts w:ascii="Times New Roman" w:hAnsi="Times New Roman"/>
        </w:rPr>
        <w:t>after</w:t>
      </w:r>
      <w:proofErr w:type="gramEnd"/>
      <w:r w:rsidRPr="008A608C">
        <w:rPr>
          <w:rFonts w:ascii="Times New Roman" w:hAnsi="Times New Roman"/>
        </w:rPr>
        <w:t xml:space="preserve"> graduation, students can stay in the country/and or another Country in Europe, obtain a residence permit, find a job or create their own business. Registration of individual businesses in Italy will provide them legal status to reside in EU (Schengen) Countries.</w:t>
      </w:r>
    </w:p>
    <w:p w14:paraId="1F39797B" w14:textId="77777777" w:rsidR="00B03E8F" w:rsidRPr="008A608C" w:rsidRDefault="00B03E8F" w:rsidP="00B03E8F">
      <w:pPr>
        <w:tabs>
          <w:tab w:val="left" w:pos="284"/>
        </w:tabs>
        <w:rPr>
          <w:rFonts w:ascii="Times New Roman" w:hAnsi="Times New Roman" w:cs="Times New Roman"/>
          <w:lang w:val="en-US"/>
        </w:rPr>
      </w:pPr>
    </w:p>
    <w:p w14:paraId="7AF62CA9" w14:textId="77777777" w:rsidR="00B03E8F" w:rsidRPr="008A608C" w:rsidRDefault="00B03E8F" w:rsidP="00B03E8F">
      <w:pPr>
        <w:tabs>
          <w:tab w:val="left" w:pos="284"/>
        </w:tabs>
        <w:rPr>
          <w:rFonts w:ascii="Times New Roman" w:hAnsi="Times New Roman" w:cs="Times New Roman"/>
          <w:lang w:val="en-US"/>
        </w:rPr>
      </w:pPr>
      <w:r w:rsidRPr="008A608C">
        <w:rPr>
          <w:rFonts w:ascii="Times New Roman" w:hAnsi="Times New Roman" w:cs="Times New Roman"/>
          <w:lang w:val="en-US"/>
        </w:rPr>
        <w:t xml:space="preserve">Universities working with international agents through </w:t>
      </w:r>
      <w:proofErr w:type="spellStart"/>
      <w:r w:rsidRPr="008A608C">
        <w:rPr>
          <w:rFonts w:ascii="Times New Roman" w:hAnsi="Times New Roman" w:cs="Times New Roman"/>
          <w:lang w:val="en-US"/>
        </w:rPr>
        <w:t>StudentsWorld</w:t>
      </w:r>
      <w:proofErr w:type="spellEnd"/>
      <w:r w:rsidRPr="008A608C">
        <w:rPr>
          <w:rFonts w:ascii="Times New Roman" w:hAnsi="Times New Roman" w:cs="Times New Roman"/>
          <w:lang w:val="en-US"/>
        </w:rPr>
        <w:t>:</w:t>
      </w:r>
    </w:p>
    <w:p w14:paraId="511C4C73" w14:textId="77777777" w:rsidR="00B03E8F" w:rsidRPr="008A608C" w:rsidRDefault="00B03E8F" w:rsidP="00B03E8F">
      <w:pPr>
        <w:tabs>
          <w:tab w:val="left" w:pos="284"/>
        </w:tabs>
        <w:rPr>
          <w:rFonts w:ascii="Times New Roman" w:hAnsi="Times New Roman" w:cs="Times New Roman"/>
          <w:lang w:val="en-US"/>
        </w:rPr>
      </w:pPr>
    </w:p>
    <w:p w14:paraId="45ADB7C3" w14:textId="77777777" w:rsidR="00B03E8F" w:rsidRPr="008A608C" w:rsidRDefault="00B03E8F" w:rsidP="00B03E8F">
      <w:pPr>
        <w:pStyle w:val="Paragrafoelenco"/>
        <w:numPr>
          <w:ilvl w:val="0"/>
          <w:numId w:val="3"/>
        </w:numPr>
        <w:tabs>
          <w:tab w:val="left" w:pos="284"/>
        </w:tabs>
        <w:rPr>
          <w:rFonts w:ascii="Times New Roman" w:hAnsi="Times New Roman"/>
          <w:b/>
        </w:rPr>
      </w:pPr>
      <w:r w:rsidRPr="008A608C">
        <w:rPr>
          <w:rFonts w:ascii="Times New Roman" w:hAnsi="Times New Roman"/>
          <w:b/>
        </w:rPr>
        <w:t xml:space="preserve">University of Rome Tor </w:t>
      </w:r>
      <w:proofErr w:type="spellStart"/>
      <w:r w:rsidRPr="008A608C">
        <w:rPr>
          <w:rFonts w:ascii="Times New Roman" w:hAnsi="Times New Roman"/>
          <w:b/>
        </w:rPr>
        <w:t>Vergata</w:t>
      </w:r>
      <w:proofErr w:type="spellEnd"/>
      <w:r w:rsidRPr="008A608C">
        <w:rPr>
          <w:rFonts w:ascii="Times New Roman" w:hAnsi="Times New Roman"/>
          <w:b/>
        </w:rPr>
        <w:t xml:space="preserve">: </w:t>
      </w:r>
      <w:hyperlink r:id="rId14" w:history="1">
        <w:r w:rsidRPr="008A608C">
          <w:rPr>
            <w:rStyle w:val="Collegamentoipertestuale"/>
            <w:rFonts w:ascii="Times New Roman" w:hAnsi="Times New Roman"/>
            <w:b/>
          </w:rPr>
          <w:t>www.uniroma2.it</w:t>
        </w:r>
      </w:hyperlink>
    </w:p>
    <w:p w14:paraId="346F8177" w14:textId="77777777" w:rsidR="00B03E8F" w:rsidRPr="008A608C" w:rsidRDefault="00B03E8F" w:rsidP="00B03E8F">
      <w:pPr>
        <w:pStyle w:val="Paragrafoelenco"/>
        <w:numPr>
          <w:ilvl w:val="0"/>
          <w:numId w:val="3"/>
        </w:numPr>
        <w:tabs>
          <w:tab w:val="left" w:pos="284"/>
        </w:tabs>
        <w:rPr>
          <w:rFonts w:ascii="Times New Roman" w:hAnsi="Times New Roman"/>
          <w:b/>
        </w:rPr>
      </w:pPr>
      <w:r w:rsidRPr="008A608C">
        <w:rPr>
          <w:rFonts w:ascii="Times New Roman" w:hAnsi="Times New Roman"/>
          <w:b/>
        </w:rPr>
        <w:t xml:space="preserve">University of Pisa: </w:t>
      </w:r>
      <w:hyperlink r:id="rId15" w:history="1">
        <w:r w:rsidRPr="008A608C">
          <w:rPr>
            <w:rStyle w:val="Collegamentoipertestuale"/>
            <w:rFonts w:ascii="Times New Roman" w:hAnsi="Times New Roman"/>
            <w:b/>
          </w:rPr>
          <w:t>www.unipi.it</w:t>
        </w:r>
      </w:hyperlink>
    </w:p>
    <w:p w14:paraId="34C692F7" w14:textId="77777777" w:rsidR="00B03E8F" w:rsidRPr="008A608C" w:rsidRDefault="00B03E8F" w:rsidP="00B03E8F">
      <w:pPr>
        <w:pStyle w:val="Paragrafoelenco"/>
        <w:numPr>
          <w:ilvl w:val="0"/>
          <w:numId w:val="3"/>
        </w:numPr>
        <w:tabs>
          <w:tab w:val="left" w:pos="284"/>
        </w:tabs>
        <w:rPr>
          <w:rFonts w:ascii="Times New Roman" w:hAnsi="Times New Roman"/>
          <w:b/>
        </w:rPr>
      </w:pPr>
      <w:r w:rsidRPr="008A608C">
        <w:rPr>
          <w:rFonts w:ascii="Times New Roman" w:hAnsi="Times New Roman"/>
          <w:b/>
        </w:rPr>
        <w:t xml:space="preserve">University of Perugia: </w:t>
      </w:r>
      <w:hyperlink r:id="rId16" w:history="1">
        <w:r w:rsidRPr="008A608C">
          <w:rPr>
            <w:rStyle w:val="Collegamentoipertestuale"/>
            <w:rFonts w:ascii="Times New Roman" w:hAnsi="Times New Roman"/>
            <w:b/>
          </w:rPr>
          <w:t>www.unipg.it</w:t>
        </w:r>
      </w:hyperlink>
    </w:p>
    <w:p w14:paraId="4100D450" w14:textId="77777777" w:rsidR="00B03E8F" w:rsidRPr="008A608C" w:rsidRDefault="00B03E8F" w:rsidP="00B03E8F">
      <w:pPr>
        <w:pStyle w:val="Paragrafoelenco"/>
        <w:numPr>
          <w:ilvl w:val="0"/>
          <w:numId w:val="3"/>
        </w:numPr>
        <w:tabs>
          <w:tab w:val="left" w:pos="284"/>
        </w:tabs>
        <w:rPr>
          <w:rFonts w:ascii="Times New Roman" w:hAnsi="Times New Roman"/>
          <w:b/>
        </w:rPr>
      </w:pPr>
      <w:r w:rsidRPr="008A608C">
        <w:rPr>
          <w:rFonts w:ascii="Times New Roman" w:hAnsi="Times New Roman"/>
          <w:b/>
        </w:rPr>
        <w:t xml:space="preserve">University of Catania: </w:t>
      </w:r>
      <w:hyperlink r:id="rId17" w:history="1">
        <w:r w:rsidRPr="008A608C">
          <w:rPr>
            <w:rStyle w:val="Collegamentoipertestuale"/>
            <w:rFonts w:ascii="Times New Roman" w:hAnsi="Times New Roman"/>
            <w:b/>
          </w:rPr>
          <w:t>www.unict.it</w:t>
        </w:r>
      </w:hyperlink>
    </w:p>
    <w:p w14:paraId="57DDDEF2" w14:textId="77777777" w:rsidR="00B03E8F" w:rsidRPr="008A608C" w:rsidRDefault="00B03E8F" w:rsidP="00B03E8F">
      <w:pPr>
        <w:pStyle w:val="Paragrafoelenco"/>
        <w:numPr>
          <w:ilvl w:val="0"/>
          <w:numId w:val="3"/>
        </w:numPr>
        <w:tabs>
          <w:tab w:val="left" w:pos="284"/>
        </w:tabs>
        <w:rPr>
          <w:rFonts w:ascii="Times New Roman" w:hAnsi="Times New Roman"/>
          <w:b/>
        </w:rPr>
      </w:pPr>
      <w:r w:rsidRPr="008A608C">
        <w:rPr>
          <w:rFonts w:ascii="Times New Roman" w:hAnsi="Times New Roman"/>
          <w:b/>
        </w:rPr>
        <w:t xml:space="preserve">University of Udine: </w:t>
      </w:r>
      <w:hyperlink r:id="rId18" w:history="1">
        <w:r w:rsidRPr="008A608C">
          <w:rPr>
            <w:rStyle w:val="Collegamentoipertestuale"/>
            <w:rFonts w:ascii="Times New Roman" w:hAnsi="Times New Roman"/>
            <w:b/>
          </w:rPr>
          <w:t>www.udiud.it</w:t>
        </w:r>
      </w:hyperlink>
    </w:p>
    <w:p w14:paraId="75BEDA9A" w14:textId="77777777" w:rsidR="00B03E8F" w:rsidRPr="008A608C" w:rsidRDefault="00B03E8F" w:rsidP="00B03E8F">
      <w:pPr>
        <w:pStyle w:val="Paragrafoelenco"/>
        <w:numPr>
          <w:ilvl w:val="0"/>
          <w:numId w:val="3"/>
        </w:numPr>
        <w:tabs>
          <w:tab w:val="left" w:pos="284"/>
        </w:tabs>
        <w:rPr>
          <w:rFonts w:ascii="Times New Roman" w:hAnsi="Times New Roman"/>
          <w:b/>
        </w:rPr>
      </w:pPr>
      <w:r w:rsidRPr="008A608C">
        <w:rPr>
          <w:rFonts w:ascii="Times New Roman" w:hAnsi="Times New Roman"/>
          <w:b/>
        </w:rPr>
        <w:t xml:space="preserve">University of </w:t>
      </w:r>
      <w:proofErr w:type="spellStart"/>
      <w:r w:rsidRPr="008A608C">
        <w:rPr>
          <w:rFonts w:ascii="Times New Roman" w:hAnsi="Times New Roman"/>
          <w:b/>
        </w:rPr>
        <w:t>Piemonte</w:t>
      </w:r>
      <w:proofErr w:type="spellEnd"/>
      <w:r w:rsidRPr="008A608C">
        <w:rPr>
          <w:rFonts w:ascii="Times New Roman" w:hAnsi="Times New Roman"/>
          <w:b/>
        </w:rPr>
        <w:t xml:space="preserve"> Orientale: </w:t>
      </w:r>
      <w:hyperlink r:id="rId19" w:history="1">
        <w:r w:rsidRPr="008A608C">
          <w:rPr>
            <w:rStyle w:val="Collegamentoipertestuale"/>
            <w:rFonts w:ascii="Times New Roman" w:hAnsi="Times New Roman"/>
            <w:b/>
          </w:rPr>
          <w:t>www.uniupo.it</w:t>
        </w:r>
      </w:hyperlink>
    </w:p>
    <w:p w14:paraId="35D54D57" w14:textId="77777777" w:rsidR="00B03E8F" w:rsidRPr="008A608C" w:rsidRDefault="00B03E8F" w:rsidP="00B03E8F">
      <w:pPr>
        <w:pStyle w:val="Paragrafoelenco"/>
        <w:numPr>
          <w:ilvl w:val="0"/>
          <w:numId w:val="3"/>
        </w:numPr>
        <w:tabs>
          <w:tab w:val="left" w:pos="284"/>
        </w:tabs>
        <w:rPr>
          <w:rFonts w:ascii="Times New Roman" w:hAnsi="Times New Roman"/>
          <w:b/>
        </w:rPr>
      </w:pPr>
      <w:r w:rsidRPr="008A608C">
        <w:rPr>
          <w:rFonts w:ascii="Times New Roman" w:hAnsi="Times New Roman"/>
          <w:b/>
        </w:rPr>
        <w:t xml:space="preserve">University of Venice </w:t>
      </w:r>
      <w:proofErr w:type="spellStart"/>
      <w:r w:rsidRPr="008A608C">
        <w:rPr>
          <w:rFonts w:ascii="Times New Roman" w:hAnsi="Times New Roman"/>
          <w:b/>
        </w:rPr>
        <w:t>Ca</w:t>
      </w:r>
      <w:proofErr w:type="spellEnd"/>
      <w:r w:rsidRPr="008A608C">
        <w:rPr>
          <w:rFonts w:ascii="Times New Roman" w:hAnsi="Times New Roman"/>
          <w:b/>
        </w:rPr>
        <w:t xml:space="preserve">' </w:t>
      </w:r>
      <w:proofErr w:type="spellStart"/>
      <w:r w:rsidRPr="008A608C">
        <w:rPr>
          <w:rFonts w:ascii="Times New Roman" w:hAnsi="Times New Roman"/>
          <w:b/>
        </w:rPr>
        <w:t>Foscari</w:t>
      </w:r>
      <w:proofErr w:type="spellEnd"/>
      <w:r w:rsidRPr="008A608C">
        <w:rPr>
          <w:rFonts w:ascii="Times New Roman" w:hAnsi="Times New Roman"/>
          <w:b/>
        </w:rPr>
        <w:t xml:space="preserve">: </w:t>
      </w:r>
      <w:r w:rsidRPr="008A608C">
        <w:rPr>
          <w:rFonts w:ascii="Times New Roman" w:hAnsi="Times New Roman"/>
          <w:b/>
          <w:color w:val="0000FF"/>
          <w:u w:val="single"/>
        </w:rPr>
        <w:t>www.unive.it</w:t>
      </w:r>
    </w:p>
    <w:p w14:paraId="5304E523" w14:textId="77777777" w:rsidR="00B03E8F" w:rsidRPr="008A608C" w:rsidRDefault="00B03E8F" w:rsidP="00B03E8F">
      <w:pPr>
        <w:pStyle w:val="Paragrafoelenco"/>
        <w:numPr>
          <w:ilvl w:val="0"/>
          <w:numId w:val="3"/>
        </w:numPr>
        <w:tabs>
          <w:tab w:val="left" w:pos="284"/>
        </w:tabs>
        <w:rPr>
          <w:rFonts w:ascii="Times New Roman" w:hAnsi="Times New Roman"/>
          <w:b/>
        </w:rPr>
      </w:pPr>
      <w:r w:rsidRPr="008A608C">
        <w:rPr>
          <w:rFonts w:ascii="Times New Roman" w:hAnsi="Times New Roman"/>
          <w:b/>
        </w:rPr>
        <w:t xml:space="preserve">University of </w:t>
      </w:r>
      <w:proofErr w:type="spellStart"/>
      <w:r w:rsidRPr="008A608C">
        <w:rPr>
          <w:rFonts w:ascii="Times New Roman" w:hAnsi="Times New Roman"/>
          <w:b/>
        </w:rPr>
        <w:t>Camerino</w:t>
      </w:r>
      <w:proofErr w:type="spellEnd"/>
      <w:r w:rsidRPr="008A608C">
        <w:rPr>
          <w:rFonts w:ascii="Times New Roman" w:hAnsi="Times New Roman"/>
          <w:b/>
        </w:rPr>
        <w:t xml:space="preserve">: </w:t>
      </w:r>
      <w:r w:rsidRPr="008A608C">
        <w:rPr>
          <w:rFonts w:ascii="Times New Roman" w:hAnsi="Times New Roman"/>
          <w:b/>
          <w:color w:val="0000FF"/>
          <w:u w:val="single"/>
        </w:rPr>
        <w:t>www.unicam.it</w:t>
      </w:r>
    </w:p>
    <w:p w14:paraId="7DD74415" w14:textId="77777777" w:rsidR="00B03E8F" w:rsidRPr="008A608C" w:rsidRDefault="00B03E8F" w:rsidP="00B03E8F">
      <w:pPr>
        <w:pStyle w:val="Paragrafoelenco"/>
        <w:tabs>
          <w:tab w:val="left" w:pos="284"/>
        </w:tabs>
        <w:rPr>
          <w:rFonts w:ascii="Times New Roman" w:hAnsi="Times New Roman"/>
        </w:rPr>
      </w:pPr>
    </w:p>
    <w:p w14:paraId="465BC7B3" w14:textId="77777777" w:rsidR="00B03E8F" w:rsidRPr="008A608C" w:rsidRDefault="00B03E8F" w:rsidP="00B03E8F">
      <w:pPr>
        <w:pStyle w:val="Paragrafoelenco"/>
        <w:tabs>
          <w:tab w:val="left" w:pos="284"/>
        </w:tabs>
        <w:rPr>
          <w:rFonts w:ascii="Times New Roman" w:hAnsi="Times New Roman"/>
        </w:rPr>
      </w:pPr>
    </w:p>
    <w:p w14:paraId="4A08F16C" w14:textId="77777777" w:rsidR="00B03E8F" w:rsidRPr="008A608C" w:rsidRDefault="00B03E8F" w:rsidP="00B03E8F">
      <w:pPr>
        <w:pStyle w:val="Paragrafoelenco"/>
        <w:tabs>
          <w:tab w:val="left" w:pos="284"/>
        </w:tabs>
        <w:spacing w:line="276" w:lineRule="auto"/>
        <w:jc w:val="center"/>
        <w:rPr>
          <w:rFonts w:ascii="Times New Roman" w:eastAsia="Times New Roman" w:hAnsi="Times New Roman"/>
          <w:b/>
          <w:color w:val="000000"/>
        </w:rPr>
      </w:pPr>
      <w:r w:rsidRPr="008A608C">
        <w:rPr>
          <w:rFonts w:ascii="Times New Roman" w:eastAsia="Times New Roman" w:hAnsi="Times New Roman"/>
          <w:b/>
          <w:color w:val="000000"/>
        </w:rPr>
        <w:t>Enrolment - Admission</w:t>
      </w:r>
    </w:p>
    <w:p w14:paraId="54229C71" w14:textId="77777777" w:rsidR="00B03E8F" w:rsidRPr="008A608C" w:rsidRDefault="00B03E8F" w:rsidP="00B03E8F">
      <w:pPr>
        <w:pStyle w:val="Paragrafoelenco"/>
        <w:tabs>
          <w:tab w:val="left" w:pos="284"/>
        </w:tabs>
        <w:spacing w:line="276" w:lineRule="auto"/>
        <w:jc w:val="center"/>
        <w:rPr>
          <w:rFonts w:ascii="Times New Roman" w:eastAsia="Times New Roman" w:hAnsi="Times New Roman"/>
          <w:b/>
          <w:color w:val="000000"/>
        </w:rPr>
      </w:pPr>
    </w:p>
    <w:p w14:paraId="4ED87D95" w14:textId="77777777" w:rsidR="00B03E8F" w:rsidRPr="008A608C" w:rsidRDefault="00B03E8F" w:rsidP="00B03E8F">
      <w:pPr>
        <w:pStyle w:val="Paragrafoelenco"/>
        <w:tabs>
          <w:tab w:val="left" w:pos="284"/>
        </w:tabs>
        <w:spacing w:line="276" w:lineRule="auto"/>
        <w:ind w:left="0"/>
        <w:rPr>
          <w:rFonts w:ascii="Times New Roman" w:eastAsia="Times New Roman" w:hAnsi="Times New Roman"/>
          <w:color w:val="000000"/>
        </w:rPr>
      </w:pPr>
      <w:r w:rsidRPr="008A608C">
        <w:rPr>
          <w:rFonts w:ascii="Times New Roman" w:eastAsia="Times New Roman" w:hAnsi="Times New Roman"/>
          <w:color w:val="000000"/>
        </w:rPr>
        <w:t xml:space="preserve">There is only one intake at Public Italian universities – in </w:t>
      </w:r>
      <w:proofErr w:type="gramStart"/>
      <w:r w:rsidRPr="008A608C">
        <w:rPr>
          <w:rFonts w:ascii="Times New Roman" w:eastAsia="Times New Roman" w:hAnsi="Times New Roman"/>
          <w:color w:val="000000"/>
        </w:rPr>
        <w:t>Fall</w:t>
      </w:r>
      <w:proofErr w:type="gramEnd"/>
      <w:r w:rsidRPr="008A608C">
        <w:rPr>
          <w:rFonts w:ascii="Times New Roman" w:eastAsia="Times New Roman" w:hAnsi="Times New Roman"/>
          <w:color w:val="000000"/>
        </w:rPr>
        <w:t xml:space="preserve"> each year (except one program MBA at Pisa which starts in January, duration is 1 year). International students can pre-apply to all programs taught in English from late January to late May (some programs may vary).</w:t>
      </w:r>
    </w:p>
    <w:p w14:paraId="6256917F" w14:textId="77777777" w:rsidR="00B03E8F" w:rsidRPr="008A608C" w:rsidRDefault="00B03E8F" w:rsidP="00B03E8F">
      <w:pPr>
        <w:spacing w:line="276" w:lineRule="auto"/>
        <w:rPr>
          <w:rFonts w:ascii="Times New Roman" w:eastAsia="Times New Roman" w:hAnsi="Times New Roman" w:cs="Times New Roman"/>
          <w:color w:val="000000"/>
          <w:lang w:val="en-US"/>
        </w:rPr>
      </w:pPr>
    </w:p>
    <w:p w14:paraId="2E18A335" w14:textId="77777777" w:rsidR="00B03E8F" w:rsidRPr="008A608C" w:rsidRDefault="00B03E8F" w:rsidP="00B03E8F">
      <w:pPr>
        <w:spacing w:line="276" w:lineRule="auto"/>
        <w:jc w:val="center"/>
        <w:rPr>
          <w:rFonts w:ascii="Times New Roman" w:eastAsia="Times New Roman" w:hAnsi="Times New Roman" w:cs="Times New Roman"/>
          <w:b/>
          <w:color w:val="000000"/>
          <w:lang w:val="en-US"/>
        </w:rPr>
      </w:pPr>
      <w:r w:rsidRPr="008A608C">
        <w:rPr>
          <w:rFonts w:ascii="Times New Roman" w:eastAsia="Times New Roman" w:hAnsi="Times New Roman" w:cs="Times New Roman"/>
          <w:b/>
          <w:color w:val="000000"/>
          <w:lang w:val="en-US"/>
        </w:rPr>
        <w:t>General requirements</w:t>
      </w:r>
    </w:p>
    <w:p w14:paraId="0239FB94" w14:textId="77777777" w:rsidR="00B03E8F" w:rsidRPr="008A608C" w:rsidRDefault="00B03E8F" w:rsidP="00B03E8F">
      <w:pPr>
        <w:spacing w:line="276" w:lineRule="auto"/>
        <w:jc w:val="center"/>
        <w:rPr>
          <w:rFonts w:ascii="Times New Roman" w:eastAsia="Times New Roman" w:hAnsi="Times New Roman" w:cs="Times New Roman"/>
          <w:b/>
          <w:color w:val="000000"/>
          <w:lang w:val="en-US"/>
        </w:rPr>
      </w:pPr>
    </w:p>
    <w:p w14:paraId="05750FA5" w14:textId="77777777" w:rsidR="00B03E8F" w:rsidRPr="008A608C" w:rsidRDefault="00B03E8F" w:rsidP="00B03E8F">
      <w:pPr>
        <w:spacing w:line="276" w:lineRule="auto"/>
        <w:rPr>
          <w:rFonts w:ascii="Times New Roman" w:eastAsia="Times New Roman" w:hAnsi="Times New Roman" w:cs="Times New Roman"/>
          <w:color w:val="000000"/>
          <w:lang w:val="en-US"/>
        </w:rPr>
      </w:pPr>
      <w:r w:rsidRPr="008A608C">
        <w:rPr>
          <w:rFonts w:ascii="Times New Roman" w:eastAsia="Times New Roman" w:hAnsi="Times New Roman" w:cs="Times New Roman"/>
          <w:color w:val="000000"/>
          <w:lang w:val="en-US"/>
        </w:rPr>
        <w:t>Regardless of the program specific requirements, the Italian embassy in your Country may request specific English language competencies. Generally for Bachelor programs students must possess a minimum 6.0 IELTS score; for Master programs - 6.5 IELTS score</w:t>
      </w:r>
    </w:p>
    <w:p w14:paraId="76E5ED3B" w14:textId="77777777" w:rsidR="00B03E8F" w:rsidRPr="008A608C" w:rsidRDefault="00B03E8F" w:rsidP="00B03E8F">
      <w:pPr>
        <w:shd w:val="clear" w:color="auto" w:fill="FFFFFF"/>
        <w:spacing w:line="276" w:lineRule="auto"/>
        <w:jc w:val="center"/>
        <w:rPr>
          <w:rFonts w:ascii="Times New Roman" w:eastAsia="Times New Roman" w:hAnsi="Times New Roman" w:cs="Times New Roman"/>
          <w:b/>
          <w:color w:val="000000"/>
          <w:lang w:val="en-US"/>
        </w:rPr>
      </w:pPr>
    </w:p>
    <w:p w14:paraId="6DCADB6B" w14:textId="77777777" w:rsidR="00B03E8F" w:rsidRPr="008A608C" w:rsidRDefault="00B03E8F" w:rsidP="00B03E8F">
      <w:pPr>
        <w:shd w:val="clear" w:color="auto" w:fill="FFFFFF"/>
        <w:spacing w:line="276" w:lineRule="auto"/>
        <w:jc w:val="center"/>
        <w:rPr>
          <w:rFonts w:ascii="Times New Roman" w:eastAsia="Times New Roman" w:hAnsi="Times New Roman" w:cs="Times New Roman"/>
          <w:b/>
          <w:color w:val="000000"/>
          <w:lang w:val="en-US"/>
        </w:rPr>
      </w:pPr>
      <w:r w:rsidRPr="008A608C">
        <w:rPr>
          <w:rFonts w:ascii="Times New Roman" w:eastAsia="Times New Roman" w:hAnsi="Times New Roman" w:cs="Times New Roman"/>
          <w:b/>
          <w:color w:val="000000"/>
          <w:lang w:val="en-US"/>
        </w:rPr>
        <w:t>Tuition fee</w:t>
      </w:r>
    </w:p>
    <w:p w14:paraId="1A5097A0" w14:textId="77777777" w:rsidR="00B03E8F" w:rsidRPr="008A608C" w:rsidRDefault="00B03E8F" w:rsidP="00B03E8F">
      <w:pPr>
        <w:shd w:val="clear" w:color="auto" w:fill="FFFFFF"/>
        <w:spacing w:line="276" w:lineRule="auto"/>
        <w:jc w:val="center"/>
        <w:rPr>
          <w:rFonts w:ascii="Times New Roman" w:eastAsia="Times New Roman" w:hAnsi="Times New Roman" w:cs="Times New Roman"/>
          <w:b/>
          <w:color w:val="000000"/>
          <w:lang w:val="en-US"/>
        </w:rPr>
      </w:pPr>
    </w:p>
    <w:p w14:paraId="20D5A36D" w14:textId="77777777" w:rsidR="00B03E8F" w:rsidRPr="008A608C" w:rsidRDefault="00B03E8F" w:rsidP="00B03E8F">
      <w:pPr>
        <w:widowControl w:val="0"/>
        <w:autoSpaceDE w:val="0"/>
        <w:autoSpaceDN w:val="0"/>
        <w:adjustRightInd w:val="0"/>
        <w:rPr>
          <w:rFonts w:ascii="Times New Roman" w:hAnsi="Times New Roman" w:cs="Times New Roman"/>
          <w:bCs/>
          <w:lang w:val="en-US"/>
        </w:rPr>
      </w:pPr>
      <w:proofErr w:type="gramStart"/>
      <w:r w:rsidRPr="008A608C">
        <w:rPr>
          <w:rFonts w:ascii="Times New Roman" w:hAnsi="Times New Roman" w:cs="Times New Roman"/>
          <w:bCs/>
          <w:lang w:val="en-US"/>
        </w:rPr>
        <w:t>Public universities in Italy are subsidized by the Italian government</w:t>
      </w:r>
      <w:proofErr w:type="gramEnd"/>
      <w:r w:rsidRPr="008A608C">
        <w:rPr>
          <w:rFonts w:ascii="Times New Roman" w:hAnsi="Times New Roman" w:cs="Times New Roman"/>
          <w:bCs/>
          <w:lang w:val="en-US"/>
        </w:rPr>
        <w:t>; most of the costs are sustain by the central government. There are no differences in tuition fees between Italians and foreigners: all students pay their tuition depending upon the family income (the richer the student is, the more he/she pays). Tuition fees range from total exemption (for lower income students) to a maximum of 5,000 euros per year (for very specialized programs, such as bachelors and masters in Business Administration). Most of the programs cost less than 2,000 euros per year.</w:t>
      </w:r>
    </w:p>
    <w:p w14:paraId="3EEB5F52" w14:textId="77777777" w:rsidR="00B03E8F" w:rsidRPr="008A608C" w:rsidRDefault="00B03E8F" w:rsidP="00B03E8F">
      <w:pPr>
        <w:shd w:val="clear" w:color="auto" w:fill="FFFFFF"/>
        <w:spacing w:line="276" w:lineRule="auto"/>
        <w:rPr>
          <w:rFonts w:ascii="Times New Roman" w:eastAsia="Times New Roman" w:hAnsi="Times New Roman" w:cs="Times New Roman"/>
          <w:color w:val="000000"/>
          <w:lang w:val="en-US"/>
        </w:rPr>
      </w:pPr>
    </w:p>
    <w:p w14:paraId="66B494A5" w14:textId="77777777" w:rsidR="00B03E8F" w:rsidRPr="008A608C" w:rsidRDefault="00B03E8F" w:rsidP="00B03E8F">
      <w:pPr>
        <w:shd w:val="clear" w:color="auto" w:fill="FFFFFF"/>
        <w:spacing w:line="276" w:lineRule="auto"/>
        <w:jc w:val="center"/>
        <w:rPr>
          <w:rFonts w:ascii="Times New Roman" w:eastAsia="Times New Roman" w:hAnsi="Times New Roman" w:cs="Times New Roman"/>
          <w:b/>
          <w:color w:val="000000"/>
          <w:lang w:val="en-US"/>
        </w:rPr>
      </w:pPr>
      <w:r w:rsidRPr="008A608C">
        <w:rPr>
          <w:rFonts w:ascii="Times New Roman" w:eastAsia="Times New Roman" w:hAnsi="Times New Roman" w:cs="Times New Roman"/>
          <w:b/>
          <w:color w:val="000000"/>
          <w:lang w:val="en-US"/>
        </w:rPr>
        <w:t>Scholarships</w:t>
      </w:r>
    </w:p>
    <w:p w14:paraId="38B75F33" w14:textId="77777777" w:rsidR="00B03E8F" w:rsidRPr="008A608C" w:rsidRDefault="00B03E8F" w:rsidP="00B03E8F">
      <w:pPr>
        <w:shd w:val="clear" w:color="auto" w:fill="FFFFFF"/>
        <w:spacing w:line="276" w:lineRule="auto"/>
        <w:jc w:val="center"/>
        <w:rPr>
          <w:rFonts w:ascii="Times New Roman" w:eastAsia="Times New Roman" w:hAnsi="Times New Roman" w:cs="Times New Roman"/>
          <w:b/>
          <w:color w:val="000000"/>
          <w:lang w:val="en-US"/>
        </w:rPr>
      </w:pPr>
    </w:p>
    <w:p w14:paraId="6DCBF886" w14:textId="77777777" w:rsidR="00B03E8F" w:rsidRPr="008A608C" w:rsidRDefault="00B03E8F" w:rsidP="00B03E8F">
      <w:pPr>
        <w:shd w:val="clear" w:color="auto" w:fill="FFFFFF"/>
        <w:spacing w:line="276" w:lineRule="auto"/>
        <w:rPr>
          <w:rFonts w:ascii="Times New Roman" w:eastAsia="Times New Roman" w:hAnsi="Times New Roman" w:cs="Times New Roman"/>
          <w:color w:val="000000"/>
          <w:lang w:val="en-US"/>
        </w:rPr>
      </w:pPr>
      <w:r w:rsidRPr="008A608C">
        <w:rPr>
          <w:rFonts w:ascii="Times New Roman" w:eastAsia="Times New Roman" w:hAnsi="Times New Roman" w:cs="Times New Roman"/>
          <w:color w:val="000000"/>
          <w:lang w:val="en-US"/>
        </w:rPr>
        <w:t>It is possible for the students to request a scholarship. Please contact us for more information.</w:t>
      </w:r>
    </w:p>
    <w:p w14:paraId="450A1415" w14:textId="77777777" w:rsidR="00B03E8F" w:rsidRPr="008A608C" w:rsidRDefault="00B03E8F" w:rsidP="00B03E8F">
      <w:pPr>
        <w:shd w:val="clear" w:color="auto" w:fill="FFFFFF"/>
        <w:spacing w:line="276" w:lineRule="auto"/>
        <w:jc w:val="center"/>
        <w:rPr>
          <w:rFonts w:ascii="Times New Roman" w:eastAsia="Times New Roman" w:hAnsi="Times New Roman" w:cs="Times New Roman"/>
          <w:b/>
          <w:color w:val="000000"/>
          <w:lang w:val="en-US"/>
        </w:rPr>
      </w:pPr>
    </w:p>
    <w:p w14:paraId="2EB13695" w14:textId="77777777" w:rsidR="00B03E8F" w:rsidRPr="008A608C" w:rsidRDefault="00B03E8F" w:rsidP="00B03E8F">
      <w:pPr>
        <w:shd w:val="clear" w:color="auto" w:fill="FFFFFF"/>
        <w:spacing w:line="276" w:lineRule="auto"/>
        <w:jc w:val="center"/>
        <w:rPr>
          <w:rFonts w:ascii="Times New Roman" w:eastAsia="Times New Roman" w:hAnsi="Times New Roman" w:cs="Times New Roman"/>
          <w:b/>
          <w:color w:val="000000"/>
          <w:lang w:val="en-US"/>
        </w:rPr>
      </w:pPr>
    </w:p>
    <w:p w14:paraId="7133DF58" w14:textId="77777777" w:rsidR="00C25DE4" w:rsidRPr="008A608C" w:rsidRDefault="00C25DE4" w:rsidP="00B03E8F">
      <w:pPr>
        <w:shd w:val="clear" w:color="auto" w:fill="FFFFFF"/>
        <w:spacing w:line="276" w:lineRule="auto"/>
        <w:jc w:val="center"/>
        <w:rPr>
          <w:rFonts w:ascii="Times New Roman" w:eastAsia="Times New Roman" w:hAnsi="Times New Roman" w:cs="Times New Roman"/>
          <w:b/>
          <w:color w:val="000000"/>
          <w:lang w:val="en-US"/>
        </w:rPr>
      </w:pPr>
    </w:p>
    <w:p w14:paraId="6E0C2F0C" w14:textId="77777777" w:rsidR="00C25DE4" w:rsidRPr="008A608C" w:rsidRDefault="00C25DE4" w:rsidP="00B03E8F">
      <w:pPr>
        <w:shd w:val="clear" w:color="auto" w:fill="FFFFFF"/>
        <w:spacing w:line="276" w:lineRule="auto"/>
        <w:jc w:val="center"/>
        <w:rPr>
          <w:rFonts w:ascii="Times New Roman" w:eastAsia="Times New Roman" w:hAnsi="Times New Roman" w:cs="Times New Roman"/>
          <w:b/>
          <w:color w:val="000000"/>
          <w:lang w:val="en-US"/>
        </w:rPr>
      </w:pPr>
    </w:p>
    <w:p w14:paraId="6475D7C4" w14:textId="77777777" w:rsidR="00C25DE4" w:rsidRPr="008A608C" w:rsidRDefault="00C25DE4" w:rsidP="00B03E8F">
      <w:pPr>
        <w:shd w:val="clear" w:color="auto" w:fill="FFFFFF"/>
        <w:spacing w:line="276" w:lineRule="auto"/>
        <w:jc w:val="center"/>
        <w:rPr>
          <w:rFonts w:ascii="Times New Roman" w:eastAsia="Times New Roman" w:hAnsi="Times New Roman" w:cs="Times New Roman"/>
          <w:b/>
          <w:color w:val="000000"/>
          <w:lang w:val="en-US"/>
        </w:rPr>
      </w:pPr>
    </w:p>
    <w:p w14:paraId="5F87BA82" w14:textId="77777777" w:rsidR="00B03E8F" w:rsidRPr="008A608C" w:rsidRDefault="00B03E8F" w:rsidP="00B03E8F">
      <w:pPr>
        <w:shd w:val="clear" w:color="auto" w:fill="FFFFFF"/>
        <w:spacing w:line="276" w:lineRule="auto"/>
        <w:jc w:val="center"/>
        <w:rPr>
          <w:rFonts w:ascii="Times New Roman" w:eastAsia="Times New Roman" w:hAnsi="Times New Roman" w:cs="Times New Roman"/>
          <w:b/>
          <w:color w:val="000000"/>
          <w:lang w:val="en-US"/>
        </w:rPr>
      </w:pPr>
      <w:r w:rsidRPr="008A608C">
        <w:rPr>
          <w:rFonts w:ascii="Times New Roman" w:eastAsia="Times New Roman" w:hAnsi="Times New Roman" w:cs="Times New Roman"/>
          <w:b/>
          <w:color w:val="000000"/>
          <w:lang w:val="en-US"/>
        </w:rPr>
        <w:t>Admission procedure</w:t>
      </w:r>
    </w:p>
    <w:p w14:paraId="750AF8E5" w14:textId="77777777" w:rsidR="00B03E8F" w:rsidRPr="008A608C" w:rsidRDefault="00B03E8F" w:rsidP="00B03E8F">
      <w:pPr>
        <w:shd w:val="clear" w:color="auto" w:fill="FFFFFF"/>
        <w:spacing w:line="276" w:lineRule="auto"/>
        <w:jc w:val="center"/>
        <w:rPr>
          <w:rFonts w:ascii="Times New Roman" w:eastAsia="Times New Roman" w:hAnsi="Times New Roman" w:cs="Times New Roman"/>
          <w:b/>
          <w:color w:val="000000"/>
          <w:lang w:val="en-US"/>
        </w:rPr>
      </w:pPr>
    </w:p>
    <w:p w14:paraId="40FB6A11" w14:textId="77777777" w:rsidR="00B03E8F" w:rsidRPr="008A608C" w:rsidRDefault="00B03E8F" w:rsidP="00B03E8F">
      <w:pPr>
        <w:shd w:val="clear" w:color="auto" w:fill="FFFFFF"/>
        <w:spacing w:line="276" w:lineRule="auto"/>
        <w:rPr>
          <w:rFonts w:ascii="Times New Roman" w:eastAsia="Times New Roman" w:hAnsi="Times New Roman" w:cs="Times New Roman"/>
          <w:color w:val="000000"/>
          <w:lang w:val="en-US"/>
        </w:rPr>
      </w:pPr>
      <w:r w:rsidRPr="008A608C">
        <w:rPr>
          <w:rFonts w:ascii="Times New Roman" w:eastAsia="Times New Roman" w:hAnsi="Times New Roman" w:cs="Times New Roman"/>
          <w:color w:val="000000"/>
          <w:lang w:val="en-US"/>
        </w:rPr>
        <w:t xml:space="preserve">Students choose the program of their interest; check the program specific requirements on the web page of the university of their choice and apply accordingly. The educational agent provides us with an update comprising the students’ names, programs of interests and registrations codes (for the University of Rome Tor </w:t>
      </w:r>
      <w:proofErr w:type="spellStart"/>
      <w:r w:rsidRPr="008A608C">
        <w:rPr>
          <w:rFonts w:ascii="Times New Roman" w:eastAsia="Times New Roman" w:hAnsi="Times New Roman" w:cs="Times New Roman"/>
          <w:color w:val="000000"/>
          <w:lang w:val="en-US"/>
        </w:rPr>
        <w:t>Vergata</w:t>
      </w:r>
      <w:proofErr w:type="spellEnd"/>
      <w:r w:rsidRPr="008A608C">
        <w:rPr>
          <w:rFonts w:ascii="Times New Roman" w:eastAsia="Times New Roman" w:hAnsi="Times New Roman" w:cs="Times New Roman"/>
          <w:color w:val="000000"/>
          <w:lang w:val="en-US"/>
        </w:rPr>
        <w:t>).</w:t>
      </w:r>
    </w:p>
    <w:p w14:paraId="3FB04E64" w14:textId="77777777" w:rsidR="007E454F" w:rsidRPr="008A608C" w:rsidRDefault="007E454F" w:rsidP="00B03E8F">
      <w:pPr>
        <w:shd w:val="clear" w:color="auto" w:fill="FFFFFF"/>
        <w:spacing w:line="276" w:lineRule="auto"/>
        <w:rPr>
          <w:rFonts w:ascii="Times New Roman" w:eastAsia="Times New Roman" w:hAnsi="Times New Roman" w:cs="Times New Roman"/>
          <w:color w:val="000000"/>
          <w:lang w:val="en-US"/>
        </w:rPr>
      </w:pPr>
    </w:p>
    <w:p w14:paraId="0820F834" w14:textId="77777777" w:rsidR="00B03E8F" w:rsidRPr="008A608C" w:rsidRDefault="00B03E8F" w:rsidP="00B03E8F">
      <w:pPr>
        <w:shd w:val="clear" w:color="auto" w:fill="FFFFFF"/>
        <w:spacing w:line="276" w:lineRule="auto"/>
        <w:rPr>
          <w:rFonts w:ascii="Times New Roman" w:eastAsia="Times New Roman" w:hAnsi="Times New Roman" w:cs="Times New Roman"/>
          <w:color w:val="000000"/>
          <w:lang w:val="en-US"/>
        </w:rPr>
      </w:pPr>
      <w:r w:rsidRPr="008A608C">
        <w:rPr>
          <w:rFonts w:ascii="Times New Roman" w:eastAsia="Times New Roman" w:hAnsi="Times New Roman" w:cs="Times New Roman"/>
          <w:color w:val="000000"/>
          <w:lang w:val="en-US"/>
        </w:rPr>
        <w:t xml:space="preserve">Pre-apply on-line (for example in case of the University of Rome Tor </w:t>
      </w:r>
      <w:proofErr w:type="spellStart"/>
      <w:r w:rsidRPr="008A608C">
        <w:rPr>
          <w:rFonts w:ascii="Times New Roman" w:eastAsia="Times New Roman" w:hAnsi="Times New Roman" w:cs="Times New Roman"/>
          <w:color w:val="000000"/>
          <w:lang w:val="en-US"/>
        </w:rPr>
        <w:t>Vergata</w:t>
      </w:r>
      <w:proofErr w:type="spellEnd"/>
      <w:r w:rsidRPr="008A608C">
        <w:rPr>
          <w:rFonts w:ascii="Times New Roman" w:eastAsia="Times New Roman" w:hAnsi="Times New Roman" w:cs="Times New Roman"/>
          <w:color w:val="000000"/>
          <w:lang w:val="en-US"/>
        </w:rPr>
        <w:t xml:space="preserve"> and the University of Catania) or send the application form with the documents to the program coordinator (for example in case of the University of Pisa, the University of Perugia). </w:t>
      </w:r>
    </w:p>
    <w:p w14:paraId="73DE9730" w14:textId="77777777" w:rsidR="00B03E8F" w:rsidRPr="008A608C" w:rsidRDefault="00B03E8F" w:rsidP="00B03E8F">
      <w:pPr>
        <w:shd w:val="clear" w:color="auto" w:fill="FFFFFF"/>
        <w:spacing w:line="276" w:lineRule="auto"/>
        <w:rPr>
          <w:rFonts w:ascii="Times New Roman" w:eastAsia="Times New Roman" w:hAnsi="Times New Roman" w:cs="Times New Roman"/>
          <w:color w:val="000000"/>
          <w:lang w:val="en-US"/>
        </w:rPr>
      </w:pPr>
      <w:r w:rsidRPr="008A608C">
        <w:rPr>
          <w:rFonts w:ascii="Times New Roman" w:eastAsia="Times New Roman" w:hAnsi="Times New Roman" w:cs="Times New Roman"/>
          <w:color w:val="000000"/>
          <w:lang w:val="en-US"/>
        </w:rPr>
        <w:t>Wait for a response from the university. If the evaluation is positive students get the letter of pre-acceptance</w:t>
      </w:r>
      <w:proofErr w:type="gramStart"/>
      <w:r w:rsidRPr="008A608C">
        <w:rPr>
          <w:rFonts w:ascii="Times New Roman" w:eastAsia="Times New Roman" w:hAnsi="Times New Roman" w:cs="Times New Roman"/>
          <w:color w:val="000000"/>
          <w:lang w:val="en-US"/>
        </w:rPr>
        <w:t>;</w:t>
      </w:r>
      <w:proofErr w:type="gramEnd"/>
    </w:p>
    <w:p w14:paraId="3D5B0466" w14:textId="77777777" w:rsidR="00B03E8F" w:rsidRPr="008A608C" w:rsidRDefault="00B03E8F" w:rsidP="00B03E8F">
      <w:pPr>
        <w:shd w:val="clear" w:color="auto" w:fill="FFFFFF"/>
        <w:spacing w:line="276" w:lineRule="auto"/>
        <w:rPr>
          <w:rFonts w:ascii="Times New Roman" w:eastAsia="Times New Roman" w:hAnsi="Times New Roman" w:cs="Times New Roman"/>
          <w:color w:val="000000"/>
          <w:lang w:val="en-US"/>
        </w:rPr>
      </w:pPr>
      <w:r w:rsidRPr="008A608C">
        <w:rPr>
          <w:rFonts w:ascii="Times New Roman" w:eastAsia="Times New Roman" w:hAnsi="Times New Roman" w:cs="Times New Roman"/>
          <w:color w:val="000000"/>
          <w:lang w:val="en-US"/>
        </w:rPr>
        <w:t>With the pre-acceptance letter and other documents translated into Italian (including: previous degrees; passport; other documents requested by the Italian embassy) students can go to the Italian Embassy and apply for a Visa.</w:t>
      </w:r>
    </w:p>
    <w:p w14:paraId="67C48F8C" w14:textId="77777777" w:rsidR="00B03E8F" w:rsidRPr="008A608C" w:rsidRDefault="00B03E8F" w:rsidP="00B03E8F">
      <w:pPr>
        <w:shd w:val="clear" w:color="auto" w:fill="FFFFFF"/>
        <w:spacing w:line="276" w:lineRule="auto"/>
        <w:jc w:val="center"/>
        <w:rPr>
          <w:rFonts w:ascii="Times New Roman" w:eastAsia="Times New Roman" w:hAnsi="Times New Roman" w:cs="Times New Roman"/>
          <w:b/>
          <w:color w:val="000000"/>
          <w:lang w:val="en-US"/>
        </w:rPr>
      </w:pPr>
      <w:r w:rsidRPr="008A608C">
        <w:rPr>
          <w:rFonts w:ascii="Times New Roman" w:eastAsia="Times New Roman" w:hAnsi="Times New Roman" w:cs="Times New Roman"/>
          <w:b/>
          <w:color w:val="000000"/>
          <w:lang w:val="en-US"/>
        </w:rPr>
        <w:t>Visa requirements</w:t>
      </w:r>
    </w:p>
    <w:p w14:paraId="7AC3ED89" w14:textId="77777777" w:rsidR="00B03E8F" w:rsidRPr="008A608C" w:rsidRDefault="00B03E8F" w:rsidP="00B03E8F">
      <w:pPr>
        <w:shd w:val="clear" w:color="auto" w:fill="FFFFFF"/>
        <w:spacing w:line="276" w:lineRule="auto"/>
        <w:jc w:val="center"/>
        <w:rPr>
          <w:rFonts w:ascii="Times New Roman" w:eastAsia="Times New Roman" w:hAnsi="Times New Roman" w:cs="Times New Roman"/>
          <w:b/>
          <w:color w:val="000000"/>
          <w:lang w:val="en-US"/>
        </w:rPr>
      </w:pPr>
    </w:p>
    <w:p w14:paraId="497C8E64" w14:textId="77777777" w:rsidR="00B03E8F" w:rsidRPr="008A608C" w:rsidRDefault="00B03E8F" w:rsidP="00B03E8F">
      <w:pPr>
        <w:tabs>
          <w:tab w:val="left" w:pos="284"/>
        </w:tabs>
        <w:rPr>
          <w:rFonts w:ascii="Times New Roman" w:eastAsia="Times New Roman" w:hAnsi="Times New Roman" w:cs="Times New Roman"/>
          <w:color w:val="000000"/>
          <w:lang w:val="en-US"/>
        </w:rPr>
      </w:pPr>
      <w:r w:rsidRPr="008A608C">
        <w:rPr>
          <w:rFonts w:ascii="Times New Roman" w:eastAsia="Times New Roman" w:hAnsi="Times New Roman" w:cs="Times New Roman"/>
          <w:color w:val="000000"/>
          <w:lang w:val="en-US"/>
        </w:rPr>
        <w:t xml:space="preserve">Italian embassies around the world have different requirements in relation to students’ funding while in Italy. The general rule of thumb is that each student should have a minimum of 5,000 euros in a bank account under his/her name by the time he/she applies for the visa (this is individually verified by the embassy). </w:t>
      </w:r>
    </w:p>
    <w:p w14:paraId="4A6F6247" w14:textId="77777777" w:rsidR="00B03E8F" w:rsidRPr="008A608C" w:rsidRDefault="00B03E8F" w:rsidP="00B03E8F">
      <w:pPr>
        <w:tabs>
          <w:tab w:val="left" w:pos="284"/>
        </w:tabs>
        <w:rPr>
          <w:rFonts w:ascii="Times New Roman" w:eastAsia="Times New Roman" w:hAnsi="Times New Roman" w:cs="Times New Roman"/>
          <w:color w:val="000000"/>
          <w:lang w:val="en-US"/>
        </w:rPr>
      </w:pPr>
      <w:r w:rsidRPr="008A608C">
        <w:rPr>
          <w:rFonts w:ascii="Times New Roman" w:eastAsia="Times New Roman" w:hAnsi="Times New Roman" w:cs="Times New Roman"/>
          <w:color w:val="000000"/>
          <w:lang w:val="en-US"/>
        </w:rPr>
        <w:t>Students applying for scholarships assigned by the regional governments or the university of their choice have to apply AFTER they request a visa; it is therefore advisable to dispose the amount requested by the embassy regardless of their needs for a scholarship.</w:t>
      </w:r>
    </w:p>
    <w:p w14:paraId="2E1A105E" w14:textId="77777777" w:rsidR="00B03E8F" w:rsidRPr="008A608C" w:rsidRDefault="00B03E8F" w:rsidP="00B03E8F">
      <w:pPr>
        <w:tabs>
          <w:tab w:val="left" w:pos="284"/>
        </w:tabs>
        <w:rPr>
          <w:rFonts w:ascii="Times New Roman" w:hAnsi="Times New Roman" w:cs="Times New Roman"/>
          <w:lang w:val="en-US"/>
        </w:rPr>
      </w:pPr>
      <w:r w:rsidRPr="008A608C">
        <w:rPr>
          <w:rFonts w:ascii="Times New Roman" w:eastAsia="Times New Roman" w:hAnsi="Times New Roman" w:cs="Times New Roman"/>
          <w:color w:val="000000"/>
          <w:lang w:val="en-US"/>
        </w:rPr>
        <w:t>Both the universities and the embassies are suspicious of older aged students. We recommend our international agents to concentrate their efforts on students who are 20 years or younger when they apply for a bachelor; and 24 years or younger when applying for a master degree.</w:t>
      </w:r>
    </w:p>
    <w:p w14:paraId="38F2A012" w14:textId="77777777" w:rsidR="00B03E8F" w:rsidRPr="008A608C" w:rsidRDefault="00B03E8F">
      <w:pPr>
        <w:rPr>
          <w:rFonts w:ascii="Times New Roman" w:hAnsi="Times New Roman" w:cs="Times New Roman"/>
          <w:lang w:val="en-US"/>
        </w:rPr>
      </w:pPr>
    </w:p>
    <w:p w14:paraId="4EF395AD" w14:textId="77777777" w:rsidR="00B03E8F" w:rsidRPr="008A608C" w:rsidRDefault="00B03E8F">
      <w:pPr>
        <w:rPr>
          <w:rFonts w:ascii="Times New Roman" w:hAnsi="Times New Roman" w:cs="Times New Roman"/>
          <w:lang w:val="en-US"/>
        </w:rPr>
      </w:pPr>
    </w:p>
    <w:p w14:paraId="71C1DE18" w14:textId="77777777" w:rsidR="00B03E8F" w:rsidRPr="008A608C" w:rsidRDefault="00B03E8F">
      <w:pPr>
        <w:rPr>
          <w:rFonts w:ascii="Times New Roman" w:hAnsi="Times New Roman" w:cs="Times New Roman"/>
          <w:lang w:val="en-US"/>
        </w:rPr>
      </w:pPr>
    </w:p>
    <w:p w14:paraId="35722D2A" w14:textId="77777777" w:rsidR="00B03E8F" w:rsidRPr="008A608C" w:rsidRDefault="00B03E8F">
      <w:pPr>
        <w:rPr>
          <w:rFonts w:ascii="Times New Roman" w:hAnsi="Times New Roman" w:cs="Times New Roman"/>
          <w:lang w:val="en-US"/>
        </w:rPr>
      </w:pPr>
    </w:p>
    <w:p w14:paraId="783B7434" w14:textId="77777777" w:rsidR="00B03E8F" w:rsidRPr="008A608C" w:rsidRDefault="00B03E8F">
      <w:pPr>
        <w:rPr>
          <w:rFonts w:ascii="Times New Roman" w:hAnsi="Times New Roman" w:cs="Times New Roman"/>
          <w:lang w:val="en-US"/>
        </w:rPr>
      </w:pPr>
    </w:p>
    <w:p w14:paraId="1BE5E7D4" w14:textId="77777777" w:rsidR="00B03E8F" w:rsidRPr="008A608C" w:rsidRDefault="00B03E8F">
      <w:pPr>
        <w:rPr>
          <w:rFonts w:ascii="Times New Roman" w:hAnsi="Times New Roman" w:cs="Times New Roman"/>
          <w:lang w:val="en-US"/>
        </w:rPr>
      </w:pPr>
    </w:p>
    <w:p w14:paraId="5DFB6A15" w14:textId="77777777" w:rsidR="00B03E8F" w:rsidRPr="008A608C" w:rsidRDefault="00B03E8F">
      <w:pPr>
        <w:rPr>
          <w:rFonts w:ascii="Times New Roman" w:hAnsi="Times New Roman" w:cs="Times New Roman"/>
          <w:lang w:val="en-US"/>
        </w:rPr>
      </w:pPr>
    </w:p>
    <w:p w14:paraId="11219F11" w14:textId="77777777" w:rsidR="00B03E8F" w:rsidRPr="008A608C" w:rsidRDefault="00B03E8F">
      <w:pPr>
        <w:rPr>
          <w:rFonts w:ascii="Times New Roman" w:hAnsi="Times New Roman" w:cs="Times New Roman"/>
          <w:lang w:val="en-US"/>
        </w:rPr>
      </w:pPr>
    </w:p>
    <w:p w14:paraId="51E0172E" w14:textId="77777777" w:rsidR="00B03E8F" w:rsidRPr="008A608C" w:rsidRDefault="00B03E8F">
      <w:pPr>
        <w:rPr>
          <w:rFonts w:ascii="Times New Roman" w:hAnsi="Times New Roman" w:cs="Times New Roman"/>
          <w:lang w:val="en-US"/>
        </w:rPr>
      </w:pPr>
    </w:p>
    <w:p w14:paraId="1CE62EE8" w14:textId="77777777" w:rsidR="00B03E8F" w:rsidRPr="008A608C" w:rsidRDefault="00B03E8F">
      <w:pPr>
        <w:rPr>
          <w:rFonts w:ascii="Times New Roman" w:hAnsi="Times New Roman" w:cs="Times New Roman"/>
          <w:lang w:val="en-US"/>
        </w:rPr>
      </w:pPr>
    </w:p>
    <w:p w14:paraId="45A24309" w14:textId="77777777" w:rsidR="00B03E8F" w:rsidRPr="008A608C" w:rsidRDefault="00B03E8F">
      <w:pPr>
        <w:rPr>
          <w:rFonts w:ascii="Times New Roman" w:hAnsi="Times New Roman" w:cs="Times New Roman"/>
          <w:lang w:val="en-US"/>
        </w:rPr>
      </w:pPr>
    </w:p>
    <w:p w14:paraId="7CF2986B" w14:textId="77777777" w:rsidR="00B03E8F" w:rsidRPr="008A608C" w:rsidRDefault="00B03E8F">
      <w:pPr>
        <w:rPr>
          <w:rFonts w:ascii="Times New Roman" w:hAnsi="Times New Roman" w:cs="Times New Roman"/>
          <w:lang w:val="en-US"/>
        </w:rPr>
      </w:pPr>
    </w:p>
    <w:p w14:paraId="01CE2D26" w14:textId="77777777" w:rsidR="00B03E8F" w:rsidRPr="008A608C" w:rsidRDefault="00B03E8F">
      <w:pPr>
        <w:rPr>
          <w:rFonts w:ascii="Times New Roman" w:hAnsi="Times New Roman" w:cs="Times New Roman"/>
          <w:lang w:val="en-US"/>
        </w:rPr>
      </w:pPr>
    </w:p>
    <w:p w14:paraId="5DA6AA0C" w14:textId="77777777" w:rsidR="00B03E8F" w:rsidRPr="008A608C" w:rsidRDefault="00B03E8F">
      <w:pPr>
        <w:rPr>
          <w:rFonts w:ascii="Times New Roman" w:hAnsi="Times New Roman" w:cs="Times New Roman"/>
          <w:lang w:val="en-US"/>
        </w:rPr>
      </w:pPr>
    </w:p>
    <w:p w14:paraId="5DD684BF" w14:textId="77777777" w:rsidR="00B03E8F" w:rsidRPr="008A608C" w:rsidRDefault="00B03E8F">
      <w:pPr>
        <w:rPr>
          <w:rFonts w:ascii="Times New Roman" w:hAnsi="Times New Roman" w:cs="Times New Roman"/>
          <w:lang w:val="en-US"/>
        </w:rPr>
      </w:pPr>
    </w:p>
    <w:p w14:paraId="09AF83EF" w14:textId="77777777" w:rsidR="00B03E8F" w:rsidRPr="008A608C" w:rsidRDefault="00B03E8F">
      <w:pPr>
        <w:rPr>
          <w:rFonts w:ascii="Times New Roman" w:hAnsi="Times New Roman" w:cs="Times New Roman"/>
          <w:lang w:val="en-US"/>
        </w:rPr>
      </w:pPr>
    </w:p>
    <w:p w14:paraId="2D65148F" w14:textId="77777777" w:rsidR="00B03E8F" w:rsidRPr="008A608C" w:rsidRDefault="00B03E8F">
      <w:pPr>
        <w:rPr>
          <w:rFonts w:ascii="Times New Roman" w:hAnsi="Times New Roman" w:cs="Times New Roman"/>
          <w:lang w:val="en-US"/>
        </w:rPr>
      </w:pPr>
    </w:p>
    <w:p w14:paraId="19D27649" w14:textId="77777777" w:rsidR="00B03E8F" w:rsidRPr="008A608C" w:rsidRDefault="00B03E8F">
      <w:pPr>
        <w:rPr>
          <w:rFonts w:ascii="Times New Roman" w:hAnsi="Times New Roman" w:cs="Times New Roman"/>
          <w:lang w:val="en-US"/>
        </w:rPr>
      </w:pPr>
    </w:p>
    <w:p w14:paraId="3A109B2C" w14:textId="77777777" w:rsidR="00B03E8F" w:rsidRPr="008A608C" w:rsidRDefault="00B03E8F">
      <w:pPr>
        <w:rPr>
          <w:rFonts w:ascii="Times New Roman" w:hAnsi="Times New Roman" w:cs="Times New Roman"/>
          <w:lang w:val="en-US"/>
        </w:rPr>
      </w:pPr>
    </w:p>
    <w:p w14:paraId="2A1DB9DB" w14:textId="77777777" w:rsidR="00B03E8F" w:rsidRPr="008A608C" w:rsidRDefault="00B03E8F">
      <w:pPr>
        <w:rPr>
          <w:rFonts w:ascii="Times New Roman" w:hAnsi="Times New Roman" w:cs="Times New Roman"/>
          <w:lang w:val="en-US"/>
        </w:rPr>
      </w:pPr>
    </w:p>
    <w:p w14:paraId="516FDC5A" w14:textId="77777777" w:rsidR="00B03E8F" w:rsidRPr="008A608C" w:rsidRDefault="00B03E8F">
      <w:pPr>
        <w:rPr>
          <w:rFonts w:ascii="Times New Roman" w:hAnsi="Times New Roman" w:cs="Times New Roman"/>
          <w:lang w:val="en-US"/>
        </w:rPr>
      </w:pPr>
    </w:p>
    <w:p w14:paraId="4B6541B6" w14:textId="77777777" w:rsidR="00B03E8F" w:rsidRPr="008A608C" w:rsidRDefault="00B03E8F">
      <w:pPr>
        <w:rPr>
          <w:rFonts w:ascii="Times New Roman" w:hAnsi="Times New Roman" w:cs="Times New Roman"/>
          <w:lang w:val="en-US"/>
        </w:rPr>
      </w:pPr>
    </w:p>
    <w:p w14:paraId="0696B4DE" w14:textId="77777777" w:rsidR="00B03E8F" w:rsidRPr="008A608C" w:rsidRDefault="00B03E8F">
      <w:pPr>
        <w:rPr>
          <w:rFonts w:ascii="Times New Roman" w:hAnsi="Times New Roman" w:cs="Times New Roman"/>
          <w:lang w:val="en-US"/>
        </w:rPr>
      </w:pPr>
    </w:p>
    <w:p w14:paraId="5EA562A4" w14:textId="77777777" w:rsidR="00B03E8F" w:rsidRPr="008A608C" w:rsidRDefault="00B03E8F">
      <w:pPr>
        <w:rPr>
          <w:rFonts w:ascii="Times New Roman" w:hAnsi="Times New Roman" w:cs="Times New Roman"/>
          <w:lang w:val="en-US"/>
        </w:rPr>
      </w:pPr>
    </w:p>
    <w:p w14:paraId="65619DD2" w14:textId="77777777" w:rsidR="00AD373C" w:rsidRPr="008A608C" w:rsidRDefault="00AD373C" w:rsidP="00955A2B">
      <w:pPr>
        <w:jc w:val="both"/>
        <w:rPr>
          <w:rFonts w:ascii="Times New Roman" w:eastAsia="Times New Roman" w:hAnsi="Times New Roman" w:cs="Times New Roman"/>
          <w:b/>
          <w:bCs/>
          <w:color w:val="6D9B49"/>
          <w:sz w:val="36"/>
          <w:szCs w:val="28"/>
          <w:lang w:val="en-US"/>
        </w:rPr>
      </w:pPr>
    </w:p>
    <w:p w14:paraId="2FBAA5B8" w14:textId="1058A33B" w:rsidR="00B03E8F" w:rsidRPr="008A608C" w:rsidRDefault="00B03E8F" w:rsidP="00955A2B">
      <w:pPr>
        <w:jc w:val="both"/>
        <w:rPr>
          <w:rFonts w:ascii="Times New Roman" w:hAnsi="Times New Roman" w:cs="Times New Roman"/>
          <w:sz w:val="28"/>
          <w:szCs w:val="28"/>
          <w:lang w:val="en-US"/>
        </w:rPr>
      </w:pPr>
      <w:r w:rsidRPr="008A608C">
        <w:rPr>
          <w:rFonts w:ascii="Times New Roman" w:hAnsi="Times New Roman" w:cs="Times New Roman"/>
          <w:noProof/>
          <w:sz w:val="28"/>
          <w:szCs w:val="28"/>
          <w:lang w:eastAsia="it-IT"/>
        </w:rPr>
        <w:drawing>
          <wp:anchor distT="0" distB="0" distL="114300" distR="114300" simplePos="0" relativeHeight="251659264" behindDoc="0" locked="0" layoutInCell="1" allowOverlap="1" wp14:anchorId="5A8AACF2" wp14:editId="337AB758">
            <wp:simplePos x="0" y="0"/>
            <wp:positionH relativeFrom="margin">
              <wp:posOffset>-114300</wp:posOffset>
            </wp:positionH>
            <wp:positionV relativeFrom="margin">
              <wp:posOffset>-228600</wp:posOffset>
            </wp:positionV>
            <wp:extent cx="2115185" cy="2286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518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08C">
        <w:rPr>
          <w:rFonts w:ascii="Times New Roman" w:eastAsia="Times New Roman" w:hAnsi="Times New Roman" w:cs="Times New Roman"/>
          <w:b/>
          <w:bCs/>
          <w:color w:val="6D9B49"/>
          <w:sz w:val="36"/>
          <w:szCs w:val="28"/>
          <w:lang w:val="en-US"/>
        </w:rPr>
        <w:t>B</w:t>
      </w:r>
      <w:r w:rsidR="00E22B56" w:rsidRPr="008A608C">
        <w:rPr>
          <w:rFonts w:ascii="Times New Roman" w:eastAsia="Times New Roman" w:hAnsi="Times New Roman" w:cs="Times New Roman"/>
          <w:b/>
          <w:bCs/>
          <w:color w:val="6D9B49"/>
          <w:sz w:val="36"/>
          <w:szCs w:val="28"/>
          <w:lang w:val="en-US"/>
        </w:rPr>
        <w:t>achelor in</w:t>
      </w:r>
      <w:r w:rsidRPr="008A608C">
        <w:rPr>
          <w:rFonts w:ascii="Times New Roman" w:eastAsia="Times New Roman" w:hAnsi="Times New Roman" w:cs="Times New Roman"/>
          <w:b/>
          <w:bCs/>
          <w:color w:val="6D9B49"/>
          <w:sz w:val="36"/>
          <w:szCs w:val="28"/>
          <w:lang w:val="en-US"/>
        </w:rPr>
        <w:t xml:space="preserve"> B</w:t>
      </w:r>
      <w:r w:rsidR="00E22B56" w:rsidRPr="008A608C">
        <w:rPr>
          <w:rFonts w:ascii="Times New Roman" w:eastAsia="Times New Roman" w:hAnsi="Times New Roman" w:cs="Times New Roman"/>
          <w:b/>
          <w:bCs/>
          <w:color w:val="6D9B49"/>
          <w:sz w:val="36"/>
          <w:szCs w:val="28"/>
          <w:lang w:val="en-US"/>
        </w:rPr>
        <w:t xml:space="preserve">usiness </w:t>
      </w:r>
      <w:r w:rsidRPr="008A608C">
        <w:rPr>
          <w:rFonts w:ascii="Times New Roman" w:eastAsia="Times New Roman" w:hAnsi="Times New Roman" w:cs="Times New Roman"/>
          <w:b/>
          <w:bCs/>
          <w:color w:val="6D9B49"/>
          <w:sz w:val="36"/>
          <w:szCs w:val="28"/>
          <w:lang w:val="en-US"/>
        </w:rPr>
        <w:t>A</w:t>
      </w:r>
      <w:r w:rsidR="00E22B56" w:rsidRPr="008A608C">
        <w:rPr>
          <w:rFonts w:ascii="Times New Roman" w:eastAsia="Times New Roman" w:hAnsi="Times New Roman" w:cs="Times New Roman"/>
          <w:b/>
          <w:bCs/>
          <w:color w:val="6D9B49"/>
          <w:sz w:val="36"/>
          <w:szCs w:val="28"/>
          <w:lang w:val="en-US"/>
        </w:rPr>
        <w:t>dministration</w:t>
      </w:r>
    </w:p>
    <w:p w14:paraId="26744735" w14:textId="77777777" w:rsidR="00B03E8F" w:rsidRPr="008A608C" w:rsidRDefault="00E54296" w:rsidP="00955A2B">
      <w:pPr>
        <w:pStyle w:val="NormaleWeb"/>
        <w:jc w:val="both"/>
        <w:rPr>
          <w:rFonts w:ascii="Times New Roman" w:eastAsia="Times New Roman" w:hAnsi="Times New Roman"/>
          <w:bCs/>
          <w:color w:val="FF0000"/>
          <w:sz w:val="24"/>
          <w:szCs w:val="24"/>
          <w:lang w:val="en-US"/>
        </w:rPr>
      </w:pPr>
      <w:hyperlink r:id="rId21" w:history="1">
        <w:r w:rsidR="00B03E8F" w:rsidRPr="008A608C">
          <w:rPr>
            <w:rStyle w:val="Collegamentoipertestuale"/>
            <w:rFonts w:ascii="Times New Roman" w:eastAsia="Times New Roman" w:hAnsi="Times New Roman"/>
            <w:sz w:val="24"/>
            <w:szCs w:val="24"/>
            <w:lang w:val="en-US"/>
          </w:rPr>
          <w:t>http://economia.uniroma2.it/ba/businessadministration</w:t>
        </w:r>
      </w:hyperlink>
    </w:p>
    <w:p w14:paraId="55DC7B0B" w14:textId="77777777" w:rsidR="00B03E8F" w:rsidRPr="008A608C" w:rsidRDefault="00B03E8F" w:rsidP="00955A2B">
      <w:pPr>
        <w:pStyle w:val="NormaleWeb"/>
        <w:jc w:val="both"/>
        <w:rPr>
          <w:rFonts w:ascii="Times New Roman" w:eastAsia="Times New Roman" w:hAnsi="Times New Roman"/>
          <w:bCs/>
          <w:color w:val="FF0000"/>
          <w:sz w:val="24"/>
          <w:szCs w:val="24"/>
          <w:lang w:val="en-US"/>
        </w:rPr>
      </w:pPr>
      <w:r w:rsidRPr="008A608C">
        <w:rPr>
          <w:rFonts w:ascii="Times New Roman" w:hAnsi="Times New Roman"/>
          <w:color w:val="333333"/>
          <w:sz w:val="24"/>
          <w:szCs w:val="24"/>
          <w:lang w:val="en-US"/>
        </w:rPr>
        <w:t>The bachelor will provide a solid knowledge in the different areas of Management (from marketing to accounting and control) as well as Economics, Law and Quantitative Methods. This BA opens to a</w:t>
      </w:r>
      <w:r w:rsidRPr="008A608C">
        <w:rPr>
          <w:rStyle w:val="apple-converted-space"/>
          <w:rFonts w:ascii="Times New Roman" w:hAnsi="Times New Roman"/>
          <w:color w:val="333333"/>
          <w:sz w:val="24"/>
          <w:szCs w:val="24"/>
          <w:lang w:val="en-US"/>
        </w:rPr>
        <w:t> </w:t>
      </w:r>
      <w:r w:rsidRPr="008A608C">
        <w:rPr>
          <w:rFonts w:ascii="Times New Roman" w:hAnsi="Times New Roman"/>
          <w:sz w:val="24"/>
          <w:szCs w:val="24"/>
          <w:lang w:val="en-US"/>
        </w:rPr>
        <w:t>Master of Science program</w:t>
      </w:r>
      <w:r w:rsidRPr="008A608C">
        <w:rPr>
          <w:rStyle w:val="apple-converted-space"/>
          <w:rFonts w:ascii="Times New Roman" w:hAnsi="Times New Roman"/>
          <w:color w:val="333333"/>
          <w:sz w:val="24"/>
          <w:szCs w:val="24"/>
          <w:lang w:val="en-US"/>
        </w:rPr>
        <w:t> </w:t>
      </w:r>
      <w:r w:rsidRPr="008A608C">
        <w:rPr>
          <w:rFonts w:ascii="Times New Roman" w:hAnsi="Times New Roman"/>
          <w:color w:val="333333"/>
          <w:sz w:val="24"/>
          <w:szCs w:val="24"/>
          <w:lang w:val="en-US"/>
        </w:rPr>
        <w:t>in</w:t>
      </w:r>
      <w:r w:rsidRPr="008A608C">
        <w:rPr>
          <w:rStyle w:val="apple-converted-space"/>
          <w:rFonts w:ascii="Times New Roman" w:hAnsi="Times New Roman"/>
          <w:color w:val="333333"/>
          <w:sz w:val="24"/>
          <w:szCs w:val="24"/>
          <w:lang w:val="en-US"/>
        </w:rPr>
        <w:t> </w:t>
      </w:r>
      <w:r w:rsidRPr="008A608C">
        <w:rPr>
          <w:rStyle w:val="Enfasigrassetto"/>
          <w:rFonts w:ascii="Times New Roman" w:hAnsi="Times New Roman"/>
          <w:color w:val="333333"/>
          <w:sz w:val="24"/>
          <w:szCs w:val="24"/>
          <w:lang w:val="en-US"/>
        </w:rPr>
        <w:t>Business Administration</w:t>
      </w:r>
      <w:r w:rsidRPr="008A608C">
        <w:rPr>
          <w:rStyle w:val="apple-converted-space"/>
          <w:rFonts w:ascii="Times New Roman" w:hAnsi="Times New Roman"/>
          <w:b/>
          <w:color w:val="333333"/>
          <w:sz w:val="24"/>
          <w:szCs w:val="24"/>
          <w:lang w:val="en-US"/>
        </w:rPr>
        <w:t> </w:t>
      </w:r>
      <w:r w:rsidRPr="008A608C">
        <w:rPr>
          <w:rFonts w:ascii="Times New Roman" w:hAnsi="Times New Roman"/>
          <w:color w:val="333333"/>
          <w:sz w:val="24"/>
          <w:szCs w:val="24"/>
          <w:lang w:val="en-US"/>
        </w:rPr>
        <w:t>or Management, or directly to the job market.</w:t>
      </w:r>
      <w:r w:rsidRPr="008A608C">
        <w:rPr>
          <w:rFonts w:ascii="Times New Roman" w:eastAsia="Times New Roman" w:hAnsi="Times New Roman"/>
          <w:bCs/>
          <w:color w:val="FF0000"/>
          <w:sz w:val="24"/>
          <w:szCs w:val="24"/>
          <w:lang w:val="en-US"/>
        </w:rPr>
        <w:t xml:space="preserve"> </w:t>
      </w:r>
      <w:r w:rsidRPr="008A608C">
        <w:rPr>
          <w:rFonts w:ascii="Times New Roman" w:hAnsi="Times New Roman"/>
          <w:color w:val="333333"/>
          <w:sz w:val="24"/>
          <w:szCs w:val="24"/>
          <w:lang w:val="en-US"/>
        </w:rPr>
        <w:t>The teaching approach merges theory and practice, providing economic models, managerial tools, case studies and group works.</w:t>
      </w:r>
    </w:p>
    <w:p w14:paraId="06693715" w14:textId="77777777" w:rsidR="00B03E8F" w:rsidRPr="008A608C" w:rsidRDefault="00B03E8F" w:rsidP="00955A2B">
      <w:pPr>
        <w:spacing w:before="100" w:beforeAutospacing="1" w:after="100" w:afterAutospacing="1"/>
        <w:ind w:left="360"/>
        <w:jc w:val="both"/>
        <w:rPr>
          <w:rFonts w:ascii="Times New Roman" w:hAnsi="Times New Roman" w:cs="Times New Roman"/>
          <w:b/>
          <w:color w:val="008000"/>
          <w:lang w:val="en-US"/>
        </w:rPr>
      </w:pPr>
      <w:r w:rsidRPr="008A608C">
        <w:rPr>
          <w:rFonts w:ascii="Times New Roman" w:hAnsi="Times New Roman" w:cs="Times New Roman"/>
          <w:b/>
          <w:color w:val="008000"/>
          <w:lang w:val="en-US"/>
        </w:rPr>
        <w:t xml:space="preserve">Programs Pre-Requisites: </w:t>
      </w:r>
    </w:p>
    <w:p w14:paraId="0D72CB31" w14:textId="3E49CCC4" w:rsidR="00B03E8F" w:rsidRPr="008A608C" w:rsidRDefault="00B03E8F" w:rsidP="00B03E8F">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Secondary school diploma</w:t>
      </w:r>
      <w:r w:rsidR="006E7F59" w:rsidRPr="008A608C">
        <w:rPr>
          <w:rFonts w:ascii="Times New Roman" w:eastAsia="Times New Roman" w:hAnsi="Times New Roman"/>
          <w:color w:val="333333"/>
        </w:rPr>
        <w:t> (</w:t>
      </w:r>
      <w:r w:rsidRPr="008A608C">
        <w:rPr>
          <w:rFonts w:ascii="Times New Roman" w:eastAsia="Times New Roman" w:hAnsi="Times New Roman"/>
          <w:color w:val="333333"/>
        </w:rPr>
        <w:t xml:space="preserve">in English or Italian). </w:t>
      </w:r>
    </w:p>
    <w:p w14:paraId="07E9D0E0" w14:textId="77777777" w:rsidR="00B03E8F" w:rsidRPr="008A608C" w:rsidRDefault="00B03E8F" w:rsidP="00B03E8F">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Curriculum Vitae</w:t>
      </w:r>
      <w:r w:rsidRPr="008A608C">
        <w:rPr>
          <w:rFonts w:ascii="Times New Roman" w:eastAsia="Times New Roman" w:hAnsi="Times New Roman"/>
          <w:color w:val="333333"/>
        </w:rPr>
        <w:t> (in English, any format).</w:t>
      </w:r>
    </w:p>
    <w:p w14:paraId="2FFECC16" w14:textId="77777777" w:rsidR="00B03E8F" w:rsidRPr="008A608C" w:rsidRDefault="00B03E8F" w:rsidP="00B03E8F">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Motivation Letter</w:t>
      </w:r>
      <w:r w:rsidRPr="008A608C">
        <w:rPr>
          <w:rFonts w:ascii="Times New Roman" w:eastAsia="Times New Roman" w:hAnsi="Times New Roman"/>
          <w:color w:val="333333"/>
        </w:rPr>
        <w:t> (in English, any format).</w:t>
      </w:r>
    </w:p>
    <w:p w14:paraId="5CE82FFF" w14:textId="77777777" w:rsidR="00B03E8F" w:rsidRPr="008A608C" w:rsidRDefault="00B03E8F" w:rsidP="00B03E8F">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 xml:space="preserve">English proficiency certificate </w:t>
      </w:r>
      <w:r w:rsidRPr="008A608C">
        <w:rPr>
          <w:rFonts w:ascii="Times New Roman" w:eastAsia="Times New Roman" w:hAnsi="Times New Roman"/>
          <w:bCs/>
          <w:color w:val="333333"/>
        </w:rPr>
        <w:t>for non-English mother tongue.</w:t>
      </w:r>
      <w:r w:rsidRPr="008A608C">
        <w:rPr>
          <w:rFonts w:ascii="Times New Roman" w:eastAsia="Times New Roman" w:hAnsi="Times New Roman"/>
          <w:color w:val="333333"/>
        </w:rPr>
        <w:t xml:space="preserve"> Minimum requirements: IELTS 6.0-TOEFL IBT 65/PBT 513/CBT 183- CEF B2- OR ALL OTHER EQUIVALENTS). </w:t>
      </w:r>
      <w:r w:rsidRPr="008A608C">
        <w:rPr>
          <w:rFonts w:ascii="Times New Roman" w:eastAsia="Times New Roman" w:hAnsi="Times New Roman"/>
          <w:bCs/>
          <w:color w:val="333333"/>
        </w:rPr>
        <w:t>In exceptional cases students who cannot provide a certificate may be considered for a Skype interview in order to assess their knowledge of English.</w:t>
      </w:r>
    </w:p>
    <w:p w14:paraId="528638D4" w14:textId="77777777" w:rsidR="00B03E8F" w:rsidRPr="008A608C" w:rsidRDefault="00B03E8F" w:rsidP="00955A2B">
      <w:pPr>
        <w:spacing w:before="100" w:beforeAutospacing="1" w:after="100" w:afterAutospacing="1"/>
        <w:jc w:val="center"/>
        <w:rPr>
          <w:rFonts w:ascii="Times New Roman" w:hAnsi="Times New Roman" w:cs="Times New Roman"/>
          <w:color w:val="008000"/>
          <w:lang w:val="en-US"/>
        </w:rPr>
      </w:pPr>
      <w:r w:rsidRPr="008A608C">
        <w:rPr>
          <w:rFonts w:ascii="Times New Roman" w:eastAsia="Times New Roman" w:hAnsi="Times New Roman" w:cs="Times New Roman"/>
          <w:b/>
          <w:color w:val="008000"/>
          <w:lang w:val="en-US"/>
        </w:rPr>
        <w:t>APPLICATION IN 4 STEPS</w:t>
      </w:r>
    </w:p>
    <w:p w14:paraId="023F0C23" w14:textId="77777777" w:rsidR="00B03E8F" w:rsidRPr="008A608C" w:rsidRDefault="00B03E8F" w:rsidP="00B03E8F">
      <w:pPr>
        <w:pStyle w:val="Paragrafoelenco"/>
        <w:numPr>
          <w:ilvl w:val="0"/>
          <w:numId w:val="4"/>
        </w:numPr>
        <w:spacing w:before="100" w:beforeAutospacing="1" w:after="100" w:afterAutospacing="1"/>
        <w:jc w:val="both"/>
        <w:rPr>
          <w:rFonts w:ascii="Times New Roman" w:hAnsi="Times New Roman"/>
          <w:color w:val="333333"/>
        </w:rPr>
      </w:pPr>
      <w:r w:rsidRPr="008A608C">
        <w:rPr>
          <w:rFonts w:ascii="Times New Roman" w:hAnsi="Times New Roman"/>
          <w:b/>
          <w:color w:val="008000"/>
        </w:rPr>
        <w:t>PRE-EVALUATION:</w:t>
      </w:r>
      <w:r w:rsidRPr="008A608C">
        <w:rPr>
          <w:rFonts w:ascii="Times New Roman" w:hAnsi="Times New Roman"/>
          <w:color w:val="333333"/>
        </w:rPr>
        <w:t xml:space="preserve"> Students are requested to fill out the on-line application form (here: </w:t>
      </w:r>
      <w:hyperlink r:id="rId22" w:history="1">
        <w:r w:rsidRPr="008A608C">
          <w:rPr>
            <w:rStyle w:val="Collegamentoipertestuale"/>
            <w:rFonts w:ascii="Times New Roman" w:hAnsi="Times New Roman"/>
          </w:rPr>
          <w:t>http://economia.uniroma2.it/ba/businessadministration/apply-now/</w:t>
        </w:r>
      </w:hyperlink>
      <w:r w:rsidRPr="008A608C">
        <w:rPr>
          <w:rFonts w:ascii="Times New Roman" w:hAnsi="Times New Roman"/>
          <w:color w:val="333333"/>
        </w:rPr>
        <w:t xml:space="preserve">) and upload all the required documents listed above </w:t>
      </w:r>
      <w:r w:rsidRPr="008A608C">
        <w:rPr>
          <w:rFonts w:ascii="Times New Roman" w:hAnsi="Times New Roman"/>
          <w:color w:val="333333"/>
          <w:u w:val="single"/>
        </w:rPr>
        <w:t>between January and June</w:t>
      </w:r>
      <w:r w:rsidRPr="008A608C">
        <w:rPr>
          <w:rFonts w:ascii="Times New Roman" w:hAnsi="Times New Roman"/>
          <w:color w:val="333333"/>
        </w:rPr>
        <w:t xml:space="preserve">. Once the application is complete, the Admission Board will evaluate it within 3 weeks and the applicant will be notified by email over the results. The selected international applicants will receive the Conditional Acceptance letter. </w:t>
      </w:r>
    </w:p>
    <w:p w14:paraId="47C15C80" w14:textId="77777777" w:rsidR="00B03E8F" w:rsidRPr="008A608C" w:rsidRDefault="00B03E8F" w:rsidP="00B03E8F">
      <w:pPr>
        <w:pStyle w:val="Paragrafoelenco"/>
        <w:numPr>
          <w:ilvl w:val="0"/>
          <w:numId w:val="4"/>
        </w:numPr>
        <w:spacing w:before="100" w:beforeAutospacing="1" w:after="100" w:afterAutospacing="1" w:line="306" w:lineRule="atLeast"/>
        <w:jc w:val="both"/>
        <w:rPr>
          <w:rFonts w:ascii="Times New Roman" w:hAnsi="Times New Roman"/>
          <w:color w:val="333333"/>
        </w:rPr>
      </w:pPr>
      <w:r w:rsidRPr="008A608C">
        <w:rPr>
          <w:rFonts w:ascii="Times New Roman" w:hAnsi="Times New Roman"/>
          <w:b/>
          <w:color w:val="008000"/>
        </w:rPr>
        <w:t>EMBASSY:</w:t>
      </w:r>
      <w:r w:rsidRPr="008A608C">
        <w:rPr>
          <w:rFonts w:ascii="Times New Roman" w:hAnsi="Times New Roman"/>
          <w:color w:val="333333"/>
        </w:rPr>
        <w:t xml:space="preserve"> Non-European </w:t>
      </w:r>
      <w:proofErr w:type="gramStart"/>
      <w:r w:rsidRPr="008A608C">
        <w:rPr>
          <w:rFonts w:ascii="Times New Roman" w:hAnsi="Times New Roman"/>
          <w:color w:val="333333"/>
        </w:rPr>
        <w:t>students</w:t>
      </w:r>
      <w:proofErr w:type="gramEnd"/>
      <w:r w:rsidRPr="008A608C">
        <w:rPr>
          <w:rFonts w:ascii="Times New Roman" w:hAnsi="Times New Roman"/>
          <w:color w:val="333333"/>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rPr>
        <w:t xml:space="preserve">during the Visa Processing Period (usually </w:t>
      </w:r>
      <w:r w:rsidRPr="008A608C">
        <w:rPr>
          <w:rFonts w:ascii="Times New Roman" w:eastAsia="Times New Roman" w:hAnsi="Times New Roman"/>
          <w:color w:val="333333"/>
          <w:u w:val="single"/>
        </w:rPr>
        <w:t>between the end of May and the beginning of July</w:t>
      </w:r>
      <w:r w:rsidRPr="008A608C">
        <w:rPr>
          <w:rFonts w:ascii="Times New Roman" w:eastAsia="Times New Roman" w:hAnsi="Times New Roman"/>
          <w:color w:val="333333"/>
        </w:rPr>
        <w:t>)</w:t>
      </w:r>
      <w:r w:rsidRPr="008A608C">
        <w:rPr>
          <w:rFonts w:ascii="Times New Roman" w:hAnsi="Times New Roman"/>
          <w:color w:val="333333"/>
        </w:rPr>
        <w:t xml:space="preserve">. Depending upon the Country of residence, students may have to produce a copy of the pre-evaluation letter from the University to the Embassy along with all the other documents. Non-European and European students alike must provide official copies of all the requested documents, translated into Italian. </w:t>
      </w:r>
    </w:p>
    <w:p w14:paraId="600686C6" w14:textId="77777777" w:rsidR="00B03E8F" w:rsidRPr="008A608C" w:rsidRDefault="00B03E8F" w:rsidP="00B03E8F">
      <w:pPr>
        <w:pStyle w:val="Paragrafoelenco"/>
        <w:numPr>
          <w:ilvl w:val="0"/>
          <w:numId w:val="4"/>
        </w:numPr>
        <w:spacing w:before="100" w:beforeAutospacing="1" w:after="100" w:afterAutospacing="1" w:line="306" w:lineRule="atLeast"/>
        <w:jc w:val="both"/>
        <w:rPr>
          <w:rFonts w:ascii="Times New Roman" w:hAnsi="Times New Roman"/>
          <w:color w:val="333333"/>
        </w:rPr>
      </w:pPr>
      <w:r w:rsidRPr="008A608C">
        <w:rPr>
          <w:rFonts w:ascii="Times New Roman" w:hAnsi="Times New Roman"/>
          <w:b/>
          <w:color w:val="008000"/>
        </w:rPr>
        <w:t>ENROLLMENT:</w:t>
      </w:r>
      <w:r w:rsidRPr="008A608C">
        <w:rPr>
          <w:rFonts w:ascii="Times New Roman" w:hAnsi="Times New Roman"/>
          <w:b/>
          <w:color w:val="333333"/>
        </w:rPr>
        <w:t xml:space="preserve"> </w:t>
      </w:r>
      <w:r w:rsidRPr="008A608C">
        <w:rPr>
          <w:rFonts w:ascii="Times New Roman" w:hAnsi="Times New Roman"/>
          <w:color w:val="333333"/>
        </w:rPr>
        <w:t xml:space="preserve">Once the Visa is granted, the students will receive a Formal Acceptance letter from the University; at this point they will have to complete the online enrollment procedures on the website: </w:t>
      </w:r>
      <w:r w:rsidRPr="008A608C">
        <w:rPr>
          <w:rFonts w:ascii="Times New Roman" w:eastAsia="Times New Roman" w:hAnsi="Times New Roman"/>
          <w:color w:val="3366FF"/>
        </w:rPr>
        <w:fldChar w:fldCharType="begin"/>
      </w:r>
      <w:r w:rsidRPr="008A608C">
        <w:rPr>
          <w:rFonts w:ascii="Times New Roman" w:eastAsia="Times New Roman" w:hAnsi="Times New Roman"/>
          <w:color w:val="3366FF"/>
        </w:rPr>
        <w:instrText xml:space="preserve"> HYPERLINK "http://delphi.uniroma2.it/totem/jsp/index.jsp?language=EN" \t "_blank" </w:instrText>
      </w:r>
      <w:r w:rsidRPr="008A608C">
        <w:rPr>
          <w:rFonts w:ascii="Times New Roman" w:eastAsia="Times New Roman" w:hAnsi="Times New Roman"/>
          <w:color w:val="3366FF"/>
        </w:rPr>
        <w:fldChar w:fldCharType="separate"/>
      </w:r>
      <w:r w:rsidRPr="008A608C">
        <w:rPr>
          <w:rStyle w:val="Collegamentoipertestuale"/>
          <w:rFonts w:ascii="Times New Roman" w:eastAsia="Times New Roman" w:hAnsi="Times New Roman"/>
          <w:color w:val="3366FF"/>
        </w:rPr>
        <w:t>http://delphi.uniroma2.it</w:t>
      </w:r>
      <w:r w:rsidRPr="008A608C">
        <w:rPr>
          <w:rFonts w:ascii="Times New Roman" w:eastAsia="Times New Roman" w:hAnsi="Times New Roman"/>
          <w:color w:val="3366FF"/>
        </w:rPr>
        <w:fldChar w:fldCharType="end"/>
      </w:r>
      <w:r w:rsidRPr="008A608C">
        <w:rPr>
          <w:rFonts w:ascii="Times New Roman" w:hAnsi="Times New Roman"/>
          <w:color w:val="3366FF"/>
        </w:rPr>
        <w:t xml:space="preserve"> </w:t>
      </w:r>
      <w:r w:rsidRPr="008A608C">
        <w:rPr>
          <w:rFonts w:ascii="Times New Roman" w:hAnsi="Times New Roman"/>
        </w:rPr>
        <w:t>(</w:t>
      </w:r>
      <w:r w:rsidRPr="008A608C">
        <w:rPr>
          <w:rFonts w:ascii="Times New Roman" w:hAnsi="Times New Roman"/>
          <w:u w:val="single"/>
        </w:rPr>
        <w:t>by September</w:t>
      </w:r>
      <w:r w:rsidRPr="008A608C">
        <w:rPr>
          <w:rFonts w:ascii="Times New Roman" w:hAnsi="Times New Roman"/>
        </w:rPr>
        <w:t>).</w:t>
      </w:r>
    </w:p>
    <w:p w14:paraId="756D3677" w14:textId="77777777" w:rsidR="00B03E8F" w:rsidRPr="008A608C" w:rsidRDefault="00B03E8F" w:rsidP="00B03E8F">
      <w:pPr>
        <w:pStyle w:val="Paragrafoelenco"/>
        <w:numPr>
          <w:ilvl w:val="0"/>
          <w:numId w:val="4"/>
        </w:numPr>
        <w:rPr>
          <w:rFonts w:ascii="Times New Roman" w:eastAsia="Times New Roman" w:hAnsi="Times New Roman"/>
        </w:rPr>
      </w:pPr>
      <w:r w:rsidRPr="008A608C">
        <w:rPr>
          <w:rFonts w:ascii="Times New Roman" w:hAnsi="Times New Roman"/>
          <w:b/>
          <w:color w:val="008000"/>
        </w:rPr>
        <w:t>MATRICULATION:</w:t>
      </w:r>
      <w:r w:rsidRPr="008A608C">
        <w:rPr>
          <w:rFonts w:ascii="Times New Roman" w:hAnsi="Times New Roman"/>
          <w:color w:val="333333"/>
        </w:rPr>
        <w:t xml:space="preserve"> Students arrive in Rome and go to the University Office for International Students to matriculate into the program of interest </w:t>
      </w:r>
      <w:r w:rsidRPr="008A608C">
        <w:rPr>
          <w:rFonts w:ascii="Times New Roman" w:hAnsi="Times New Roman"/>
          <w:color w:val="333333"/>
          <w:u w:val="single"/>
        </w:rPr>
        <w:t>in September/October</w:t>
      </w:r>
      <w:r w:rsidRPr="008A608C">
        <w:rPr>
          <w:rFonts w:ascii="Times New Roman" w:hAnsi="Times New Roman"/>
          <w:color w:val="333333"/>
        </w:rPr>
        <w:t>.</w:t>
      </w:r>
    </w:p>
    <w:p w14:paraId="79CF5994" w14:textId="77777777" w:rsidR="00B03E8F" w:rsidRPr="008A608C" w:rsidRDefault="00B03E8F" w:rsidP="00955A2B">
      <w:pPr>
        <w:jc w:val="both"/>
        <w:rPr>
          <w:rFonts w:ascii="Times New Roman" w:eastAsia="Times New Roman" w:hAnsi="Times New Roman" w:cs="Times New Roman"/>
          <w:color w:val="333333"/>
          <w:lang w:val="en-US"/>
        </w:rPr>
      </w:pPr>
      <w:r w:rsidRPr="008A608C">
        <w:rPr>
          <w:rFonts w:ascii="Times New Roman" w:eastAsia="Times New Roman" w:hAnsi="Times New Roman" w:cs="Times New Roman"/>
          <w:color w:val="333333"/>
          <w:lang w:val="en-US"/>
        </w:rPr>
        <w:t>This program has only one intake (</w:t>
      </w:r>
      <w:r w:rsidRPr="008A608C">
        <w:rPr>
          <w:rFonts w:ascii="Times New Roman" w:eastAsia="Times New Roman" w:hAnsi="Times New Roman" w:cs="Times New Roman"/>
          <w:color w:val="333333"/>
          <w:u w:val="single"/>
          <w:lang w:val="en-US"/>
        </w:rPr>
        <w:t>mid-September</w:t>
      </w:r>
      <w:r w:rsidRPr="008A608C">
        <w:rPr>
          <w:rFonts w:ascii="Times New Roman" w:eastAsia="Times New Roman" w:hAnsi="Times New Roman" w:cs="Times New Roman"/>
          <w:color w:val="333333"/>
          <w:lang w:val="en-US"/>
        </w:rPr>
        <w:t xml:space="preserve">). </w:t>
      </w:r>
    </w:p>
    <w:p w14:paraId="22AC87C4" w14:textId="77777777" w:rsidR="00B03E8F" w:rsidRPr="008A608C" w:rsidRDefault="00B03E8F" w:rsidP="00955A2B">
      <w:pPr>
        <w:jc w:val="both"/>
        <w:rPr>
          <w:rFonts w:ascii="Times New Roman" w:eastAsia="Times New Roman" w:hAnsi="Times New Roman" w:cs="Times New Roman"/>
          <w:color w:val="333333"/>
          <w:lang w:val="en-US"/>
        </w:rPr>
      </w:pPr>
    </w:p>
    <w:p w14:paraId="4FE12D90" w14:textId="77777777" w:rsidR="00B03E8F" w:rsidRPr="008A608C" w:rsidRDefault="00B03E8F" w:rsidP="00955A2B">
      <w:pPr>
        <w:jc w:val="both"/>
        <w:rPr>
          <w:rFonts w:ascii="Times New Roman" w:eastAsia="Times New Roman" w:hAnsi="Times New Roman" w:cs="Times New Roman"/>
          <w:color w:val="333333"/>
          <w:lang w:val="en-US"/>
        </w:rPr>
      </w:pPr>
      <w:r w:rsidRPr="008A608C">
        <w:rPr>
          <w:rFonts w:ascii="Times New Roman" w:hAnsi="Times New Roman" w:cs="Times New Roman"/>
          <w:b/>
          <w:color w:val="008000"/>
          <w:lang w:val="en-US"/>
        </w:rPr>
        <w:t>Fees:</w:t>
      </w:r>
      <w:r w:rsidRPr="008A608C">
        <w:rPr>
          <w:rFonts w:ascii="Times New Roman" w:hAnsi="Times New Roman" w:cs="Times New Roman"/>
          <w:color w:val="333333"/>
          <w:lang w:val="en-US"/>
        </w:rPr>
        <w:t xml:space="preserve"> Tuitions are payable when the student matriculate into the program in Italy (no application fees applied). The tuition is composed of two parts: </w:t>
      </w:r>
      <w:r w:rsidRPr="008A608C">
        <w:rPr>
          <w:rFonts w:ascii="Times New Roman" w:hAnsi="Times New Roman" w:cs="Times New Roman"/>
          <w:bCs/>
          <w:color w:val="333333"/>
          <w:lang w:val="en-US"/>
        </w:rPr>
        <w:t>€1.800</w:t>
      </w:r>
      <w:r w:rsidRPr="008A608C">
        <w:rPr>
          <w:rFonts w:ascii="Times New Roman" w:hAnsi="Times New Roman" w:cs="Times New Roman"/>
          <w:color w:val="333333"/>
          <w:lang w:val="en-US"/>
        </w:rPr>
        <w:t> (fixed amount) per year + governmental taxes (variable amount; this tax varies depending upon the student family income, ranging from 0 to 1,300 euros per year). All tuitions must be paid in two installments.</w:t>
      </w:r>
    </w:p>
    <w:p w14:paraId="69D22BDA" w14:textId="77777777" w:rsidR="0054355F" w:rsidRPr="008A608C" w:rsidRDefault="0054355F" w:rsidP="00955A2B">
      <w:pPr>
        <w:jc w:val="both"/>
        <w:rPr>
          <w:rFonts w:ascii="Times New Roman" w:eastAsia="Times New Roman" w:hAnsi="Times New Roman" w:cs="Times New Roman"/>
          <w:b/>
          <w:bCs/>
          <w:color w:val="008000"/>
          <w:lang w:val="en-US"/>
        </w:rPr>
      </w:pPr>
    </w:p>
    <w:p w14:paraId="0C9DD278" w14:textId="77777777" w:rsidR="00B03E8F" w:rsidRPr="008A608C" w:rsidRDefault="00B03E8F" w:rsidP="00955A2B">
      <w:pPr>
        <w:jc w:val="both"/>
        <w:rPr>
          <w:rFonts w:ascii="Times New Roman" w:eastAsia="Times New Roman" w:hAnsi="Times New Roman" w:cs="Times New Roman"/>
          <w:lang w:val="en-US"/>
        </w:rPr>
      </w:pPr>
      <w:r w:rsidRPr="008A608C">
        <w:rPr>
          <w:rFonts w:ascii="Times New Roman" w:eastAsia="Times New Roman" w:hAnsi="Times New Roman" w:cs="Times New Roman"/>
          <w:b/>
          <w:bCs/>
          <w:color w:val="008000"/>
          <w:lang w:val="en-US"/>
        </w:rPr>
        <w:t>Scholarship:</w:t>
      </w:r>
      <w:r w:rsidRPr="008A608C">
        <w:rPr>
          <w:rFonts w:ascii="Times New Roman" w:eastAsia="Times New Roman" w:hAnsi="Times New Roman" w:cs="Times New Roman"/>
          <w:b/>
          <w:bCs/>
          <w:color w:val="333333"/>
          <w:lang w:val="en-US"/>
        </w:rPr>
        <w:t xml:space="preserve"> </w:t>
      </w:r>
      <w:r w:rsidRPr="008A608C">
        <w:rPr>
          <w:rFonts w:ascii="Times New Roman" w:eastAsia="Times New Roman" w:hAnsi="Times New Roman" w:cs="Times New Roman"/>
          <w:color w:val="333333"/>
          <w:lang w:val="en-US"/>
        </w:rPr>
        <w:t xml:space="preserve">Students can apply </w:t>
      </w:r>
      <w:r w:rsidRPr="008A608C">
        <w:rPr>
          <w:rFonts w:ascii="Times New Roman" w:eastAsia="Times New Roman" w:hAnsi="Times New Roman" w:cs="Times New Roman"/>
          <w:b/>
          <w:color w:val="333333"/>
          <w:lang w:val="en-US"/>
        </w:rPr>
        <w:t>online</w:t>
      </w:r>
      <w:r w:rsidRPr="008A608C">
        <w:rPr>
          <w:rFonts w:ascii="Times New Roman" w:eastAsia="Times New Roman" w:hAnsi="Times New Roman" w:cs="Times New Roman"/>
          <w:color w:val="333333"/>
          <w:lang w:val="en-US"/>
        </w:rPr>
        <w:t xml:space="preserve"> </w:t>
      </w:r>
      <w:hyperlink r:id="rId23" w:history="1">
        <w:r w:rsidRPr="008A608C">
          <w:rPr>
            <w:rStyle w:val="Collegamentoipertestuale"/>
            <w:rFonts w:ascii="Times New Roman" w:eastAsia="Times New Roman" w:hAnsi="Times New Roman" w:cs="Times New Roman"/>
            <w:lang w:val="en-US"/>
          </w:rPr>
          <w:t>http://www.laziodisu.it/</w:t>
        </w:r>
      </w:hyperlink>
      <w:r w:rsidRPr="008A608C">
        <w:rPr>
          <w:rStyle w:val="Collegamentoipertestuale"/>
          <w:rFonts w:ascii="Times New Roman" w:eastAsia="Times New Roman" w:hAnsi="Times New Roman" w:cs="Times New Roman"/>
          <w:lang w:val="en-US"/>
        </w:rPr>
        <w:t xml:space="preserve"> from July to September</w:t>
      </w:r>
      <w:r w:rsidRPr="008A608C">
        <w:rPr>
          <w:rFonts w:ascii="Times New Roman" w:eastAsia="Times New Roman" w:hAnsi="Times New Roman" w:cs="Times New Roman"/>
          <w:bCs/>
          <w:lang w:val="en-US"/>
        </w:rPr>
        <w:t>.</w:t>
      </w:r>
      <w:r w:rsidRPr="008A608C">
        <w:rPr>
          <w:rFonts w:ascii="Times New Roman" w:eastAsia="Times New Roman" w:hAnsi="Times New Roman" w:cs="Times New Roman"/>
          <w:bCs/>
          <w:color w:val="333333"/>
          <w:lang w:val="en-US"/>
        </w:rPr>
        <w:t xml:space="preserve"> </w:t>
      </w:r>
      <w:proofErr w:type="spellStart"/>
      <w:r w:rsidRPr="008A608C">
        <w:rPr>
          <w:rFonts w:ascii="Times New Roman" w:eastAsia="Times New Roman" w:hAnsi="Times New Roman" w:cs="Times New Roman"/>
          <w:bCs/>
          <w:color w:val="333333"/>
          <w:lang w:val="en-US"/>
        </w:rPr>
        <w:t>Laziodisu</w:t>
      </w:r>
      <w:proofErr w:type="spellEnd"/>
      <w:r w:rsidRPr="008A608C">
        <w:rPr>
          <w:rFonts w:ascii="Times New Roman" w:eastAsia="Times New Roman" w:hAnsi="Times New Roman" w:cs="Times New Roman"/>
          <w:bCs/>
          <w:color w:val="333333"/>
          <w:lang w:val="en-US"/>
        </w:rPr>
        <w:t xml:space="preserve"> is</w:t>
      </w:r>
      <w:r w:rsidRPr="008A608C">
        <w:rPr>
          <w:rFonts w:ascii="Times New Roman" w:eastAsia="Times New Roman" w:hAnsi="Times New Roman" w:cs="Times New Roman"/>
          <w:color w:val="333333"/>
          <w:lang w:val="en-US"/>
        </w:rPr>
        <w:t xml:space="preserve"> an institution that offers a limited number of scholarships based on family income and merit. Students can pre-apply online but may be requested to complete the application process in person when they arrive in Italy.</w:t>
      </w:r>
    </w:p>
    <w:p w14:paraId="75FA7D25" w14:textId="77777777" w:rsidR="0054355F" w:rsidRPr="008A608C" w:rsidRDefault="0054355F" w:rsidP="00955A2B">
      <w:pPr>
        <w:jc w:val="both"/>
        <w:rPr>
          <w:rFonts w:ascii="Times New Roman" w:eastAsia="Times New Roman" w:hAnsi="Times New Roman" w:cs="Times New Roman"/>
          <w:b/>
          <w:bCs/>
          <w:color w:val="6D9B49"/>
          <w:sz w:val="36"/>
          <w:szCs w:val="28"/>
          <w:lang w:val="en-US"/>
        </w:rPr>
      </w:pPr>
    </w:p>
    <w:p w14:paraId="259FE01E" w14:textId="77777777" w:rsidR="0054355F" w:rsidRPr="008A608C" w:rsidRDefault="0054355F" w:rsidP="00955A2B">
      <w:pPr>
        <w:jc w:val="both"/>
        <w:rPr>
          <w:rFonts w:ascii="Times New Roman" w:eastAsia="Times New Roman" w:hAnsi="Times New Roman" w:cs="Times New Roman"/>
          <w:b/>
          <w:bCs/>
          <w:color w:val="6D9B49"/>
          <w:sz w:val="36"/>
          <w:szCs w:val="28"/>
          <w:lang w:val="en-US"/>
        </w:rPr>
      </w:pPr>
    </w:p>
    <w:p w14:paraId="1DA00150" w14:textId="01B07380" w:rsidR="00B03E8F" w:rsidRPr="008A608C" w:rsidRDefault="008A608C" w:rsidP="00955A2B">
      <w:pPr>
        <w:jc w:val="both"/>
        <w:rPr>
          <w:rFonts w:ascii="Times New Roman" w:eastAsia="Times New Roman" w:hAnsi="Times New Roman" w:cs="Times New Roman"/>
          <w:b/>
          <w:bCs/>
          <w:color w:val="6D9B49"/>
          <w:sz w:val="36"/>
          <w:szCs w:val="28"/>
          <w:lang w:val="en-US"/>
        </w:rPr>
      </w:pPr>
      <w:r w:rsidRPr="008A608C">
        <w:rPr>
          <w:rFonts w:ascii="Times New Roman" w:hAnsi="Times New Roman" w:cs="Times New Roman"/>
          <w:noProof/>
          <w:szCs w:val="28"/>
          <w:lang w:eastAsia="it-IT"/>
        </w:rPr>
        <w:drawing>
          <wp:anchor distT="0" distB="0" distL="114300" distR="114300" simplePos="0" relativeHeight="251663360" behindDoc="0" locked="0" layoutInCell="1" allowOverlap="1" wp14:anchorId="6FDE0A1A" wp14:editId="291CCF8B">
            <wp:simplePos x="0" y="0"/>
            <wp:positionH relativeFrom="margin">
              <wp:align>left</wp:align>
            </wp:positionH>
            <wp:positionV relativeFrom="margin">
              <wp:align>top</wp:align>
            </wp:positionV>
            <wp:extent cx="2643505" cy="24003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4958" cy="24010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E8F" w:rsidRPr="008A608C">
        <w:rPr>
          <w:rFonts w:ascii="Times New Roman" w:eastAsia="Times New Roman" w:hAnsi="Times New Roman" w:cs="Times New Roman"/>
          <w:b/>
          <w:bCs/>
          <w:color w:val="6D9B49"/>
          <w:sz w:val="36"/>
          <w:szCs w:val="28"/>
          <w:lang w:val="en-US"/>
        </w:rPr>
        <w:t>B</w:t>
      </w:r>
      <w:r w:rsidR="00E91F8B" w:rsidRPr="008A608C">
        <w:rPr>
          <w:rFonts w:ascii="Times New Roman" w:eastAsia="Times New Roman" w:hAnsi="Times New Roman" w:cs="Times New Roman"/>
          <w:b/>
          <w:bCs/>
          <w:color w:val="6D9B49"/>
          <w:sz w:val="36"/>
          <w:szCs w:val="28"/>
          <w:lang w:val="en-US"/>
        </w:rPr>
        <w:t xml:space="preserve">achelor in </w:t>
      </w:r>
      <w:r w:rsidR="00B03E8F" w:rsidRPr="008A608C">
        <w:rPr>
          <w:rFonts w:ascii="Times New Roman" w:eastAsia="Times New Roman" w:hAnsi="Times New Roman" w:cs="Times New Roman"/>
          <w:b/>
          <w:bCs/>
          <w:color w:val="6D9B49"/>
          <w:sz w:val="36"/>
          <w:szCs w:val="28"/>
          <w:lang w:val="en-US"/>
        </w:rPr>
        <w:t>E</w:t>
      </w:r>
      <w:r w:rsidR="00E91F8B" w:rsidRPr="008A608C">
        <w:rPr>
          <w:rFonts w:ascii="Times New Roman" w:eastAsia="Times New Roman" w:hAnsi="Times New Roman" w:cs="Times New Roman"/>
          <w:b/>
          <w:bCs/>
          <w:color w:val="6D9B49"/>
          <w:sz w:val="36"/>
          <w:szCs w:val="28"/>
          <w:lang w:val="en-US"/>
        </w:rPr>
        <w:t xml:space="preserve">ngineering </w:t>
      </w:r>
      <w:r w:rsidR="00B03E8F" w:rsidRPr="008A608C">
        <w:rPr>
          <w:rFonts w:ascii="Times New Roman" w:eastAsia="Times New Roman" w:hAnsi="Times New Roman" w:cs="Times New Roman"/>
          <w:b/>
          <w:bCs/>
          <w:color w:val="6D9B49"/>
          <w:sz w:val="36"/>
          <w:szCs w:val="28"/>
          <w:lang w:val="en-US"/>
        </w:rPr>
        <w:t>S</w:t>
      </w:r>
      <w:r w:rsidR="00E91F8B" w:rsidRPr="008A608C">
        <w:rPr>
          <w:rFonts w:ascii="Times New Roman" w:eastAsia="Times New Roman" w:hAnsi="Times New Roman" w:cs="Times New Roman"/>
          <w:b/>
          <w:bCs/>
          <w:color w:val="6D9B49"/>
          <w:sz w:val="36"/>
          <w:szCs w:val="28"/>
          <w:lang w:val="en-US"/>
        </w:rPr>
        <w:t>ciences</w:t>
      </w:r>
    </w:p>
    <w:p w14:paraId="1E5F2AFD" w14:textId="77777777" w:rsidR="00B03E8F" w:rsidRPr="008A608C" w:rsidRDefault="00B03E8F" w:rsidP="00955A2B">
      <w:pPr>
        <w:jc w:val="both"/>
        <w:rPr>
          <w:rFonts w:ascii="Times New Roman" w:hAnsi="Times New Roman" w:cs="Times New Roman"/>
          <w:sz w:val="28"/>
          <w:szCs w:val="28"/>
          <w:lang w:val="en-US"/>
        </w:rPr>
      </w:pPr>
    </w:p>
    <w:p w14:paraId="4400E5FB" w14:textId="77777777" w:rsidR="00B03E8F" w:rsidRPr="008A608C" w:rsidRDefault="00E54296" w:rsidP="00955A2B">
      <w:pPr>
        <w:rPr>
          <w:rFonts w:ascii="Times New Roman" w:hAnsi="Times New Roman" w:cs="Times New Roman"/>
          <w:lang w:val="en-US"/>
        </w:rPr>
      </w:pPr>
      <w:hyperlink r:id="rId24" w:history="1">
        <w:r w:rsidR="00B03E8F" w:rsidRPr="008A608C">
          <w:rPr>
            <w:rStyle w:val="Collegamentoipertestuale"/>
            <w:rFonts w:ascii="Times New Roman" w:hAnsi="Times New Roman" w:cs="Times New Roman"/>
            <w:lang w:val="en-US"/>
          </w:rPr>
          <w:t>http://engineering-sciences.uniroma2.it/MENU/HOME/Home.html</w:t>
        </w:r>
      </w:hyperlink>
    </w:p>
    <w:p w14:paraId="71839F41" w14:textId="77777777" w:rsidR="00B03E8F" w:rsidRPr="008A608C" w:rsidRDefault="00B03E8F" w:rsidP="00955A2B">
      <w:pPr>
        <w:rPr>
          <w:rFonts w:ascii="Times New Roman" w:hAnsi="Times New Roman" w:cs="Times New Roman"/>
          <w:lang w:val="en-US"/>
        </w:rPr>
      </w:pPr>
    </w:p>
    <w:p w14:paraId="61816EFB" w14:textId="77777777" w:rsidR="00B03E8F" w:rsidRPr="008A608C" w:rsidRDefault="00B03E8F" w:rsidP="00955A2B">
      <w:pPr>
        <w:jc w:val="both"/>
        <w:rPr>
          <w:rFonts w:ascii="Times New Roman" w:hAnsi="Times New Roman" w:cs="Times New Roman"/>
          <w:lang w:val="en-US"/>
        </w:rPr>
      </w:pPr>
      <w:r w:rsidRPr="008A608C">
        <w:rPr>
          <w:rFonts w:ascii="Times New Roman" w:hAnsi="Times New Roman" w:cs="Times New Roman"/>
          <w:lang w:val="en-US"/>
        </w:rPr>
        <w:t xml:space="preserve">All courses for the degree in Engineering Sciences are taught by faculty members of high International reputation from the School of Engineering of the University of Rome Tor </w:t>
      </w:r>
      <w:proofErr w:type="spellStart"/>
      <w:r w:rsidRPr="008A608C">
        <w:rPr>
          <w:rFonts w:ascii="Times New Roman" w:hAnsi="Times New Roman" w:cs="Times New Roman"/>
          <w:lang w:val="en-US"/>
        </w:rPr>
        <w:t>Vergata</w:t>
      </w:r>
      <w:proofErr w:type="spellEnd"/>
      <w:r w:rsidRPr="008A608C">
        <w:rPr>
          <w:rFonts w:ascii="Times New Roman" w:hAnsi="Times New Roman" w:cs="Times New Roman"/>
          <w:lang w:val="en-US"/>
        </w:rPr>
        <w:t>, who are all engaged in outstanding research activities ranging from basic sciences to the most advanced applied topics. In undertaking this new educational path in Engineering Sciences, it is the general intention of this faculty to create a friendly environment, characterized by a strong and fruitful student-teacher interaction.</w:t>
      </w:r>
    </w:p>
    <w:p w14:paraId="2C186BDE" w14:textId="77777777" w:rsidR="00B03E8F" w:rsidRPr="008A608C" w:rsidRDefault="00B03E8F" w:rsidP="00955A2B">
      <w:pPr>
        <w:spacing w:before="100" w:beforeAutospacing="1" w:after="100" w:afterAutospacing="1"/>
        <w:ind w:left="360"/>
        <w:jc w:val="both"/>
        <w:rPr>
          <w:rFonts w:ascii="Times New Roman" w:hAnsi="Times New Roman" w:cs="Times New Roman"/>
          <w:b/>
          <w:color w:val="008000"/>
          <w:lang w:val="en-US"/>
        </w:rPr>
      </w:pPr>
      <w:r w:rsidRPr="008A608C">
        <w:rPr>
          <w:rFonts w:ascii="Times New Roman" w:hAnsi="Times New Roman" w:cs="Times New Roman"/>
          <w:b/>
          <w:color w:val="008000"/>
          <w:lang w:val="en-US"/>
        </w:rPr>
        <w:t xml:space="preserve">Programs Pre-Requisites: </w:t>
      </w:r>
    </w:p>
    <w:p w14:paraId="3FEEE151" w14:textId="2A1590DF" w:rsidR="00B03E8F" w:rsidRPr="008A608C" w:rsidRDefault="00B03E8F" w:rsidP="00B03E8F">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Secondary school diploma</w:t>
      </w:r>
      <w:r w:rsidR="006E7F59" w:rsidRPr="008A608C">
        <w:rPr>
          <w:rFonts w:ascii="Times New Roman" w:eastAsia="Times New Roman" w:hAnsi="Times New Roman"/>
          <w:color w:val="333333"/>
        </w:rPr>
        <w:t> (</w:t>
      </w:r>
      <w:r w:rsidRPr="008A608C">
        <w:rPr>
          <w:rFonts w:ascii="Times New Roman" w:eastAsia="Times New Roman" w:hAnsi="Times New Roman"/>
          <w:color w:val="333333"/>
        </w:rPr>
        <w:t xml:space="preserve">in English or Italian). </w:t>
      </w:r>
    </w:p>
    <w:p w14:paraId="4A46A6B5" w14:textId="77777777" w:rsidR="00B03E8F" w:rsidRPr="008A608C" w:rsidRDefault="00B03E8F" w:rsidP="00B03E8F">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Curriculum Vitae</w:t>
      </w:r>
      <w:r w:rsidRPr="008A608C">
        <w:rPr>
          <w:rFonts w:ascii="Times New Roman" w:eastAsia="Times New Roman" w:hAnsi="Times New Roman"/>
          <w:color w:val="333333"/>
        </w:rPr>
        <w:t> (in English, any format).</w:t>
      </w:r>
    </w:p>
    <w:p w14:paraId="13765622" w14:textId="77777777" w:rsidR="00B03E8F" w:rsidRPr="008A608C" w:rsidRDefault="00B03E8F" w:rsidP="00B03E8F">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Motivation Letter</w:t>
      </w:r>
      <w:r w:rsidRPr="008A608C">
        <w:rPr>
          <w:rFonts w:ascii="Times New Roman" w:eastAsia="Times New Roman" w:hAnsi="Times New Roman"/>
          <w:color w:val="333333"/>
        </w:rPr>
        <w:t> (in English, any format).</w:t>
      </w:r>
    </w:p>
    <w:p w14:paraId="3DD30ACD" w14:textId="77777777" w:rsidR="00B03E8F" w:rsidRPr="008A608C" w:rsidRDefault="00B03E8F" w:rsidP="00B03E8F">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 xml:space="preserve">English proficiency certificate </w:t>
      </w:r>
      <w:r w:rsidRPr="008A608C">
        <w:rPr>
          <w:rFonts w:ascii="Times New Roman" w:eastAsia="Times New Roman" w:hAnsi="Times New Roman"/>
          <w:bCs/>
          <w:color w:val="333333"/>
        </w:rPr>
        <w:t>for non-English mother tongue.</w:t>
      </w:r>
      <w:r w:rsidRPr="008A608C">
        <w:rPr>
          <w:rFonts w:ascii="Times New Roman" w:eastAsia="Times New Roman" w:hAnsi="Times New Roman"/>
          <w:color w:val="333333"/>
        </w:rPr>
        <w:t xml:space="preserve"> Minimum requirements: IELTS 6.0-TOEFL IBT 65/PBT 513/CBT 183- CEF B2- OR ALL OTHER EQUIVALENTS). </w:t>
      </w:r>
      <w:r w:rsidRPr="008A608C">
        <w:rPr>
          <w:rFonts w:ascii="Times New Roman" w:eastAsia="Times New Roman" w:hAnsi="Times New Roman"/>
          <w:bCs/>
          <w:color w:val="333333"/>
        </w:rPr>
        <w:t>In exceptional cases students who cannot provide a certificate may be considered for a Skype interview in order to assess their knowledge of English.</w:t>
      </w:r>
    </w:p>
    <w:p w14:paraId="64523A01" w14:textId="77777777" w:rsidR="00B03E8F" w:rsidRPr="008A608C" w:rsidRDefault="00B03E8F" w:rsidP="00955A2B">
      <w:pPr>
        <w:spacing w:before="100" w:beforeAutospacing="1" w:after="100" w:afterAutospacing="1"/>
        <w:jc w:val="center"/>
        <w:rPr>
          <w:rFonts w:ascii="Times New Roman" w:hAnsi="Times New Roman" w:cs="Times New Roman"/>
          <w:color w:val="008000"/>
          <w:lang w:val="en-US"/>
        </w:rPr>
      </w:pPr>
      <w:r w:rsidRPr="008A608C">
        <w:rPr>
          <w:rFonts w:ascii="Times New Roman" w:eastAsia="Times New Roman" w:hAnsi="Times New Roman" w:cs="Times New Roman"/>
          <w:b/>
          <w:color w:val="008000"/>
          <w:lang w:val="en-US"/>
        </w:rPr>
        <w:t>APPLICATION IN 4 STEPS</w:t>
      </w:r>
    </w:p>
    <w:p w14:paraId="418828E8" w14:textId="77777777" w:rsidR="00B03E8F" w:rsidRPr="008A608C" w:rsidRDefault="00B03E8F" w:rsidP="00B03E8F">
      <w:pPr>
        <w:pStyle w:val="Paragrafoelenco"/>
        <w:numPr>
          <w:ilvl w:val="0"/>
          <w:numId w:val="8"/>
        </w:numPr>
        <w:spacing w:before="100" w:beforeAutospacing="1" w:after="100" w:afterAutospacing="1"/>
        <w:ind w:left="426"/>
        <w:jc w:val="both"/>
        <w:rPr>
          <w:rFonts w:ascii="Times New Roman" w:hAnsi="Times New Roman"/>
          <w:color w:val="333333"/>
        </w:rPr>
      </w:pPr>
      <w:r w:rsidRPr="008A608C">
        <w:rPr>
          <w:rFonts w:ascii="Times New Roman" w:hAnsi="Times New Roman"/>
          <w:b/>
          <w:color w:val="008000"/>
        </w:rPr>
        <w:t>PRE-EVALUATION:</w:t>
      </w:r>
      <w:r w:rsidRPr="008A608C">
        <w:rPr>
          <w:rFonts w:ascii="Times New Roman" w:hAnsi="Times New Roman"/>
          <w:color w:val="333333"/>
        </w:rPr>
        <w:t xml:space="preserve"> Make the assessment </w:t>
      </w:r>
      <w:r w:rsidRPr="008A608C">
        <w:rPr>
          <w:rFonts w:ascii="Times New Roman" w:hAnsi="Times New Roman"/>
          <w:color w:val="333333"/>
          <w:u w:val="single"/>
        </w:rPr>
        <w:t>from February to May</w:t>
      </w:r>
      <w:r w:rsidRPr="008A608C">
        <w:rPr>
          <w:rFonts w:ascii="Times New Roman" w:hAnsi="Times New Roman"/>
          <w:color w:val="333333"/>
        </w:rPr>
        <w:t xml:space="preserve"> following this link: </w:t>
      </w:r>
      <w:r w:rsidRPr="008A608C">
        <w:rPr>
          <w:rFonts w:ascii="Times New Roman" w:eastAsia="Times New Roman" w:hAnsi="Times New Roman"/>
          <w:color w:val="3366FF"/>
        </w:rPr>
        <w:fldChar w:fldCharType="begin"/>
      </w:r>
      <w:r w:rsidRPr="008A608C">
        <w:rPr>
          <w:rFonts w:ascii="Times New Roman" w:eastAsia="Times New Roman" w:hAnsi="Times New Roman"/>
          <w:color w:val="3366FF"/>
        </w:rPr>
        <w:instrText xml:space="preserve"> HYPERLINK "http://delphi.uniroma2.it/totem/jsp/index.jsp?language=EN" \t "_blank" </w:instrText>
      </w:r>
      <w:r w:rsidRPr="008A608C">
        <w:rPr>
          <w:rFonts w:ascii="Times New Roman" w:eastAsia="Times New Roman" w:hAnsi="Times New Roman"/>
          <w:color w:val="3366FF"/>
        </w:rPr>
        <w:fldChar w:fldCharType="separate"/>
      </w:r>
      <w:r w:rsidRPr="008A608C">
        <w:rPr>
          <w:rStyle w:val="Collegamentoipertestuale"/>
          <w:rFonts w:ascii="Times New Roman" w:eastAsia="Times New Roman" w:hAnsi="Times New Roman"/>
          <w:color w:val="3366FF"/>
        </w:rPr>
        <w:t>http://delphi.uniroma2.it</w:t>
      </w:r>
      <w:r w:rsidRPr="008A608C">
        <w:rPr>
          <w:rFonts w:ascii="Times New Roman" w:eastAsia="Times New Roman" w:hAnsi="Times New Roman"/>
          <w:color w:val="3366FF"/>
        </w:rPr>
        <w:fldChar w:fldCharType="end"/>
      </w:r>
    </w:p>
    <w:p w14:paraId="1F961F61" w14:textId="77777777" w:rsidR="00B03E8F" w:rsidRPr="008A608C" w:rsidRDefault="00B03E8F" w:rsidP="00B03E8F">
      <w:pPr>
        <w:pStyle w:val="Paragrafoelenco"/>
        <w:numPr>
          <w:ilvl w:val="0"/>
          <w:numId w:val="8"/>
        </w:numPr>
        <w:spacing w:before="100" w:beforeAutospacing="1" w:after="100" w:afterAutospacing="1"/>
        <w:ind w:left="426"/>
        <w:jc w:val="both"/>
        <w:rPr>
          <w:rFonts w:ascii="Times New Roman" w:hAnsi="Times New Roman"/>
          <w:color w:val="333333"/>
        </w:rPr>
      </w:pPr>
      <w:r w:rsidRPr="008A608C">
        <w:rPr>
          <w:rFonts w:ascii="Times New Roman" w:hAnsi="Times New Roman"/>
          <w:b/>
          <w:color w:val="008000"/>
        </w:rPr>
        <w:t>INTERVIEW:</w:t>
      </w:r>
      <w:r w:rsidRPr="008A608C">
        <w:rPr>
          <w:rFonts w:ascii="Times New Roman" w:hAnsi="Times New Roman"/>
          <w:color w:val="333333"/>
        </w:rPr>
        <w:t xml:space="preserve"> Students are requested to wait for university reply in order to schedule a date for a Skype interview. Students will be selected on the basis of their curriculum and knowledge of the English Language. </w:t>
      </w:r>
    </w:p>
    <w:p w14:paraId="5D3E9092" w14:textId="77777777" w:rsidR="00B03E8F" w:rsidRPr="008A608C" w:rsidRDefault="00B03E8F" w:rsidP="00B03E8F">
      <w:pPr>
        <w:pStyle w:val="Paragrafoelenco"/>
        <w:numPr>
          <w:ilvl w:val="0"/>
          <w:numId w:val="8"/>
        </w:numPr>
        <w:spacing w:before="100" w:beforeAutospacing="1" w:after="100" w:afterAutospacing="1" w:line="306" w:lineRule="atLeast"/>
        <w:ind w:left="426"/>
        <w:jc w:val="both"/>
        <w:rPr>
          <w:rFonts w:ascii="Times New Roman" w:hAnsi="Times New Roman"/>
          <w:color w:val="333333"/>
        </w:rPr>
      </w:pPr>
      <w:r w:rsidRPr="008A608C">
        <w:rPr>
          <w:rFonts w:ascii="Times New Roman" w:hAnsi="Times New Roman"/>
          <w:b/>
          <w:color w:val="008000"/>
        </w:rPr>
        <w:t>EMBASSY:</w:t>
      </w:r>
      <w:r w:rsidRPr="008A608C">
        <w:rPr>
          <w:rFonts w:ascii="Times New Roman" w:hAnsi="Times New Roman"/>
          <w:color w:val="333333"/>
        </w:rPr>
        <w:t xml:space="preserve"> Non-European </w:t>
      </w:r>
      <w:proofErr w:type="gramStart"/>
      <w:r w:rsidRPr="008A608C">
        <w:rPr>
          <w:rFonts w:ascii="Times New Roman" w:hAnsi="Times New Roman"/>
          <w:color w:val="333333"/>
        </w:rPr>
        <w:t>students</w:t>
      </w:r>
      <w:proofErr w:type="gramEnd"/>
      <w:r w:rsidRPr="008A608C">
        <w:rPr>
          <w:rFonts w:ascii="Times New Roman" w:hAnsi="Times New Roman"/>
          <w:color w:val="333333"/>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rPr>
        <w:t xml:space="preserve">during the Visa Processing Period (usually </w:t>
      </w:r>
      <w:r w:rsidRPr="008A608C">
        <w:rPr>
          <w:rFonts w:ascii="Times New Roman" w:eastAsia="Times New Roman" w:hAnsi="Times New Roman"/>
          <w:color w:val="333333"/>
          <w:u w:val="single"/>
        </w:rPr>
        <w:t>between the end of May and the beginning of July</w:t>
      </w:r>
      <w:r w:rsidRPr="008A608C">
        <w:rPr>
          <w:rFonts w:ascii="Times New Roman" w:eastAsia="Times New Roman" w:hAnsi="Times New Roman"/>
          <w:color w:val="333333"/>
        </w:rPr>
        <w:t>)</w:t>
      </w:r>
      <w:r w:rsidRPr="008A608C">
        <w:rPr>
          <w:rFonts w:ascii="Times New Roman" w:hAnsi="Times New Roman"/>
          <w:color w:val="333333"/>
        </w:rPr>
        <w:t>. Depending upon the Country of residence, students may have to produce a copy of the pre-evaluation letter from the University to the Embassy along with all the other documents. Non-European and European students alike must provide official copies of all the requested documents, translated into Italian.</w:t>
      </w:r>
    </w:p>
    <w:p w14:paraId="443D240E" w14:textId="77777777" w:rsidR="00B03E8F" w:rsidRPr="008A608C" w:rsidRDefault="00B03E8F" w:rsidP="00B03E8F">
      <w:pPr>
        <w:pStyle w:val="Paragrafoelenco"/>
        <w:numPr>
          <w:ilvl w:val="0"/>
          <w:numId w:val="8"/>
        </w:numPr>
        <w:ind w:left="426"/>
        <w:rPr>
          <w:rFonts w:ascii="Times New Roman" w:eastAsia="Times New Roman" w:hAnsi="Times New Roman"/>
        </w:rPr>
      </w:pPr>
      <w:r w:rsidRPr="008A608C">
        <w:rPr>
          <w:rFonts w:ascii="Times New Roman" w:hAnsi="Times New Roman"/>
          <w:b/>
          <w:color w:val="008000"/>
        </w:rPr>
        <w:t>MATRICULATION:</w:t>
      </w:r>
      <w:r w:rsidRPr="008A608C">
        <w:rPr>
          <w:rFonts w:ascii="Times New Roman" w:hAnsi="Times New Roman"/>
          <w:color w:val="333333"/>
        </w:rPr>
        <w:t xml:space="preserve"> Students arrive in Rome and go to the university Office for International Students to matriculate into the program of interest </w:t>
      </w:r>
      <w:r w:rsidRPr="008A608C">
        <w:rPr>
          <w:rFonts w:ascii="Times New Roman" w:hAnsi="Times New Roman"/>
          <w:color w:val="333333"/>
          <w:u w:val="single"/>
        </w:rPr>
        <w:t>in September/October</w:t>
      </w:r>
      <w:r w:rsidRPr="008A608C">
        <w:rPr>
          <w:rFonts w:ascii="Times New Roman" w:hAnsi="Times New Roman"/>
          <w:color w:val="333333"/>
        </w:rPr>
        <w:t>.</w:t>
      </w:r>
    </w:p>
    <w:p w14:paraId="789CFFF4" w14:textId="77777777" w:rsidR="00B03E8F" w:rsidRPr="008A608C" w:rsidRDefault="00B03E8F" w:rsidP="00955A2B">
      <w:pPr>
        <w:jc w:val="both"/>
        <w:rPr>
          <w:rFonts w:ascii="Times New Roman" w:eastAsia="Times New Roman" w:hAnsi="Times New Roman" w:cs="Times New Roman"/>
          <w:color w:val="333333"/>
          <w:lang w:val="en-US"/>
        </w:rPr>
      </w:pPr>
    </w:p>
    <w:p w14:paraId="3A142FCC" w14:textId="77777777" w:rsidR="00B03E8F" w:rsidRPr="008A608C" w:rsidRDefault="00B03E8F" w:rsidP="00955A2B">
      <w:pPr>
        <w:jc w:val="both"/>
        <w:rPr>
          <w:rFonts w:ascii="Times New Roman" w:eastAsia="Times New Roman" w:hAnsi="Times New Roman" w:cs="Times New Roman"/>
          <w:color w:val="333333"/>
          <w:lang w:val="en-US"/>
        </w:rPr>
      </w:pPr>
      <w:r w:rsidRPr="008A608C">
        <w:rPr>
          <w:rFonts w:ascii="Times New Roman" w:eastAsia="Times New Roman" w:hAnsi="Times New Roman" w:cs="Times New Roman"/>
          <w:color w:val="333333"/>
          <w:lang w:val="en-US"/>
        </w:rPr>
        <w:t>This program has only one intake (</w:t>
      </w:r>
      <w:r w:rsidRPr="008A608C">
        <w:rPr>
          <w:rFonts w:ascii="Times New Roman" w:eastAsia="Times New Roman" w:hAnsi="Times New Roman" w:cs="Times New Roman"/>
          <w:color w:val="333333"/>
          <w:u w:val="single"/>
          <w:lang w:val="en-US"/>
        </w:rPr>
        <w:t>mid-September</w:t>
      </w:r>
      <w:r w:rsidRPr="008A608C">
        <w:rPr>
          <w:rFonts w:ascii="Times New Roman" w:eastAsia="Times New Roman" w:hAnsi="Times New Roman" w:cs="Times New Roman"/>
          <w:color w:val="333333"/>
          <w:lang w:val="en-US"/>
        </w:rPr>
        <w:t xml:space="preserve">). </w:t>
      </w:r>
    </w:p>
    <w:p w14:paraId="337A7E33" w14:textId="77777777" w:rsidR="00B03E8F" w:rsidRPr="008A608C" w:rsidRDefault="00B03E8F" w:rsidP="00955A2B">
      <w:pPr>
        <w:jc w:val="both"/>
        <w:rPr>
          <w:rFonts w:ascii="Times New Roman" w:eastAsia="Times New Roman" w:hAnsi="Times New Roman" w:cs="Times New Roman"/>
          <w:color w:val="333333"/>
          <w:lang w:val="en-US"/>
        </w:rPr>
      </w:pPr>
    </w:p>
    <w:p w14:paraId="7D48433D" w14:textId="77777777" w:rsidR="00B03E8F" w:rsidRPr="008A608C" w:rsidRDefault="00B03E8F" w:rsidP="00955A2B">
      <w:pPr>
        <w:jc w:val="both"/>
        <w:rPr>
          <w:rFonts w:ascii="Times New Roman" w:eastAsia="Times New Roman" w:hAnsi="Times New Roman" w:cs="Times New Roman"/>
          <w:color w:val="333333"/>
          <w:lang w:val="en-US"/>
        </w:rPr>
      </w:pPr>
      <w:r w:rsidRPr="008A608C">
        <w:rPr>
          <w:rFonts w:ascii="Times New Roman" w:hAnsi="Times New Roman" w:cs="Times New Roman"/>
          <w:b/>
          <w:color w:val="008000"/>
          <w:lang w:val="en-US"/>
        </w:rPr>
        <w:t>Fees:</w:t>
      </w:r>
      <w:r w:rsidRPr="008A608C">
        <w:rPr>
          <w:rFonts w:ascii="Times New Roman" w:hAnsi="Times New Roman" w:cs="Times New Roman"/>
          <w:color w:val="333333"/>
          <w:lang w:val="en-US"/>
        </w:rPr>
        <w:t xml:space="preserve"> Tuitions are payable when the student matriculate into the program in Italy (no application fees applied). The tuition is composed of two parts: </w:t>
      </w:r>
      <w:r w:rsidRPr="008A608C">
        <w:rPr>
          <w:rFonts w:ascii="Times New Roman" w:hAnsi="Times New Roman" w:cs="Times New Roman"/>
          <w:bCs/>
          <w:color w:val="333333"/>
          <w:lang w:val="en-US"/>
        </w:rPr>
        <w:t>€1.000</w:t>
      </w:r>
      <w:r w:rsidRPr="008A608C">
        <w:rPr>
          <w:rFonts w:ascii="Times New Roman" w:hAnsi="Times New Roman" w:cs="Times New Roman"/>
          <w:color w:val="333333"/>
          <w:lang w:val="en-US"/>
        </w:rPr>
        <w:t> (fixed amount) per year + governmental taxes (variable amount; this tax varies depending upon the student family income, ranging from 458 to 1,902 euros per year). All tuitions must be paid in two installments.</w:t>
      </w:r>
    </w:p>
    <w:p w14:paraId="58487DC2" w14:textId="77777777" w:rsidR="00B03E8F" w:rsidRPr="008A608C" w:rsidRDefault="00B03E8F" w:rsidP="00955A2B">
      <w:pPr>
        <w:jc w:val="both"/>
        <w:rPr>
          <w:rFonts w:ascii="Times New Roman" w:eastAsia="Times New Roman" w:hAnsi="Times New Roman" w:cs="Times New Roman"/>
          <w:b/>
          <w:bCs/>
          <w:color w:val="008000"/>
          <w:lang w:val="en-US"/>
        </w:rPr>
      </w:pPr>
    </w:p>
    <w:p w14:paraId="700D6C64" w14:textId="77777777" w:rsidR="00B03E8F" w:rsidRPr="008A608C" w:rsidRDefault="00B03E8F" w:rsidP="00955A2B">
      <w:pPr>
        <w:jc w:val="both"/>
        <w:rPr>
          <w:rFonts w:ascii="Times New Roman" w:eastAsia="Times New Roman" w:hAnsi="Times New Roman" w:cs="Times New Roman"/>
          <w:lang w:val="en-US"/>
        </w:rPr>
      </w:pPr>
      <w:r w:rsidRPr="008A608C">
        <w:rPr>
          <w:rFonts w:ascii="Times New Roman" w:eastAsia="Times New Roman" w:hAnsi="Times New Roman" w:cs="Times New Roman"/>
          <w:b/>
          <w:bCs/>
          <w:color w:val="008000"/>
          <w:lang w:val="en-US"/>
        </w:rPr>
        <w:t>Scholarship:</w:t>
      </w:r>
      <w:r w:rsidRPr="008A608C">
        <w:rPr>
          <w:rFonts w:ascii="Times New Roman" w:eastAsia="Times New Roman" w:hAnsi="Times New Roman" w:cs="Times New Roman"/>
          <w:b/>
          <w:bCs/>
          <w:color w:val="333333"/>
          <w:lang w:val="en-US"/>
        </w:rPr>
        <w:t xml:space="preserve"> </w:t>
      </w:r>
      <w:r w:rsidRPr="008A608C">
        <w:rPr>
          <w:rFonts w:ascii="Times New Roman" w:eastAsia="Times New Roman" w:hAnsi="Times New Roman" w:cs="Times New Roman"/>
          <w:color w:val="333333"/>
          <w:lang w:val="en-US"/>
        </w:rPr>
        <w:t xml:space="preserve">Students can apply </w:t>
      </w:r>
      <w:r w:rsidRPr="008A608C">
        <w:rPr>
          <w:rFonts w:ascii="Times New Roman" w:eastAsia="Times New Roman" w:hAnsi="Times New Roman" w:cs="Times New Roman"/>
          <w:b/>
          <w:color w:val="333333"/>
          <w:lang w:val="en-US"/>
        </w:rPr>
        <w:t>online</w:t>
      </w:r>
      <w:r w:rsidRPr="008A608C">
        <w:rPr>
          <w:rFonts w:ascii="Times New Roman" w:eastAsia="Times New Roman" w:hAnsi="Times New Roman" w:cs="Times New Roman"/>
          <w:color w:val="333333"/>
          <w:lang w:val="en-US"/>
        </w:rPr>
        <w:t xml:space="preserve"> </w:t>
      </w:r>
      <w:hyperlink r:id="rId25" w:history="1">
        <w:r w:rsidRPr="008A608C">
          <w:rPr>
            <w:rStyle w:val="Collegamentoipertestuale"/>
            <w:rFonts w:ascii="Times New Roman" w:eastAsia="Times New Roman" w:hAnsi="Times New Roman" w:cs="Times New Roman"/>
            <w:lang w:val="en-US"/>
          </w:rPr>
          <w:t>http://www.laziodisu.it/</w:t>
        </w:r>
      </w:hyperlink>
      <w:r w:rsidRPr="008A608C">
        <w:rPr>
          <w:rStyle w:val="Collegamentoipertestuale"/>
          <w:rFonts w:ascii="Times New Roman" w:eastAsia="Times New Roman" w:hAnsi="Times New Roman" w:cs="Times New Roman"/>
          <w:lang w:val="en-US"/>
        </w:rPr>
        <w:t xml:space="preserve"> from July to September</w:t>
      </w:r>
      <w:r w:rsidRPr="008A608C">
        <w:rPr>
          <w:rFonts w:ascii="Times New Roman" w:eastAsia="Times New Roman" w:hAnsi="Times New Roman" w:cs="Times New Roman"/>
          <w:bCs/>
          <w:lang w:val="en-US"/>
        </w:rPr>
        <w:t>.</w:t>
      </w:r>
      <w:r w:rsidRPr="008A608C">
        <w:rPr>
          <w:rFonts w:ascii="Times New Roman" w:eastAsia="Times New Roman" w:hAnsi="Times New Roman" w:cs="Times New Roman"/>
          <w:bCs/>
          <w:color w:val="333333"/>
          <w:lang w:val="en-US"/>
        </w:rPr>
        <w:t xml:space="preserve"> </w:t>
      </w:r>
      <w:proofErr w:type="spellStart"/>
      <w:r w:rsidRPr="008A608C">
        <w:rPr>
          <w:rFonts w:ascii="Times New Roman" w:eastAsia="Times New Roman" w:hAnsi="Times New Roman" w:cs="Times New Roman"/>
          <w:bCs/>
          <w:color w:val="333333"/>
          <w:lang w:val="en-US"/>
        </w:rPr>
        <w:t>Laziodisu</w:t>
      </w:r>
      <w:proofErr w:type="spellEnd"/>
      <w:r w:rsidRPr="008A608C">
        <w:rPr>
          <w:rFonts w:ascii="Times New Roman" w:eastAsia="Times New Roman" w:hAnsi="Times New Roman" w:cs="Times New Roman"/>
          <w:bCs/>
          <w:color w:val="333333"/>
          <w:lang w:val="en-US"/>
        </w:rPr>
        <w:t xml:space="preserve"> is</w:t>
      </w:r>
      <w:r w:rsidRPr="008A608C">
        <w:rPr>
          <w:rFonts w:ascii="Times New Roman" w:eastAsia="Times New Roman" w:hAnsi="Times New Roman" w:cs="Times New Roman"/>
          <w:color w:val="333333"/>
          <w:lang w:val="en-US"/>
        </w:rPr>
        <w:t xml:space="preserve"> an institution that offers a limited number of scholarships based on family income and merit. Students can pre-apply online but may be requested to complete the application process in person when they arrive in Italy.</w:t>
      </w:r>
    </w:p>
    <w:p w14:paraId="6E9ABDE4" w14:textId="77777777" w:rsidR="0054355F" w:rsidRPr="008A608C" w:rsidRDefault="0054355F" w:rsidP="00B03E8F">
      <w:pPr>
        <w:jc w:val="both"/>
        <w:rPr>
          <w:rFonts w:ascii="Times New Roman" w:eastAsia="Times New Roman" w:hAnsi="Times New Roman" w:cs="Times New Roman"/>
          <w:b/>
          <w:bCs/>
          <w:color w:val="6D9B49"/>
          <w:sz w:val="40"/>
          <w:szCs w:val="28"/>
          <w:lang w:val="en-US"/>
        </w:rPr>
      </w:pPr>
    </w:p>
    <w:p w14:paraId="5152D5A5" w14:textId="77777777" w:rsidR="008A608C" w:rsidRDefault="008A608C" w:rsidP="00B03E8F">
      <w:pPr>
        <w:jc w:val="both"/>
        <w:rPr>
          <w:rFonts w:ascii="Times New Roman" w:eastAsia="Times New Roman" w:hAnsi="Times New Roman" w:cs="Times New Roman"/>
          <w:b/>
          <w:bCs/>
          <w:color w:val="6D9B49"/>
          <w:sz w:val="36"/>
          <w:szCs w:val="28"/>
          <w:lang w:val="en-US"/>
        </w:rPr>
      </w:pPr>
    </w:p>
    <w:p w14:paraId="06B06C61" w14:textId="52FE3E0D" w:rsidR="00B03E8F" w:rsidRPr="008A608C" w:rsidRDefault="008A608C" w:rsidP="00B03E8F">
      <w:pPr>
        <w:jc w:val="both"/>
        <w:rPr>
          <w:rFonts w:ascii="Times New Roman" w:eastAsia="Times New Roman" w:hAnsi="Times New Roman" w:cs="Times New Roman"/>
          <w:b/>
          <w:bCs/>
          <w:color w:val="6D9B49"/>
          <w:sz w:val="36"/>
          <w:szCs w:val="28"/>
          <w:lang w:val="en-US"/>
        </w:rPr>
      </w:pPr>
      <w:r w:rsidRPr="008A608C">
        <w:rPr>
          <w:rFonts w:ascii="Times New Roman" w:hAnsi="Times New Roman" w:cs="Times New Roman"/>
          <w:noProof/>
          <w:szCs w:val="28"/>
          <w:lang w:eastAsia="it-IT"/>
        </w:rPr>
        <w:drawing>
          <wp:anchor distT="0" distB="0" distL="114300" distR="114300" simplePos="0" relativeHeight="251800576" behindDoc="0" locked="0" layoutInCell="1" allowOverlap="1" wp14:anchorId="7E9F6B82" wp14:editId="694C1CA8">
            <wp:simplePos x="0" y="0"/>
            <wp:positionH relativeFrom="margin">
              <wp:posOffset>152400</wp:posOffset>
            </wp:positionH>
            <wp:positionV relativeFrom="margin">
              <wp:posOffset>114300</wp:posOffset>
            </wp:positionV>
            <wp:extent cx="2643505" cy="18288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350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E8F" w:rsidRPr="008A608C">
        <w:rPr>
          <w:rFonts w:ascii="Times New Roman" w:eastAsia="Times New Roman" w:hAnsi="Times New Roman" w:cs="Times New Roman"/>
          <w:b/>
          <w:bCs/>
          <w:color w:val="6D9B49"/>
          <w:sz w:val="36"/>
          <w:szCs w:val="28"/>
          <w:lang w:val="en-US"/>
        </w:rPr>
        <w:t>Bachelor in Global Governance</w:t>
      </w:r>
    </w:p>
    <w:p w14:paraId="393A7E42" w14:textId="77777777" w:rsidR="00B03E8F" w:rsidRPr="008A608C" w:rsidRDefault="00E54296" w:rsidP="00955A2B">
      <w:pPr>
        <w:pStyle w:val="NormaleWeb"/>
        <w:ind w:left="4320"/>
        <w:jc w:val="both"/>
        <w:rPr>
          <w:rFonts w:ascii="Times New Roman" w:hAnsi="Times New Roman"/>
          <w:sz w:val="24"/>
          <w:szCs w:val="24"/>
          <w:lang w:val="en-US"/>
        </w:rPr>
      </w:pPr>
      <w:hyperlink r:id="rId26" w:history="1">
        <w:r w:rsidR="00B03E8F" w:rsidRPr="008A608C">
          <w:rPr>
            <w:rStyle w:val="Collegamentoipertestuale"/>
            <w:rFonts w:ascii="Times New Roman" w:hAnsi="Times New Roman"/>
            <w:sz w:val="24"/>
            <w:szCs w:val="24"/>
            <w:lang w:val="en-US"/>
          </w:rPr>
          <w:t>http://economia.uniroma2.it/ba/globalgovernance</w:t>
        </w:r>
      </w:hyperlink>
    </w:p>
    <w:p w14:paraId="140A8C96" w14:textId="77777777" w:rsidR="00B03E8F" w:rsidRPr="008A608C" w:rsidRDefault="00B03E8F" w:rsidP="00955A2B">
      <w:pPr>
        <w:jc w:val="both"/>
        <w:rPr>
          <w:rFonts w:ascii="Times New Roman" w:eastAsia="Times New Roman" w:hAnsi="Times New Roman" w:cs="Times New Roman"/>
          <w:lang w:val="en-US"/>
        </w:rPr>
      </w:pPr>
      <w:r w:rsidRPr="008A608C">
        <w:rPr>
          <w:rFonts w:ascii="Times New Roman" w:eastAsia="Times New Roman" w:hAnsi="Times New Roman" w:cs="Times New Roman"/>
          <w:color w:val="333333"/>
          <w:lang w:val="en-US"/>
        </w:rPr>
        <w:t>The Bachelor of Arts in Global Governance offers</w:t>
      </w:r>
      <w:r w:rsidRPr="008A608C">
        <w:rPr>
          <w:rFonts w:ascii="Times New Roman" w:eastAsia="Times New Roman" w:hAnsi="Times New Roman" w:cs="Times New Roman"/>
          <w:b/>
          <w:bCs/>
          <w:color w:val="333333"/>
          <w:lang w:val="en-US"/>
        </w:rPr>
        <w:t> interdisciplinary teaching</w:t>
      </w:r>
      <w:r w:rsidRPr="008A608C">
        <w:rPr>
          <w:rFonts w:ascii="Times New Roman" w:eastAsia="Times New Roman" w:hAnsi="Times New Roman" w:cs="Times New Roman"/>
          <w:color w:val="333333"/>
          <w:lang w:val="en-US"/>
        </w:rPr>
        <w:t>, which aims to prepare professionals to face global challenges that require specific legal and economic competences, as well as a wide range of technical knowledge and skills to manage cultural mediations.</w:t>
      </w:r>
    </w:p>
    <w:p w14:paraId="73C00B77" w14:textId="77777777" w:rsidR="00B03E8F" w:rsidRPr="008A608C" w:rsidRDefault="00B03E8F" w:rsidP="00955A2B">
      <w:pPr>
        <w:jc w:val="both"/>
        <w:rPr>
          <w:rFonts w:ascii="Times New Roman" w:eastAsia="Times New Roman" w:hAnsi="Times New Roman" w:cs="Times New Roman"/>
          <w:lang w:val="en-US"/>
        </w:rPr>
      </w:pPr>
    </w:p>
    <w:p w14:paraId="2984BE2E" w14:textId="77777777" w:rsidR="00B03E8F" w:rsidRPr="008A608C" w:rsidRDefault="00B03E8F" w:rsidP="00955A2B">
      <w:pPr>
        <w:jc w:val="both"/>
        <w:rPr>
          <w:rFonts w:ascii="Times New Roman" w:hAnsi="Times New Roman" w:cs="Times New Roman"/>
          <w:b/>
          <w:color w:val="008000"/>
          <w:lang w:val="en-US"/>
        </w:rPr>
      </w:pPr>
    </w:p>
    <w:p w14:paraId="3A1B313E" w14:textId="77777777" w:rsidR="00B03E8F" w:rsidRPr="008A608C" w:rsidRDefault="00B03E8F" w:rsidP="00955A2B">
      <w:pPr>
        <w:jc w:val="both"/>
        <w:rPr>
          <w:rFonts w:ascii="Times New Roman" w:hAnsi="Times New Roman" w:cs="Times New Roman"/>
          <w:b/>
          <w:color w:val="008000"/>
          <w:lang w:val="en-US"/>
        </w:rPr>
      </w:pPr>
      <w:r w:rsidRPr="008A608C">
        <w:rPr>
          <w:rFonts w:ascii="Times New Roman" w:hAnsi="Times New Roman" w:cs="Times New Roman"/>
          <w:b/>
          <w:color w:val="008000"/>
          <w:lang w:val="en-US"/>
        </w:rPr>
        <w:t xml:space="preserve">Programs Pre-Requisites: </w:t>
      </w:r>
    </w:p>
    <w:p w14:paraId="403CE154" w14:textId="3308ACB3" w:rsidR="00B03E8F" w:rsidRPr="008A608C" w:rsidRDefault="00B03E8F" w:rsidP="00B03E8F">
      <w:pPr>
        <w:pStyle w:val="Paragrafoelenco"/>
        <w:numPr>
          <w:ilvl w:val="0"/>
          <w:numId w:val="6"/>
        </w:numPr>
        <w:jc w:val="both"/>
        <w:rPr>
          <w:rFonts w:ascii="Times New Roman" w:hAnsi="Times New Roman"/>
        </w:rPr>
      </w:pPr>
      <w:r w:rsidRPr="008A608C">
        <w:rPr>
          <w:rFonts w:ascii="Times New Roman" w:eastAsia="Times New Roman" w:hAnsi="Times New Roman"/>
          <w:b/>
          <w:bCs/>
        </w:rPr>
        <w:t>Secondary school diploma</w:t>
      </w:r>
      <w:r w:rsidR="006E7F59" w:rsidRPr="008A608C">
        <w:rPr>
          <w:rFonts w:ascii="Times New Roman" w:eastAsia="Times New Roman" w:hAnsi="Times New Roman"/>
        </w:rPr>
        <w:t> (</w:t>
      </w:r>
      <w:r w:rsidRPr="008A608C">
        <w:rPr>
          <w:rFonts w:ascii="Times New Roman" w:eastAsia="Times New Roman" w:hAnsi="Times New Roman"/>
        </w:rPr>
        <w:t xml:space="preserve">in English or Italian). </w:t>
      </w:r>
    </w:p>
    <w:p w14:paraId="7A9D2A21" w14:textId="77777777" w:rsidR="00B03E8F" w:rsidRPr="008A608C" w:rsidRDefault="00B03E8F" w:rsidP="00B03E8F">
      <w:pPr>
        <w:pStyle w:val="Paragrafoelenco"/>
        <w:numPr>
          <w:ilvl w:val="0"/>
          <w:numId w:val="6"/>
        </w:numPr>
        <w:spacing w:before="100" w:beforeAutospacing="1" w:after="100" w:afterAutospacing="1"/>
        <w:jc w:val="both"/>
        <w:rPr>
          <w:rFonts w:ascii="Times New Roman" w:hAnsi="Times New Roman"/>
        </w:rPr>
      </w:pPr>
      <w:r w:rsidRPr="008A608C">
        <w:rPr>
          <w:rFonts w:ascii="Times New Roman" w:eastAsia="Times New Roman" w:hAnsi="Times New Roman"/>
          <w:b/>
          <w:bCs/>
        </w:rPr>
        <w:t>Curriculum Vitae</w:t>
      </w:r>
      <w:r w:rsidRPr="008A608C">
        <w:rPr>
          <w:rFonts w:ascii="Times New Roman" w:eastAsia="Times New Roman" w:hAnsi="Times New Roman"/>
        </w:rPr>
        <w:t> (in English, any format).</w:t>
      </w:r>
    </w:p>
    <w:p w14:paraId="7A66334A" w14:textId="77777777" w:rsidR="00B03E8F" w:rsidRPr="008A608C" w:rsidRDefault="00B03E8F" w:rsidP="00B03E8F">
      <w:pPr>
        <w:numPr>
          <w:ilvl w:val="0"/>
          <w:numId w:val="6"/>
        </w:numPr>
        <w:spacing w:before="100" w:beforeAutospacing="1" w:after="100" w:afterAutospacing="1" w:line="306" w:lineRule="atLeast"/>
        <w:jc w:val="both"/>
        <w:rPr>
          <w:rFonts w:ascii="Times New Roman" w:eastAsia="Times New Roman" w:hAnsi="Times New Roman" w:cs="Times New Roman"/>
          <w:lang w:val="en-US"/>
        </w:rPr>
      </w:pPr>
      <w:r w:rsidRPr="008A608C">
        <w:rPr>
          <w:rFonts w:ascii="Times New Roman" w:eastAsia="Times New Roman" w:hAnsi="Times New Roman" w:cs="Times New Roman"/>
          <w:b/>
          <w:bCs/>
          <w:lang w:val="en-US"/>
        </w:rPr>
        <w:t xml:space="preserve">Passport </w:t>
      </w:r>
    </w:p>
    <w:p w14:paraId="3DCA8F1A" w14:textId="77777777" w:rsidR="00B03E8F" w:rsidRPr="008A608C" w:rsidRDefault="00B03E8F" w:rsidP="00B03E8F">
      <w:pPr>
        <w:pStyle w:val="Paragrafoelenco"/>
        <w:numPr>
          <w:ilvl w:val="0"/>
          <w:numId w:val="6"/>
        </w:numPr>
        <w:spacing w:before="100" w:beforeAutospacing="1" w:after="100" w:afterAutospacing="1"/>
        <w:jc w:val="both"/>
        <w:rPr>
          <w:rFonts w:ascii="Times New Roman" w:hAnsi="Times New Roman"/>
        </w:rPr>
      </w:pPr>
      <w:r w:rsidRPr="008A608C">
        <w:rPr>
          <w:rFonts w:ascii="Times New Roman" w:eastAsia="Times New Roman" w:hAnsi="Times New Roman"/>
          <w:b/>
          <w:bCs/>
        </w:rPr>
        <w:t>Motivation Letter</w:t>
      </w:r>
      <w:r w:rsidRPr="008A608C">
        <w:rPr>
          <w:rFonts w:ascii="Times New Roman" w:eastAsia="Times New Roman" w:hAnsi="Times New Roman"/>
        </w:rPr>
        <w:t> (in English, any format).</w:t>
      </w:r>
    </w:p>
    <w:p w14:paraId="1EE09D9B" w14:textId="77777777" w:rsidR="00B03E8F" w:rsidRPr="008A608C" w:rsidRDefault="00B03E8F" w:rsidP="00B03E8F">
      <w:pPr>
        <w:pStyle w:val="Paragrafoelenco"/>
        <w:numPr>
          <w:ilvl w:val="0"/>
          <w:numId w:val="6"/>
        </w:numPr>
        <w:spacing w:before="100" w:beforeAutospacing="1" w:after="100" w:afterAutospacing="1"/>
        <w:jc w:val="both"/>
        <w:rPr>
          <w:rFonts w:ascii="Times New Roman" w:hAnsi="Times New Roman"/>
          <w:b/>
        </w:rPr>
      </w:pPr>
      <w:r w:rsidRPr="008A608C">
        <w:rPr>
          <w:rFonts w:ascii="Times New Roman" w:eastAsia="Times New Roman" w:hAnsi="Times New Roman"/>
          <w:b/>
          <w:bCs/>
        </w:rPr>
        <w:t>English proficiency certificate</w:t>
      </w:r>
      <w:r w:rsidRPr="008A608C">
        <w:rPr>
          <w:rFonts w:ascii="Times New Roman" w:eastAsia="Times New Roman" w:hAnsi="Times New Roman"/>
        </w:rPr>
        <w:t xml:space="preserve"> (minimum required: IELTS 6.0-TOEFL IBT 65/PBT 513/CBT 183- CEF B2- OR ALL OTHER EQUIVALENTS). </w:t>
      </w:r>
      <w:r w:rsidRPr="008A608C">
        <w:rPr>
          <w:rFonts w:ascii="Times New Roman" w:eastAsia="Times New Roman" w:hAnsi="Times New Roman"/>
          <w:bCs/>
        </w:rPr>
        <w:t>Exceptionally, students who cannot provide a certificate may still be considered for a Skype interview in order to assess their knowledge of English (not recommended option).</w:t>
      </w:r>
    </w:p>
    <w:p w14:paraId="2A0B0FE3" w14:textId="77777777" w:rsidR="00B03E8F" w:rsidRPr="008A608C" w:rsidRDefault="00B03E8F" w:rsidP="00955A2B">
      <w:pPr>
        <w:spacing w:before="100" w:beforeAutospacing="1" w:after="100" w:afterAutospacing="1"/>
        <w:ind w:left="360"/>
        <w:jc w:val="center"/>
        <w:rPr>
          <w:rFonts w:ascii="Times New Roman" w:hAnsi="Times New Roman" w:cs="Times New Roman"/>
          <w:color w:val="008000"/>
          <w:lang w:val="en-US"/>
        </w:rPr>
      </w:pPr>
      <w:r w:rsidRPr="008A608C">
        <w:rPr>
          <w:rFonts w:ascii="Times New Roman" w:eastAsia="Times New Roman" w:hAnsi="Times New Roman" w:cs="Times New Roman"/>
          <w:b/>
          <w:color w:val="008000"/>
          <w:lang w:val="en-US"/>
        </w:rPr>
        <w:t>APPLICATION IN 4 STEPS</w:t>
      </w:r>
    </w:p>
    <w:p w14:paraId="056D435F" w14:textId="62B99E3B" w:rsidR="00B03E8F" w:rsidRPr="008A608C" w:rsidRDefault="00B03E8F" w:rsidP="00B03E8F">
      <w:pPr>
        <w:pStyle w:val="Paragrafoelenco"/>
        <w:numPr>
          <w:ilvl w:val="0"/>
          <w:numId w:val="7"/>
        </w:numPr>
        <w:spacing w:before="100" w:beforeAutospacing="1" w:after="100" w:afterAutospacing="1"/>
        <w:jc w:val="both"/>
        <w:rPr>
          <w:rFonts w:ascii="Times New Roman" w:hAnsi="Times New Roman"/>
          <w:color w:val="333333"/>
        </w:rPr>
      </w:pPr>
      <w:r w:rsidRPr="008A608C">
        <w:rPr>
          <w:rFonts w:ascii="Times New Roman" w:hAnsi="Times New Roman"/>
          <w:b/>
          <w:color w:val="008000"/>
        </w:rPr>
        <w:t>PRE-EVALUATION:</w:t>
      </w:r>
      <w:r w:rsidRPr="008A608C">
        <w:rPr>
          <w:rFonts w:ascii="Times New Roman" w:hAnsi="Times New Roman"/>
          <w:color w:val="333333"/>
        </w:rPr>
        <w:t xml:space="preserve"> Students are requested to fill out the on-line application form (here: </w:t>
      </w:r>
      <w:r w:rsidRPr="008A608C">
        <w:rPr>
          <w:rFonts w:ascii="Times New Roman" w:hAnsi="Times New Roman"/>
          <w:color w:val="0000FF"/>
        </w:rPr>
        <w:t>http://economia.uniroma2.it/ba/globalgovernance/apply-now/</w:t>
      </w:r>
      <w:r w:rsidRPr="008A608C">
        <w:rPr>
          <w:rFonts w:ascii="Times New Roman" w:hAnsi="Times New Roman"/>
          <w:color w:val="333333"/>
        </w:rPr>
        <w:t xml:space="preserve">) and upload all the required documents listed above </w:t>
      </w:r>
      <w:r w:rsidRPr="008A608C">
        <w:rPr>
          <w:rFonts w:ascii="Times New Roman" w:eastAsia="Times New Roman" w:hAnsi="Times New Roman"/>
          <w:color w:val="333333"/>
        </w:rPr>
        <w:t xml:space="preserve">at </w:t>
      </w:r>
      <w:r w:rsidRPr="008A608C">
        <w:rPr>
          <w:rFonts w:ascii="Times New Roman" w:eastAsia="Times New Roman" w:hAnsi="Times New Roman"/>
          <w:color w:val="333333"/>
          <w:u w:val="single"/>
        </w:rPr>
        <w:t xml:space="preserve">any time throughout the year. </w:t>
      </w:r>
      <w:r w:rsidRPr="008A608C">
        <w:rPr>
          <w:rFonts w:ascii="Times New Roman" w:hAnsi="Times New Roman"/>
          <w:color w:val="333333"/>
        </w:rPr>
        <w:t>Once the application is complete, the Admission Board will evaluate it</w:t>
      </w:r>
      <w:r w:rsidR="0054355F" w:rsidRPr="008A608C">
        <w:rPr>
          <w:rFonts w:ascii="Times New Roman" w:hAnsi="Times New Roman"/>
          <w:color w:val="333333"/>
        </w:rPr>
        <w:t xml:space="preserve"> </w:t>
      </w:r>
      <w:r w:rsidRPr="008A608C">
        <w:rPr>
          <w:rFonts w:ascii="Times New Roman" w:hAnsi="Times New Roman"/>
          <w:color w:val="333333"/>
        </w:rPr>
        <w:t xml:space="preserve">within one month and the applicant will be notified by email over the results. </w:t>
      </w:r>
      <w:r w:rsidRPr="008A608C">
        <w:rPr>
          <w:rFonts w:ascii="Times New Roman" w:eastAsia="Times New Roman" w:hAnsi="Times New Roman"/>
          <w:color w:val="333333"/>
        </w:rPr>
        <w:t>The best applicants will be selected to seat for an interview with a Professor of the Admission Committee via Skype. O</w:t>
      </w:r>
      <w:r w:rsidRPr="008A608C">
        <w:rPr>
          <w:rFonts w:ascii="Times New Roman" w:eastAsia="Times New Roman" w:hAnsi="Times New Roman"/>
          <w:bCs/>
          <w:color w:val="333333"/>
        </w:rPr>
        <w:t>nly 40 students - 20 Italians and 20 foreigners - will be admitted</w:t>
      </w:r>
      <w:r w:rsidRPr="008A608C">
        <w:rPr>
          <w:rFonts w:ascii="Times New Roman" w:eastAsia="Times New Roman" w:hAnsi="Times New Roman"/>
          <w:color w:val="333333"/>
        </w:rPr>
        <w:t xml:space="preserve"> to the Course. </w:t>
      </w:r>
      <w:r w:rsidRPr="008A608C">
        <w:rPr>
          <w:rFonts w:ascii="Times New Roman" w:hAnsi="Times New Roman"/>
          <w:color w:val="333333"/>
        </w:rPr>
        <w:t xml:space="preserve">The selected international applicants will receive the Conditional Acceptance letter. </w:t>
      </w:r>
    </w:p>
    <w:p w14:paraId="4BBE4710" w14:textId="77777777" w:rsidR="00B03E8F" w:rsidRPr="008A608C" w:rsidRDefault="00B03E8F" w:rsidP="00B03E8F">
      <w:pPr>
        <w:pStyle w:val="Paragrafoelenco"/>
        <w:numPr>
          <w:ilvl w:val="0"/>
          <w:numId w:val="7"/>
        </w:numPr>
        <w:spacing w:before="100" w:beforeAutospacing="1" w:after="100" w:afterAutospacing="1"/>
        <w:jc w:val="both"/>
        <w:rPr>
          <w:rFonts w:ascii="Times New Roman" w:hAnsi="Times New Roman"/>
          <w:color w:val="333333"/>
        </w:rPr>
      </w:pPr>
      <w:r w:rsidRPr="008A608C">
        <w:rPr>
          <w:rFonts w:ascii="Times New Roman" w:hAnsi="Times New Roman"/>
          <w:b/>
          <w:color w:val="008000"/>
        </w:rPr>
        <w:t>EMBASSY:</w:t>
      </w:r>
      <w:r w:rsidRPr="008A608C">
        <w:rPr>
          <w:rFonts w:ascii="Times New Roman" w:hAnsi="Times New Roman"/>
          <w:color w:val="333333"/>
        </w:rPr>
        <w:t xml:space="preserve"> Non-European </w:t>
      </w:r>
      <w:proofErr w:type="gramStart"/>
      <w:r w:rsidRPr="008A608C">
        <w:rPr>
          <w:rFonts w:ascii="Times New Roman" w:hAnsi="Times New Roman"/>
          <w:color w:val="333333"/>
        </w:rPr>
        <w:t>students</w:t>
      </w:r>
      <w:proofErr w:type="gramEnd"/>
      <w:r w:rsidRPr="008A608C">
        <w:rPr>
          <w:rFonts w:ascii="Times New Roman" w:hAnsi="Times New Roman"/>
          <w:color w:val="333333"/>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rPr>
        <w:t xml:space="preserve">during the Visa Processing Period (usually </w:t>
      </w:r>
      <w:r w:rsidRPr="008A608C">
        <w:rPr>
          <w:rFonts w:ascii="Times New Roman" w:eastAsia="Times New Roman" w:hAnsi="Times New Roman"/>
          <w:color w:val="333333"/>
          <w:u w:val="single"/>
        </w:rPr>
        <w:t>between the end of May and the beginning of July</w:t>
      </w:r>
      <w:r w:rsidRPr="008A608C">
        <w:rPr>
          <w:rFonts w:ascii="Times New Roman" w:eastAsia="Times New Roman" w:hAnsi="Times New Roman"/>
          <w:color w:val="333333"/>
        </w:rPr>
        <w:t>)</w:t>
      </w:r>
      <w:r w:rsidRPr="008A608C">
        <w:rPr>
          <w:rFonts w:ascii="Times New Roman" w:hAnsi="Times New Roman"/>
          <w:color w:val="333333"/>
        </w:rPr>
        <w:t>. Depending upon the Country of residence, students may have to produce a copy of the pre-evaluation letter from the University to the Embassy along with all the other documents. Non-European and European students alike must provide official copies of all the requested documents, translated into Italian.</w:t>
      </w:r>
    </w:p>
    <w:p w14:paraId="5DB90974" w14:textId="77777777" w:rsidR="00B03E8F" w:rsidRPr="008A608C" w:rsidRDefault="00B03E8F" w:rsidP="00B03E8F">
      <w:pPr>
        <w:pStyle w:val="Paragrafoelenco"/>
        <w:numPr>
          <w:ilvl w:val="0"/>
          <w:numId w:val="7"/>
        </w:numPr>
        <w:spacing w:before="100" w:beforeAutospacing="1" w:after="100" w:afterAutospacing="1"/>
        <w:jc w:val="both"/>
        <w:rPr>
          <w:rFonts w:ascii="Times New Roman" w:hAnsi="Times New Roman"/>
          <w:color w:val="333333"/>
        </w:rPr>
      </w:pPr>
      <w:r w:rsidRPr="008A608C">
        <w:rPr>
          <w:rFonts w:ascii="Times New Roman" w:hAnsi="Times New Roman"/>
          <w:b/>
          <w:color w:val="008000"/>
        </w:rPr>
        <w:t>ENROLLMENT:</w:t>
      </w:r>
      <w:r w:rsidRPr="008A608C">
        <w:rPr>
          <w:rFonts w:ascii="Times New Roman" w:hAnsi="Times New Roman"/>
          <w:b/>
          <w:color w:val="333333"/>
        </w:rPr>
        <w:t xml:space="preserve"> </w:t>
      </w:r>
      <w:r w:rsidRPr="008A608C">
        <w:rPr>
          <w:rFonts w:ascii="Times New Roman" w:hAnsi="Times New Roman"/>
          <w:color w:val="333333"/>
        </w:rPr>
        <w:t xml:space="preserve">Once the Visa is granted, the students will receive a Formal Acceptance letter from the University; at this point they will be have to complete the online enrollment procedures on the website: </w:t>
      </w:r>
      <w:r w:rsidRPr="008A608C">
        <w:rPr>
          <w:rFonts w:ascii="Times New Roman" w:eastAsia="Times New Roman" w:hAnsi="Times New Roman"/>
          <w:color w:val="3366FF"/>
        </w:rPr>
        <w:fldChar w:fldCharType="begin"/>
      </w:r>
      <w:r w:rsidRPr="008A608C">
        <w:rPr>
          <w:rFonts w:ascii="Times New Roman" w:eastAsia="Times New Roman" w:hAnsi="Times New Roman"/>
          <w:color w:val="3366FF"/>
        </w:rPr>
        <w:instrText xml:space="preserve"> HYPERLINK "http://delphi.uniroma2.it/totem/jsp/index.jsp?language=EN" \t "_blank" </w:instrText>
      </w:r>
      <w:r w:rsidRPr="008A608C">
        <w:rPr>
          <w:rFonts w:ascii="Times New Roman" w:eastAsia="Times New Roman" w:hAnsi="Times New Roman"/>
          <w:color w:val="3366FF"/>
        </w:rPr>
        <w:fldChar w:fldCharType="separate"/>
      </w:r>
      <w:r w:rsidRPr="008A608C">
        <w:rPr>
          <w:rStyle w:val="Collegamentoipertestuale"/>
          <w:rFonts w:ascii="Times New Roman" w:eastAsia="Times New Roman" w:hAnsi="Times New Roman"/>
          <w:color w:val="3366FF"/>
        </w:rPr>
        <w:t>http://delphi.uniroma2.it</w:t>
      </w:r>
      <w:r w:rsidRPr="008A608C">
        <w:rPr>
          <w:rFonts w:ascii="Times New Roman" w:eastAsia="Times New Roman" w:hAnsi="Times New Roman"/>
          <w:color w:val="3366FF"/>
        </w:rPr>
        <w:fldChar w:fldCharType="end"/>
      </w:r>
      <w:r w:rsidRPr="008A608C">
        <w:rPr>
          <w:rFonts w:ascii="Times New Roman" w:hAnsi="Times New Roman"/>
          <w:color w:val="3366FF"/>
        </w:rPr>
        <w:t xml:space="preserve"> </w:t>
      </w:r>
      <w:r w:rsidRPr="008A608C">
        <w:rPr>
          <w:rFonts w:ascii="Times New Roman" w:hAnsi="Times New Roman"/>
        </w:rPr>
        <w:t>(</w:t>
      </w:r>
      <w:r w:rsidRPr="008A608C">
        <w:rPr>
          <w:rFonts w:ascii="Times New Roman" w:hAnsi="Times New Roman"/>
          <w:u w:val="single"/>
        </w:rPr>
        <w:t>by September</w:t>
      </w:r>
      <w:r w:rsidRPr="008A608C">
        <w:rPr>
          <w:rFonts w:ascii="Times New Roman" w:hAnsi="Times New Roman"/>
        </w:rPr>
        <w:t>).</w:t>
      </w:r>
    </w:p>
    <w:p w14:paraId="1EAC7C69" w14:textId="77777777" w:rsidR="00B03E8F" w:rsidRPr="008A608C" w:rsidRDefault="00B03E8F" w:rsidP="00B03E8F">
      <w:pPr>
        <w:pStyle w:val="Paragrafoelenco"/>
        <w:numPr>
          <w:ilvl w:val="0"/>
          <w:numId w:val="7"/>
        </w:numPr>
        <w:spacing w:before="100" w:beforeAutospacing="1" w:after="100" w:afterAutospacing="1"/>
        <w:jc w:val="both"/>
        <w:rPr>
          <w:rFonts w:ascii="Times New Roman" w:hAnsi="Times New Roman"/>
          <w:color w:val="333333"/>
        </w:rPr>
      </w:pPr>
      <w:r w:rsidRPr="008A608C">
        <w:rPr>
          <w:rFonts w:ascii="Times New Roman" w:hAnsi="Times New Roman"/>
          <w:b/>
          <w:color w:val="008000"/>
        </w:rPr>
        <w:t>MATRICULATION:</w:t>
      </w:r>
      <w:r w:rsidRPr="008A608C">
        <w:rPr>
          <w:rFonts w:ascii="Times New Roman" w:hAnsi="Times New Roman"/>
          <w:color w:val="333333"/>
        </w:rPr>
        <w:t xml:space="preserve"> Students arrive in Rome and go to the university Office for International Students (Via </w:t>
      </w:r>
      <w:proofErr w:type="spellStart"/>
      <w:r w:rsidRPr="008A608C">
        <w:rPr>
          <w:rFonts w:ascii="Times New Roman" w:hAnsi="Times New Roman"/>
          <w:color w:val="333333"/>
        </w:rPr>
        <w:t>Orazio</w:t>
      </w:r>
      <w:proofErr w:type="spellEnd"/>
      <w:r w:rsidRPr="008A608C">
        <w:rPr>
          <w:rFonts w:ascii="Times New Roman" w:hAnsi="Times New Roman"/>
          <w:color w:val="333333"/>
        </w:rPr>
        <w:t xml:space="preserve"> </w:t>
      </w:r>
      <w:proofErr w:type="spellStart"/>
      <w:r w:rsidRPr="008A608C">
        <w:rPr>
          <w:rFonts w:ascii="Times New Roman" w:hAnsi="Times New Roman"/>
          <w:color w:val="333333"/>
        </w:rPr>
        <w:t>Raimondo</w:t>
      </w:r>
      <w:proofErr w:type="spellEnd"/>
      <w:r w:rsidRPr="008A608C">
        <w:rPr>
          <w:rFonts w:ascii="Times New Roman" w:hAnsi="Times New Roman"/>
          <w:color w:val="333333"/>
        </w:rPr>
        <w:t>, 18, Rome) to register.</w:t>
      </w:r>
    </w:p>
    <w:p w14:paraId="5A2D96BE" w14:textId="77777777" w:rsidR="00B03E8F" w:rsidRPr="008A608C" w:rsidRDefault="00B03E8F" w:rsidP="00955A2B">
      <w:pPr>
        <w:rPr>
          <w:rFonts w:ascii="Times New Roman" w:eastAsia="Times New Roman" w:hAnsi="Times New Roman" w:cs="Times New Roman"/>
          <w:lang w:val="en-US"/>
        </w:rPr>
      </w:pPr>
      <w:r w:rsidRPr="008A608C">
        <w:rPr>
          <w:rFonts w:ascii="Times New Roman" w:eastAsia="Times New Roman" w:hAnsi="Times New Roman" w:cs="Times New Roman"/>
          <w:color w:val="333333"/>
          <w:lang w:val="en-US"/>
        </w:rPr>
        <w:t>This program has only one intake (</w:t>
      </w:r>
      <w:r w:rsidRPr="008A608C">
        <w:rPr>
          <w:rFonts w:ascii="Times New Roman" w:eastAsia="Times New Roman" w:hAnsi="Times New Roman" w:cs="Times New Roman"/>
          <w:color w:val="333333"/>
          <w:u w:val="single"/>
          <w:lang w:val="en-US"/>
        </w:rPr>
        <w:t>mid-September</w:t>
      </w:r>
      <w:r w:rsidRPr="008A608C">
        <w:rPr>
          <w:rFonts w:ascii="Times New Roman" w:eastAsia="Times New Roman" w:hAnsi="Times New Roman" w:cs="Times New Roman"/>
          <w:color w:val="333333"/>
          <w:lang w:val="en-US"/>
        </w:rPr>
        <w:t>). Please consider that all the applications received after September will be considered valid for next Academic Year.</w:t>
      </w:r>
    </w:p>
    <w:p w14:paraId="21FCE59F" w14:textId="77777777" w:rsidR="00B03E8F" w:rsidRPr="008A608C" w:rsidRDefault="00B03E8F" w:rsidP="00955A2B">
      <w:pPr>
        <w:jc w:val="both"/>
        <w:rPr>
          <w:rFonts w:ascii="Times New Roman" w:eastAsia="Times New Roman" w:hAnsi="Times New Roman" w:cs="Times New Roman"/>
          <w:color w:val="333333"/>
          <w:lang w:val="en-US"/>
        </w:rPr>
      </w:pPr>
    </w:p>
    <w:p w14:paraId="7E01BC21" w14:textId="77777777" w:rsidR="00B03E8F" w:rsidRPr="008A608C" w:rsidRDefault="00B03E8F" w:rsidP="00955A2B">
      <w:pPr>
        <w:rPr>
          <w:rFonts w:ascii="Times New Roman" w:eastAsia="Times New Roman" w:hAnsi="Times New Roman" w:cs="Times New Roman"/>
          <w:lang w:val="en-US"/>
        </w:rPr>
      </w:pPr>
      <w:r w:rsidRPr="008A608C">
        <w:rPr>
          <w:rFonts w:ascii="Times New Roman" w:hAnsi="Times New Roman" w:cs="Times New Roman"/>
          <w:b/>
          <w:color w:val="008000"/>
          <w:lang w:val="en-US"/>
        </w:rPr>
        <w:t>Fees:</w:t>
      </w:r>
      <w:r w:rsidRPr="008A608C">
        <w:rPr>
          <w:rFonts w:ascii="Times New Roman" w:hAnsi="Times New Roman" w:cs="Times New Roman"/>
          <w:color w:val="333333"/>
          <w:lang w:val="en-US"/>
        </w:rPr>
        <w:t xml:space="preserve"> I</w:t>
      </w:r>
      <w:r w:rsidRPr="008A608C">
        <w:rPr>
          <w:rFonts w:ascii="Times New Roman" w:eastAsia="Times New Roman" w:hAnsi="Times New Roman" w:cs="Times New Roman"/>
          <w:color w:val="333333"/>
          <w:lang w:val="en-US"/>
        </w:rPr>
        <w:t xml:space="preserve">f admitted, the student has to pay a deposit of 500€ which will be deducted from the 1st installment of the tuition fees. </w:t>
      </w:r>
      <w:r w:rsidRPr="008A608C">
        <w:rPr>
          <w:rFonts w:ascii="Times New Roman" w:hAnsi="Times New Roman" w:cs="Times New Roman"/>
          <w:color w:val="333333"/>
          <w:lang w:val="en-US"/>
        </w:rPr>
        <w:t>The tuition is composed of two parts: </w:t>
      </w:r>
      <w:r w:rsidRPr="008A608C">
        <w:rPr>
          <w:rFonts w:ascii="Times New Roman" w:hAnsi="Times New Roman" w:cs="Times New Roman"/>
          <w:b/>
          <w:bCs/>
          <w:color w:val="333333"/>
          <w:lang w:val="en-US"/>
        </w:rPr>
        <w:t>€5.000</w:t>
      </w:r>
      <w:r w:rsidRPr="008A608C">
        <w:rPr>
          <w:rFonts w:ascii="Times New Roman" w:hAnsi="Times New Roman" w:cs="Times New Roman"/>
          <w:color w:val="333333"/>
          <w:lang w:val="en-US"/>
        </w:rPr>
        <w:t xml:space="preserve"> (fixed amount) per year + governmental taxes variable amount; this tax varies depending upon the student family income, ranging from </w:t>
      </w:r>
      <w:r w:rsidRPr="008A608C">
        <w:rPr>
          <w:rFonts w:ascii="Times New Roman" w:eastAsia="Times New Roman" w:hAnsi="Times New Roman" w:cs="Times New Roman"/>
          <w:color w:val="333333"/>
          <w:lang w:val="en-US"/>
        </w:rPr>
        <w:t>486,00</w:t>
      </w:r>
      <w:r w:rsidRPr="008A608C">
        <w:rPr>
          <w:rFonts w:ascii="Times New Roman" w:eastAsia="Times New Roman" w:hAnsi="Times New Roman" w:cs="Times New Roman"/>
          <w:lang w:val="en-US"/>
        </w:rPr>
        <w:t xml:space="preserve"> </w:t>
      </w:r>
      <w:r w:rsidRPr="008A608C">
        <w:rPr>
          <w:rFonts w:ascii="Times New Roman" w:hAnsi="Times New Roman" w:cs="Times New Roman"/>
          <w:color w:val="333333"/>
          <w:lang w:val="en-US"/>
        </w:rPr>
        <w:t xml:space="preserve">to </w:t>
      </w:r>
      <w:r w:rsidRPr="008A608C">
        <w:rPr>
          <w:rFonts w:ascii="Times New Roman" w:eastAsia="Times New Roman" w:hAnsi="Times New Roman" w:cs="Times New Roman"/>
          <w:color w:val="333333"/>
          <w:lang w:val="en-US"/>
        </w:rPr>
        <w:t>1.767,12</w:t>
      </w:r>
      <w:r w:rsidRPr="008A608C">
        <w:rPr>
          <w:rFonts w:ascii="Times New Roman" w:eastAsia="Times New Roman" w:hAnsi="Times New Roman" w:cs="Times New Roman"/>
          <w:lang w:val="en-US"/>
        </w:rPr>
        <w:t xml:space="preserve"> </w:t>
      </w:r>
      <w:r w:rsidRPr="008A608C">
        <w:rPr>
          <w:rFonts w:ascii="Times New Roman" w:hAnsi="Times New Roman" w:cs="Times New Roman"/>
          <w:color w:val="333333"/>
          <w:lang w:val="en-US"/>
        </w:rPr>
        <w:t xml:space="preserve">euros per year). All tuitions must be paid in two installments. </w:t>
      </w:r>
    </w:p>
    <w:p w14:paraId="4173BBE7" w14:textId="77777777" w:rsidR="0054355F" w:rsidRPr="008A608C" w:rsidRDefault="0054355F" w:rsidP="00955A2B">
      <w:pPr>
        <w:rPr>
          <w:rFonts w:ascii="Times New Roman" w:eastAsia="Times New Roman" w:hAnsi="Times New Roman" w:cs="Times New Roman"/>
          <w:b/>
          <w:bCs/>
          <w:color w:val="008000"/>
          <w:lang w:val="en-US"/>
        </w:rPr>
      </w:pPr>
    </w:p>
    <w:p w14:paraId="239B471C" w14:textId="77777777" w:rsidR="00B03E8F" w:rsidRPr="008A608C" w:rsidRDefault="00B03E8F" w:rsidP="00955A2B">
      <w:pPr>
        <w:rPr>
          <w:rFonts w:ascii="Times New Roman" w:eastAsia="Times New Roman" w:hAnsi="Times New Roman" w:cs="Times New Roman"/>
          <w:color w:val="333333"/>
          <w:lang w:val="en-US"/>
        </w:rPr>
      </w:pPr>
      <w:r w:rsidRPr="008A608C">
        <w:rPr>
          <w:rFonts w:ascii="Times New Roman" w:eastAsia="Times New Roman" w:hAnsi="Times New Roman" w:cs="Times New Roman"/>
          <w:b/>
          <w:bCs/>
          <w:color w:val="008000"/>
          <w:lang w:val="en-US"/>
        </w:rPr>
        <w:t>Scholarship:</w:t>
      </w:r>
      <w:r w:rsidRPr="008A608C">
        <w:rPr>
          <w:rFonts w:ascii="Times New Roman" w:eastAsia="Times New Roman" w:hAnsi="Times New Roman" w:cs="Times New Roman"/>
          <w:b/>
          <w:bCs/>
          <w:color w:val="333333"/>
          <w:lang w:val="en-US"/>
        </w:rPr>
        <w:t xml:space="preserve"> </w:t>
      </w:r>
      <w:r w:rsidRPr="008A608C">
        <w:rPr>
          <w:rFonts w:ascii="Times New Roman" w:eastAsia="Times New Roman" w:hAnsi="Times New Roman" w:cs="Times New Roman"/>
          <w:color w:val="333333"/>
          <w:lang w:val="en-US"/>
        </w:rPr>
        <w:t xml:space="preserve">Students can apply </w:t>
      </w:r>
      <w:r w:rsidRPr="008A608C">
        <w:rPr>
          <w:rFonts w:ascii="Times New Roman" w:eastAsia="Times New Roman" w:hAnsi="Times New Roman" w:cs="Times New Roman"/>
          <w:b/>
          <w:color w:val="333333"/>
          <w:lang w:val="en-US"/>
        </w:rPr>
        <w:t>online</w:t>
      </w:r>
      <w:r w:rsidRPr="008A608C">
        <w:rPr>
          <w:rFonts w:ascii="Times New Roman" w:eastAsia="Times New Roman" w:hAnsi="Times New Roman" w:cs="Times New Roman"/>
          <w:color w:val="333333"/>
          <w:lang w:val="en-US"/>
        </w:rPr>
        <w:t xml:space="preserve"> </w:t>
      </w:r>
      <w:hyperlink r:id="rId27" w:history="1">
        <w:r w:rsidRPr="008A608C">
          <w:rPr>
            <w:rStyle w:val="Collegamentoipertestuale"/>
            <w:rFonts w:ascii="Times New Roman" w:eastAsia="Times New Roman" w:hAnsi="Times New Roman" w:cs="Times New Roman"/>
            <w:lang w:val="en-US"/>
          </w:rPr>
          <w:t>http://www.laziodisu.it/</w:t>
        </w:r>
      </w:hyperlink>
      <w:r w:rsidRPr="008A608C">
        <w:rPr>
          <w:rStyle w:val="Collegamentoipertestuale"/>
          <w:rFonts w:ascii="Times New Roman" w:eastAsia="Times New Roman" w:hAnsi="Times New Roman" w:cs="Times New Roman"/>
          <w:lang w:val="en-US"/>
        </w:rPr>
        <w:t xml:space="preserve"> from July to September</w:t>
      </w:r>
      <w:r w:rsidRPr="008A608C">
        <w:rPr>
          <w:rFonts w:ascii="Times New Roman" w:eastAsia="Times New Roman" w:hAnsi="Times New Roman" w:cs="Times New Roman"/>
          <w:bCs/>
          <w:color w:val="333333"/>
          <w:lang w:val="en-US"/>
        </w:rPr>
        <w:t xml:space="preserve">. </w:t>
      </w:r>
      <w:proofErr w:type="spellStart"/>
      <w:r w:rsidRPr="008A608C">
        <w:rPr>
          <w:rFonts w:ascii="Times New Roman" w:eastAsia="Times New Roman" w:hAnsi="Times New Roman" w:cs="Times New Roman"/>
          <w:bCs/>
          <w:color w:val="333333"/>
          <w:lang w:val="en-US"/>
        </w:rPr>
        <w:t>Laziodisu</w:t>
      </w:r>
      <w:proofErr w:type="spellEnd"/>
      <w:r w:rsidRPr="008A608C">
        <w:rPr>
          <w:rFonts w:ascii="Times New Roman" w:eastAsia="Times New Roman" w:hAnsi="Times New Roman" w:cs="Times New Roman"/>
          <w:bCs/>
          <w:color w:val="333333"/>
          <w:lang w:val="en-US"/>
        </w:rPr>
        <w:t xml:space="preserve"> is</w:t>
      </w:r>
      <w:r w:rsidRPr="008A608C">
        <w:rPr>
          <w:rFonts w:ascii="Times New Roman" w:eastAsia="Times New Roman" w:hAnsi="Times New Roman" w:cs="Times New Roman"/>
          <w:color w:val="333333"/>
          <w:lang w:val="en-US"/>
        </w:rPr>
        <w:t xml:space="preserve"> an institution that offers a limited number of scholarships based on family income and merit. Students can pre-apply online but may be requested to complete the application process in person in Italy.</w:t>
      </w:r>
    </w:p>
    <w:p w14:paraId="4434D678" w14:textId="77777777" w:rsidR="00B03E8F" w:rsidRPr="008A608C" w:rsidRDefault="00B03E8F" w:rsidP="00955A2B">
      <w:pPr>
        <w:jc w:val="both"/>
        <w:rPr>
          <w:rFonts w:ascii="Times New Roman" w:eastAsia="Times New Roman" w:hAnsi="Times New Roman" w:cs="Times New Roman"/>
          <w:b/>
          <w:bCs/>
          <w:color w:val="6D9B49"/>
          <w:sz w:val="36"/>
          <w:szCs w:val="28"/>
          <w:lang w:val="en-US"/>
        </w:rPr>
      </w:pPr>
      <w:r w:rsidRPr="008A608C">
        <w:rPr>
          <w:rFonts w:ascii="Times New Roman" w:hAnsi="Times New Roman" w:cs="Times New Roman"/>
          <w:noProof/>
          <w:sz w:val="28"/>
          <w:szCs w:val="28"/>
          <w:lang w:eastAsia="it-IT"/>
        </w:rPr>
        <w:drawing>
          <wp:anchor distT="0" distB="0" distL="114300" distR="114300" simplePos="0" relativeHeight="251665408" behindDoc="0" locked="0" layoutInCell="1" allowOverlap="1" wp14:anchorId="27052AD6" wp14:editId="543C48FA">
            <wp:simplePos x="0" y="0"/>
            <wp:positionH relativeFrom="margin">
              <wp:align>left</wp:align>
            </wp:positionH>
            <wp:positionV relativeFrom="margin">
              <wp:align>top</wp:align>
            </wp:positionV>
            <wp:extent cx="2643505" cy="2286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350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08C">
        <w:rPr>
          <w:rFonts w:ascii="Times New Roman" w:eastAsia="Times New Roman" w:hAnsi="Times New Roman" w:cs="Times New Roman"/>
          <w:b/>
          <w:bCs/>
          <w:color w:val="6D9B49"/>
          <w:sz w:val="36"/>
          <w:szCs w:val="28"/>
          <w:lang w:val="en-US"/>
        </w:rPr>
        <w:t xml:space="preserve">Bachelor of Science in </w:t>
      </w:r>
    </w:p>
    <w:p w14:paraId="3A148905" w14:textId="77777777" w:rsidR="00B03E8F" w:rsidRPr="008A608C" w:rsidRDefault="00B03E8F" w:rsidP="00955A2B">
      <w:pPr>
        <w:spacing w:before="75" w:after="75"/>
        <w:jc w:val="both"/>
        <w:outlineLvl w:val="2"/>
        <w:rPr>
          <w:rFonts w:ascii="Times New Roman" w:eastAsia="Times New Roman" w:hAnsi="Times New Roman" w:cs="Times New Roman"/>
          <w:b/>
          <w:bCs/>
          <w:color w:val="6D9B49"/>
          <w:sz w:val="36"/>
          <w:szCs w:val="28"/>
          <w:lang w:val="en-US"/>
        </w:rPr>
      </w:pPr>
      <w:r w:rsidRPr="008A608C">
        <w:rPr>
          <w:rFonts w:ascii="Times New Roman" w:eastAsia="Times New Roman" w:hAnsi="Times New Roman" w:cs="Times New Roman"/>
          <w:b/>
          <w:bCs/>
          <w:color w:val="6D9B49"/>
          <w:sz w:val="36"/>
          <w:szCs w:val="28"/>
          <w:lang w:val="en-US"/>
        </w:rPr>
        <w:t>Business and Economics</w:t>
      </w:r>
    </w:p>
    <w:p w14:paraId="40D94CF9" w14:textId="77777777" w:rsidR="00B03E8F" w:rsidRPr="008A608C" w:rsidRDefault="00E54296" w:rsidP="00955A2B">
      <w:pPr>
        <w:pStyle w:val="NormaleWeb"/>
        <w:ind w:left="4320"/>
        <w:jc w:val="both"/>
        <w:rPr>
          <w:rFonts w:ascii="Times New Roman" w:hAnsi="Times New Roman"/>
          <w:color w:val="333333"/>
          <w:lang w:val="en-US"/>
        </w:rPr>
      </w:pPr>
      <w:hyperlink r:id="rId28" w:history="1">
        <w:r w:rsidR="00B03E8F" w:rsidRPr="008A608C">
          <w:rPr>
            <w:rStyle w:val="Collegamentoipertestuale"/>
            <w:rFonts w:ascii="Times New Roman" w:hAnsi="Times New Roman"/>
            <w:lang w:val="en-US"/>
          </w:rPr>
          <w:t>http://economia.uniroma2.it/ba/businesseconomics</w:t>
        </w:r>
      </w:hyperlink>
    </w:p>
    <w:p w14:paraId="6B6AC339" w14:textId="77777777" w:rsidR="00B03E8F" w:rsidRPr="008A608C" w:rsidRDefault="00B03E8F" w:rsidP="00955A2B">
      <w:pPr>
        <w:jc w:val="both"/>
        <w:rPr>
          <w:rFonts w:ascii="Times New Roman" w:eastAsia="Times New Roman" w:hAnsi="Times New Roman" w:cs="Times New Roman"/>
          <w:sz w:val="20"/>
          <w:szCs w:val="20"/>
          <w:lang w:val="en-US"/>
        </w:rPr>
      </w:pPr>
      <w:r w:rsidRPr="008A608C">
        <w:rPr>
          <w:rFonts w:ascii="Times New Roman" w:eastAsia="Times New Roman" w:hAnsi="Times New Roman" w:cs="Times New Roman"/>
          <w:color w:val="333333"/>
          <w:sz w:val="20"/>
          <w:szCs w:val="20"/>
          <w:shd w:val="clear" w:color="auto" w:fill="FFFFFF"/>
          <w:lang w:val="en-US"/>
        </w:rPr>
        <w:t>The aim of the program is to provide the necessary tools to address the complexity of the global economy. Our students will master the essential of business, economics, quantitative methods and law with an economic perspective. The BSc program provides professional training to students in an exciting environment where interaction between students and teachers is a key value and the student's needs a real priority. The international framework of the program is designed to make the students competitive and ready to apply to the best schools and the most challenging job opportunities all over the world.</w:t>
      </w:r>
    </w:p>
    <w:p w14:paraId="79D04895" w14:textId="77777777" w:rsidR="00B03E8F" w:rsidRPr="008A608C" w:rsidRDefault="00B03E8F" w:rsidP="00955A2B">
      <w:pPr>
        <w:jc w:val="both"/>
        <w:rPr>
          <w:rFonts w:ascii="Times New Roman" w:eastAsia="Times New Roman" w:hAnsi="Times New Roman" w:cs="Times New Roman"/>
          <w:sz w:val="20"/>
          <w:szCs w:val="20"/>
          <w:lang w:val="en-US"/>
        </w:rPr>
      </w:pPr>
      <w:r w:rsidRPr="008A608C">
        <w:rPr>
          <w:rFonts w:ascii="Times New Roman" w:hAnsi="Times New Roman" w:cs="Times New Roman"/>
          <w:b/>
          <w:color w:val="008000"/>
          <w:sz w:val="20"/>
          <w:szCs w:val="20"/>
          <w:lang w:val="en-US"/>
        </w:rPr>
        <w:t xml:space="preserve">Programs Pre-Requisites: </w:t>
      </w:r>
    </w:p>
    <w:p w14:paraId="467D651A" w14:textId="5758926D" w:rsidR="00B03E8F" w:rsidRPr="008A608C" w:rsidRDefault="00B03E8F" w:rsidP="00B03E8F">
      <w:pPr>
        <w:pStyle w:val="Paragrafoelenco"/>
        <w:numPr>
          <w:ilvl w:val="0"/>
          <w:numId w:val="9"/>
        </w:numPr>
        <w:spacing w:before="100" w:beforeAutospacing="1" w:after="100" w:afterAutospacing="1" w:line="306" w:lineRule="atLeast"/>
        <w:jc w:val="both"/>
        <w:rPr>
          <w:rFonts w:ascii="Times New Roman" w:eastAsia="Times New Roman" w:hAnsi="Times New Roman"/>
          <w:color w:val="333333"/>
          <w:sz w:val="20"/>
          <w:szCs w:val="20"/>
        </w:rPr>
      </w:pPr>
      <w:r w:rsidRPr="008A608C">
        <w:rPr>
          <w:rFonts w:ascii="Times New Roman" w:eastAsia="Times New Roman" w:hAnsi="Times New Roman"/>
          <w:b/>
          <w:bCs/>
          <w:color w:val="333333"/>
          <w:sz w:val="20"/>
          <w:szCs w:val="20"/>
        </w:rPr>
        <w:t>Secondary school diploma</w:t>
      </w:r>
      <w:r w:rsidR="006E7F59" w:rsidRPr="008A608C">
        <w:rPr>
          <w:rFonts w:ascii="Times New Roman" w:eastAsia="Times New Roman" w:hAnsi="Times New Roman"/>
          <w:color w:val="333333"/>
          <w:sz w:val="20"/>
          <w:szCs w:val="20"/>
        </w:rPr>
        <w:t> (</w:t>
      </w:r>
      <w:r w:rsidRPr="008A608C">
        <w:rPr>
          <w:rFonts w:ascii="Times New Roman" w:eastAsia="Times New Roman" w:hAnsi="Times New Roman"/>
          <w:color w:val="333333"/>
          <w:sz w:val="20"/>
          <w:szCs w:val="20"/>
        </w:rPr>
        <w:t xml:space="preserve">in English or Italian). </w:t>
      </w:r>
    </w:p>
    <w:p w14:paraId="539C82B7" w14:textId="77777777" w:rsidR="00B03E8F" w:rsidRPr="008A608C" w:rsidRDefault="00B03E8F" w:rsidP="00B03E8F">
      <w:pPr>
        <w:numPr>
          <w:ilvl w:val="0"/>
          <w:numId w:val="9"/>
        </w:numPr>
        <w:shd w:val="clear" w:color="auto" w:fill="FFFFFF"/>
        <w:spacing w:before="100" w:beforeAutospacing="1" w:after="100" w:afterAutospacing="1" w:line="288" w:lineRule="atLeast"/>
        <w:rPr>
          <w:rFonts w:ascii="Times New Roman" w:eastAsia="Times New Roman" w:hAnsi="Times New Roman" w:cs="Times New Roman"/>
          <w:color w:val="333333"/>
          <w:sz w:val="20"/>
          <w:szCs w:val="20"/>
          <w:lang w:val="en-US"/>
        </w:rPr>
      </w:pPr>
      <w:r w:rsidRPr="008A608C">
        <w:rPr>
          <w:rFonts w:ascii="Times New Roman" w:eastAsia="Times New Roman" w:hAnsi="Times New Roman" w:cs="Times New Roman"/>
          <w:b/>
          <w:color w:val="333333"/>
          <w:sz w:val="20"/>
          <w:szCs w:val="20"/>
          <w:lang w:val="en-US"/>
        </w:rPr>
        <w:t>Last year high school transcripts</w:t>
      </w:r>
      <w:r w:rsidRPr="008A608C">
        <w:rPr>
          <w:rFonts w:ascii="Times New Roman" w:eastAsia="Times New Roman" w:hAnsi="Times New Roman" w:cs="Times New Roman"/>
          <w:color w:val="333333"/>
          <w:sz w:val="20"/>
          <w:szCs w:val="20"/>
          <w:lang w:val="en-US"/>
        </w:rPr>
        <w:t xml:space="preserve"> (or second-last year for applicants without a diploma)</w:t>
      </w:r>
    </w:p>
    <w:p w14:paraId="364F9261" w14:textId="77777777" w:rsidR="00B03E8F" w:rsidRPr="008A608C" w:rsidRDefault="00B03E8F" w:rsidP="00B03E8F">
      <w:pPr>
        <w:numPr>
          <w:ilvl w:val="0"/>
          <w:numId w:val="9"/>
        </w:numPr>
        <w:spacing w:before="100" w:beforeAutospacing="1" w:after="100" w:afterAutospacing="1" w:line="306" w:lineRule="atLeast"/>
        <w:jc w:val="both"/>
        <w:rPr>
          <w:rFonts w:ascii="Times New Roman" w:eastAsia="Times New Roman" w:hAnsi="Times New Roman" w:cs="Times New Roman"/>
          <w:color w:val="333333"/>
          <w:sz w:val="20"/>
          <w:szCs w:val="20"/>
          <w:lang w:val="en-US"/>
        </w:rPr>
      </w:pPr>
      <w:r w:rsidRPr="008A608C">
        <w:rPr>
          <w:rFonts w:ascii="Times New Roman" w:eastAsia="Times New Roman" w:hAnsi="Times New Roman" w:cs="Times New Roman"/>
          <w:b/>
          <w:bCs/>
          <w:color w:val="333333"/>
          <w:sz w:val="20"/>
          <w:szCs w:val="20"/>
          <w:lang w:val="en-US"/>
        </w:rPr>
        <w:t>Curriculum Vitae</w:t>
      </w:r>
      <w:r w:rsidRPr="008A608C">
        <w:rPr>
          <w:rFonts w:ascii="Times New Roman" w:eastAsia="Times New Roman" w:hAnsi="Times New Roman" w:cs="Times New Roman"/>
          <w:color w:val="333333"/>
          <w:sz w:val="20"/>
          <w:szCs w:val="20"/>
          <w:lang w:val="en-US"/>
        </w:rPr>
        <w:t xml:space="preserve"> (in English, any format). </w:t>
      </w:r>
    </w:p>
    <w:p w14:paraId="25AF5C4C" w14:textId="77777777" w:rsidR="00B03E8F" w:rsidRPr="008A608C" w:rsidRDefault="00B03E8F" w:rsidP="00B03E8F">
      <w:pPr>
        <w:numPr>
          <w:ilvl w:val="0"/>
          <w:numId w:val="9"/>
        </w:numPr>
        <w:spacing w:before="100" w:beforeAutospacing="1" w:after="100" w:afterAutospacing="1" w:line="306" w:lineRule="atLeast"/>
        <w:jc w:val="both"/>
        <w:rPr>
          <w:rFonts w:ascii="Times New Roman" w:eastAsia="Times New Roman" w:hAnsi="Times New Roman" w:cs="Times New Roman"/>
          <w:color w:val="333333"/>
          <w:sz w:val="20"/>
          <w:szCs w:val="20"/>
          <w:lang w:val="en-US"/>
        </w:rPr>
      </w:pPr>
      <w:r w:rsidRPr="008A608C">
        <w:rPr>
          <w:rFonts w:ascii="Times New Roman" w:eastAsia="Times New Roman" w:hAnsi="Times New Roman" w:cs="Times New Roman"/>
          <w:b/>
          <w:bCs/>
          <w:color w:val="333333"/>
          <w:sz w:val="20"/>
          <w:szCs w:val="20"/>
          <w:lang w:val="en-US"/>
        </w:rPr>
        <w:t>Motivation Letter</w:t>
      </w:r>
      <w:r w:rsidRPr="008A608C">
        <w:rPr>
          <w:rFonts w:ascii="Times New Roman" w:eastAsia="Times New Roman" w:hAnsi="Times New Roman" w:cs="Times New Roman"/>
          <w:color w:val="333333"/>
          <w:sz w:val="20"/>
          <w:szCs w:val="20"/>
          <w:lang w:val="en-US"/>
        </w:rPr>
        <w:t> (in English, any format).</w:t>
      </w:r>
    </w:p>
    <w:p w14:paraId="537486E8" w14:textId="77777777" w:rsidR="00B03E8F" w:rsidRPr="008A608C" w:rsidRDefault="00B03E8F" w:rsidP="00B03E8F">
      <w:pPr>
        <w:numPr>
          <w:ilvl w:val="0"/>
          <w:numId w:val="9"/>
        </w:numPr>
        <w:spacing w:before="100" w:beforeAutospacing="1" w:after="100" w:afterAutospacing="1" w:line="306" w:lineRule="atLeast"/>
        <w:jc w:val="both"/>
        <w:rPr>
          <w:rFonts w:ascii="Times New Roman" w:eastAsia="Times New Roman" w:hAnsi="Times New Roman" w:cs="Times New Roman"/>
          <w:color w:val="333333"/>
          <w:sz w:val="20"/>
          <w:szCs w:val="20"/>
          <w:lang w:val="en-US"/>
        </w:rPr>
      </w:pPr>
      <w:r w:rsidRPr="008A608C">
        <w:rPr>
          <w:rFonts w:ascii="Times New Roman" w:eastAsia="Times New Roman" w:hAnsi="Times New Roman" w:cs="Times New Roman"/>
          <w:b/>
          <w:bCs/>
          <w:color w:val="333333"/>
          <w:sz w:val="20"/>
          <w:szCs w:val="20"/>
          <w:lang w:val="en-US"/>
        </w:rPr>
        <w:t>English proficiency certificate</w:t>
      </w:r>
      <w:r w:rsidRPr="008A608C">
        <w:rPr>
          <w:rFonts w:ascii="Times New Roman" w:eastAsia="Times New Roman" w:hAnsi="Times New Roman" w:cs="Times New Roman"/>
          <w:color w:val="333333"/>
          <w:sz w:val="20"/>
          <w:szCs w:val="20"/>
          <w:lang w:val="en-US"/>
        </w:rPr>
        <w:t xml:space="preserve"> (minimum required: IELTS 6.0-TOEFL IBT 65/PBT 513/CBT 183- CEF B2- OR ALL OTHER EQUIVALENTS). </w:t>
      </w:r>
      <w:r w:rsidRPr="008A608C">
        <w:rPr>
          <w:rFonts w:ascii="Times New Roman" w:eastAsia="Times New Roman" w:hAnsi="Times New Roman" w:cs="Times New Roman"/>
          <w:bCs/>
          <w:color w:val="333333"/>
          <w:sz w:val="20"/>
          <w:szCs w:val="20"/>
          <w:lang w:val="en-US"/>
        </w:rPr>
        <w:t>Exceptionally, students who cannot provide a certificate may still be considered for a Skype interview in order to assess their knowledge of English (not recommended option).</w:t>
      </w:r>
    </w:p>
    <w:p w14:paraId="38684E12" w14:textId="77777777" w:rsidR="00B03E8F" w:rsidRPr="008A608C" w:rsidRDefault="00B03E8F" w:rsidP="00955A2B">
      <w:pPr>
        <w:spacing w:before="100" w:beforeAutospacing="1" w:after="100" w:afterAutospacing="1"/>
        <w:ind w:left="360"/>
        <w:jc w:val="center"/>
        <w:rPr>
          <w:rFonts w:ascii="Times New Roman" w:hAnsi="Times New Roman" w:cs="Times New Roman"/>
          <w:color w:val="008000"/>
          <w:sz w:val="20"/>
          <w:szCs w:val="20"/>
          <w:lang w:val="en-US"/>
        </w:rPr>
      </w:pPr>
      <w:r w:rsidRPr="008A608C">
        <w:rPr>
          <w:rFonts w:ascii="Times New Roman" w:eastAsia="Times New Roman" w:hAnsi="Times New Roman" w:cs="Times New Roman"/>
          <w:b/>
          <w:color w:val="008000"/>
          <w:sz w:val="20"/>
          <w:szCs w:val="20"/>
          <w:lang w:val="en-US"/>
        </w:rPr>
        <w:t>APPLICATION IN 4 STEPS</w:t>
      </w:r>
    </w:p>
    <w:p w14:paraId="1487CF93" w14:textId="77777777" w:rsidR="00B03E8F" w:rsidRPr="008A608C" w:rsidRDefault="00B03E8F" w:rsidP="00390F2C">
      <w:pPr>
        <w:pStyle w:val="Paragrafoelenco"/>
        <w:numPr>
          <w:ilvl w:val="0"/>
          <w:numId w:val="11"/>
        </w:numPr>
        <w:spacing w:before="100" w:beforeAutospacing="1" w:after="100" w:afterAutospacing="1"/>
        <w:jc w:val="both"/>
        <w:rPr>
          <w:rFonts w:ascii="Times New Roman" w:hAnsi="Times New Roman"/>
          <w:color w:val="333333"/>
          <w:sz w:val="20"/>
          <w:szCs w:val="20"/>
        </w:rPr>
      </w:pPr>
      <w:r w:rsidRPr="008A608C">
        <w:rPr>
          <w:rFonts w:ascii="Times New Roman" w:hAnsi="Times New Roman"/>
          <w:b/>
          <w:color w:val="008000"/>
          <w:sz w:val="20"/>
          <w:szCs w:val="20"/>
        </w:rPr>
        <w:t>PRE-EVALUATION:</w:t>
      </w:r>
      <w:r w:rsidRPr="008A608C">
        <w:rPr>
          <w:rFonts w:ascii="Times New Roman" w:hAnsi="Times New Roman"/>
          <w:color w:val="333333"/>
          <w:sz w:val="20"/>
          <w:szCs w:val="20"/>
        </w:rPr>
        <w:t xml:space="preserve"> Students are requested to fill out the on-line application form (here: </w:t>
      </w:r>
      <w:r w:rsidRPr="008A608C">
        <w:rPr>
          <w:rFonts w:ascii="Times New Roman" w:hAnsi="Times New Roman"/>
          <w:color w:val="0000FF"/>
          <w:sz w:val="20"/>
          <w:szCs w:val="20"/>
        </w:rPr>
        <w:t>http://internationalstudents.uniroma2.it/applications-and-admissions/pre-application-non-eu-students/</w:t>
      </w:r>
      <w:r w:rsidRPr="008A608C">
        <w:rPr>
          <w:rFonts w:ascii="Times New Roman" w:hAnsi="Times New Roman"/>
          <w:color w:val="333333"/>
          <w:sz w:val="20"/>
          <w:szCs w:val="20"/>
        </w:rPr>
        <w:t xml:space="preserve">) and upload all the required documents listed above </w:t>
      </w:r>
      <w:r w:rsidRPr="008A608C">
        <w:rPr>
          <w:rFonts w:ascii="Times New Roman" w:hAnsi="Times New Roman"/>
          <w:color w:val="333333"/>
          <w:sz w:val="20"/>
          <w:szCs w:val="20"/>
          <w:u w:val="single"/>
        </w:rPr>
        <w:t>by May (</w:t>
      </w:r>
      <w:r w:rsidRPr="008A608C">
        <w:rPr>
          <w:rFonts w:ascii="Times New Roman" w:eastAsia="Times New Roman" w:hAnsi="Times New Roman"/>
          <w:color w:val="333333"/>
          <w:sz w:val="20"/>
          <w:szCs w:val="20"/>
        </w:rPr>
        <w:t>deadline to submit the application for the first round</w:t>
      </w:r>
      <w:r w:rsidRPr="008A608C">
        <w:rPr>
          <w:rFonts w:ascii="Times New Roman" w:hAnsi="Times New Roman"/>
          <w:color w:val="333333"/>
          <w:sz w:val="20"/>
          <w:szCs w:val="20"/>
          <w:u w:val="single"/>
        </w:rPr>
        <w:t>) or September (</w:t>
      </w:r>
      <w:r w:rsidRPr="008A608C">
        <w:rPr>
          <w:rFonts w:ascii="Times New Roman" w:eastAsia="Times New Roman" w:hAnsi="Times New Roman"/>
          <w:color w:val="333333"/>
          <w:sz w:val="20"/>
          <w:szCs w:val="20"/>
        </w:rPr>
        <w:t>deadline to submit the application for the second round). Applicants not accepted at the first round can ask to be considered for the second round by sending an email to </w:t>
      </w:r>
      <w:hyperlink r:id="rId29" w:history="1">
        <w:r w:rsidRPr="008A608C">
          <w:rPr>
            <w:rFonts w:ascii="Times New Roman" w:eastAsia="Times New Roman" w:hAnsi="Times New Roman"/>
            <w:color w:val="0000FF"/>
            <w:sz w:val="20"/>
            <w:szCs w:val="20"/>
          </w:rPr>
          <w:t>info@def.uniroma2.it </w:t>
        </w:r>
      </w:hyperlink>
      <w:r w:rsidRPr="008A608C">
        <w:rPr>
          <w:rFonts w:ascii="Times New Roman" w:eastAsia="Times New Roman" w:hAnsi="Times New Roman"/>
          <w:sz w:val="20"/>
          <w:szCs w:val="20"/>
        </w:rPr>
        <w:t xml:space="preserve">. </w:t>
      </w:r>
      <w:r w:rsidRPr="008A608C">
        <w:rPr>
          <w:rFonts w:ascii="Times New Roman" w:hAnsi="Times New Roman"/>
          <w:color w:val="333333"/>
          <w:sz w:val="20"/>
          <w:szCs w:val="20"/>
        </w:rPr>
        <w:t xml:space="preserve">Once the application is complete, the Admission Board will evaluate it within 3 weeks and the applicant will be notified by email over the results. </w:t>
      </w:r>
      <w:r w:rsidRPr="008A608C">
        <w:rPr>
          <w:rFonts w:ascii="Times New Roman" w:eastAsia="Times New Roman" w:hAnsi="Times New Roman"/>
          <w:color w:val="333333"/>
          <w:sz w:val="20"/>
          <w:szCs w:val="20"/>
        </w:rPr>
        <w:t xml:space="preserve">A maximum of 100 students will be admitted to the program. The selection will be based on the applicant's curriculum and on an interview. </w:t>
      </w:r>
      <w:r w:rsidRPr="008A608C">
        <w:rPr>
          <w:rFonts w:ascii="Times New Roman" w:hAnsi="Times New Roman"/>
          <w:color w:val="333333"/>
          <w:sz w:val="20"/>
          <w:szCs w:val="20"/>
        </w:rPr>
        <w:t>The </w:t>
      </w:r>
      <w:r w:rsidRPr="008A608C">
        <w:rPr>
          <w:rFonts w:ascii="Times New Roman" w:hAnsi="Times New Roman"/>
          <w:color w:val="333333"/>
          <w:sz w:val="20"/>
          <w:szCs w:val="20"/>
          <w:u w:val="single"/>
        </w:rPr>
        <w:t>first round </w:t>
      </w:r>
      <w:r w:rsidRPr="008A608C">
        <w:rPr>
          <w:rFonts w:ascii="Times New Roman" w:hAnsi="Times New Roman"/>
          <w:color w:val="333333"/>
          <w:sz w:val="20"/>
          <w:szCs w:val="20"/>
        </w:rPr>
        <w:t xml:space="preserve">interview will be hold in Tor </w:t>
      </w:r>
      <w:proofErr w:type="spellStart"/>
      <w:r w:rsidRPr="008A608C">
        <w:rPr>
          <w:rFonts w:ascii="Times New Roman" w:hAnsi="Times New Roman"/>
          <w:color w:val="333333"/>
          <w:sz w:val="20"/>
          <w:szCs w:val="20"/>
        </w:rPr>
        <w:t>Vergata</w:t>
      </w:r>
      <w:proofErr w:type="spellEnd"/>
      <w:r w:rsidRPr="008A608C">
        <w:rPr>
          <w:rFonts w:ascii="Times New Roman" w:hAnsi="Times New Roman"/>
          <w:color w:val="333333"/>
          <w:sz w:val="20"/>
          <w:szCs w:val="20"/>
        </w:rPr>
        <w:t xml:space="preserve"> on June, or for those who cannot come to Rome, on Skype by June. The </w:t>
      </w:r>
      <w:r w:rsidRPr="008A608C">
        <w:rPr>
          <w:rFonts w:ascii="Times New Roman" w:hAnsi="Times New Roman"/>
          <w:color w:val="333333"/>
          <w:sz w:val="20"/>
          <w:szCs w:val="20"/>
          <w:u w:val="single"/>
        </w:rPr>
        <w:t>second round</w:t>
      </w:r>
      <w:r w:rsidRPr="008A608C">
        <w:rPr>
          <w:rFonts w:ascii="Times New Roman" w:hAnsi="Times New Roman"/>
          <w:color w:val="333333"/>
          <w:sz w:val="20"/>
          <w:szCs w:val="20"/>
        </w:rPr>
        <w:t xml:space="preserve"> interview will be hold in Tor </w:t>
      </w:r>
      <w:proofErr w:type="spellStart"/>
      <w:r w:rsidRPr="008A608C">
        <w:rPr>
          <w:rFonts w:ascii="Times New Roman" w:hAnsi="Times New Roman"/>
          <w:color w:val="333333"/>
          <w:sz w:val="20"/>
          <w:szCs w:val="20"/>
        </w:rPr>
        <w:t>Vergata</w:t>
      </w:r>
      <w:proofErr w:type="spellEnd"/>
      <w:r w:rsidRPr="008A608C">
        <w:rPr>
          <w:rFonts w:ascii="Times New Roman" w:hAnsi="Times New Roman"/>
          <w:color w:val="333333"/>
          <w:sz w:val="20"/>
          <w:szCs w:val="20"/>
        </w:rPr>
        <w:t xml:space="preserve"> on September, or for those who cannot come to Rome, on Skype by September. The interview will be in English and will test the motivation and the general preparation of the candidates. We will also use some </w:t>
      </w:r>
      <w:proofErr w:type="gramStart"/>
      <w:r w:rsidRPr="008A608C">
        <w:rPr>
          <w:rFonts w:ascii="Times New Roman" w:hAnsi="Times New Roman"/>
          <w:color w:val="333333"/>
          <w:sz w:val="20"/>
          <w:szCs w:val="20"/>
        </w:rPr>
        <w:t>multiple choice</w:t>
      </w:r>
      <w:proofErr w:type="gramEnd"/>
      <w:r w:rsidRPr="008A608C">
        <w:rPr>
          <w:rFonts w:ascii="Times New Roman" w:hAnsi="Times New Roman"/>
          <w:color w:val="333333"/>
          <w:sz w:val="20"/>
          <w:szCs w:val="20"/>
        </w:rPr>
        <w:t xml:space="preserve"> questions similar to those of the international test SAT. The selected international applicants will receive the Conditional Acceptance letter.</w:t>
      </w:r>
    </w:p>
    <w:p w14:paraId="3932F55F" w14:textId="77777777" w:rsidR="00B03E8F" w:rsidRPr="008A608C" w:rsidRDefault="00B03E8F" w:rsidP="00390F2C">
      <w:pPr>
        <w:pStyle w:val="Paragrafoelenco"/>
        <w:numPr>
          <w:ilvl w:val="0"/>
          <w:numId w:val="11"/>
        </w:numPr>
        <w:spacing w:before="100" w:beforeAutospacing="1" w:after="100" w:afterAutospacing="1"/>
        <w:jc w:val="both"/>
        <w:rPr>
          <w:rFonts w:ascii="Times New Roman" w:hAnsi="Times New Roman"/>
          <w:color w:val="333333"/>
          <w:sz w:val="20"/>
          <w:szCs w:val="20"/>
        </w:rPr>
      </w:pPr>
      <w:r w:rsidRPr="008A608C">
        <w:rPr>
          <w:rFonts w:ascii="Times New Roman" w:hAnsi="Times New Roman"/>
          <w:b/>
          <w:color w:val="008000"/>
          <w:sz w:val="20"/>
          <w:szCs w:val="20"/>
        </w:rPr>
        <w:t>EMBASSY:</w:t>
      </w:r>
      <w:r w:rsidRPr="008A608C">
        <w:rPr>
          <w:rFonts w:ascii="Times New Roman" w:hAnsi="Times New Roman"/>
          <w:color w:val="333333"/>
          <w:sz w:val="20"/>
          <w:szCs w:val="20"/>
        </w:rPr>
        <w:t xml:space="preserve"> Non-European </w:t>
      </w:r>
      <w:proofErr w:type="gramStart"/>
      <w:r w:rsidRPr="008A608C">
        <w:rPr>
          <w:rFonts w:ascii="Times New Roman" w:hAnsi="Times New Roman"/>
          <w:color w:val="333333"/>
          <w:sz w:val="20"/>
          <w:szCs w:val="20"/>
        </w:rPr>
        <w:t>students</w:t>
      </w:r>
      <w:proofErr w:type="gramEnd"/>
      <w:r w:rsidRPr="008A608C">
        <w:rPr>
          <w:rFonts w:ascii="Times New Roman" w:hAnsi="Times New Roman"/>
          <w:color w:val="333333"/>
          <w:sz w:val="20"/>
          <w:szCs w:val="20"/>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sz w:val="20"/>
          <w:szCs w:val="20"/>
        </w:rPr>
        <w:t xml:space="preserve">during the Visa Processing Period (usually </w:t>
      </w:r>
      <w:r w:rsidRPr="008A608C">
        <w:rPr>
          <w:rFonts w:ascii="Times New Roman" w:eastAsia="Times New Roman" w:hAnsi="Times New Roman"/>
          <w:color w:val="333333"/>
          <w:sz w:val="20"/>
          <w:szCs w:val="20"/>
          <w:u w:val="single"/>
        </w:rPr>
        <w:t>between the end of May and the beginning of July</w:t>
      </w:r>
      <w:r w:rsidRPr="008A608C">
        <w:rPr>
          <w:rFonts w:ascii="Times New Roman" w:eastAsia="Times New Roman" w:hAnsi="Times New Roman"/>
          <w:color w:val="333333"/>
          <w:sz w:val="20"/>
          <w:szCs w:val="20"/>
        </w:rPr>
        <w:t>)</w:t>
      </w:r>
      <w:r w:rsidRPr="008A608C">
        <w:rPr>
          <w:rFonts w:ascii="Times New Roman" w:hAnsi="Times New Roman"/>
          <w:color w:val="333333"/>
          <w:sz w:val="20"/>
          <w:szCs w:val="20"/>
        </w:rPr>
        <w:t>. Depending upon the Country of residence, students may have to produce a copy of the pre-evaluation letter from the University to the Embassy along with all the other documents. Non-European and European students alike must provide official copies of all the requested documents, translated into Italian.</w:t>
      </w:r>
    </w:p>
    <w:p w14:paraId="72FC157A" w14:textId="77777777" w:rsidR="00B03E8F" w:rsidRPr="008A608C" w:rsidRDefault="00B03E8F" w:rsidP="00390F2C">
      <w:pPr>
        <w:pStyle w:val="Paragrafoelenco"/>
        <w:numPr>
          <w:ilvl w:val="0"/>
          <w:numId w:val="11"/>
        </w:numPr>
        <w:spacing w:before="100" w:beforeAutospacing="1" w:after="100" w:afterAutospacing="1"/>
        <w:jc w:val="both"/>
        <w:rPr>
          <w:rFonts w:ascii="Times New Roman" w:hAnsi="Times New Roman"/>
          <w:color w:val="333333"/>
          <w:sz w:val="20"/>
          <w:szCs w:val="20"/>
        </w:rPr>
      </w:pPr>
      <w:r w:rsidRPr="008A608C">
        <w:rPr>
          <w:rFonts w:ascii="Times New Roman" w:hAnsi="Times New Roman"/>
          <w:b/>
          <w:color w:val="008000"/>
          <w:sz w:val="20"/>
          <w:szCs w:val="20"/>
        </w:rPr>
        <w:t>ENROLLMENT:</w:t>
      </w:r>
      <w:r w:rsidRPr="008A608C">
        <w:rPr>
          <w:rFonts w:ascii="Times New Roman" w:hAnsi="Times New Roman"/>
          <w:b/>
          <w:color w:val="333333"/>
          <w:sz w:val="20"/>
          <w:szCs w:val="20"/>
        </w:rPr>
        <w:t xml:space="preserve"> </w:t>
      </w:r>
      <w:r w:rsidRPr="008A608C">
        <w:rPr>
          <w:rFonts w:ascii="Times New Roman" w:hAnsi="Times New Roman"/>
          <w:color w:val="333333"/>
          <w:sz w:val="20"/>
          <w:szCs w:val="20"/>
        </w:rPr>
        <w:t xml:space="preserve">Once the Visa is granted, the students will receive a Formal Acceptance letter from the University; at this point they will be have to complete the online enrollment procedures on the website: </w:t>
      </w:r>
      <w:r w:rsidRPr="008A608C">
        <w:rPr>
          <w:rFonts w:ascii="Times New Roman" w:eastAsia="Times New Roman" w:hAnsi="Times New Roman"/>
          <w:color w:val="3366FF"/>
          <w:sz w:val="20"/>
          <w:szCs w:val="20"/>
        </w:rPr>
        <w:fldChar w:fldCharType="begin"/>
      </w:r>
      <w:r w:rsidRPr="008A608C">
        <w:rPr>
          <w:rFonts w:ascii="Times New Roman" w:eastAsia="Times New Roman" w:hAnsi="Times New Roman"/>
          <w:color w:val="3366FF"/>
          <w:sz w:val="20"/>
          <w:szCs w:val="20"/>
        </w:rPr>
        <w:instrText xml:space="preserve"> HYPERLINK "http://delphi.uniroma2.it/totem/jsp/index.jsp?language=EN" \t "_blank" </w:instrText>
      </w:r>
      <w:r w:rsidRPr="008A608C">
        <w:rPr>
          <w:rFonts w:ascii="Times New Roman" w:eastAsia="Times New Roman" w:hAnsi="Times New Roman"/>
          <w:color w:val="3366FF"/>
          <w:sz w:val="20"/>
          <w:szCs w:val="20"/>
        </w:rPr>
        <w:fldChar w:fldCharType="separate"/>
      </w:r>
      <w:r w:rsidRPr="008A608C">
        <w:rPr>
          <w:rStyle w:val="Collegamentoipertestuale"/>
          <w:rFonts w:ascii="Times New Roman" w:eastAsia="Times New Roman" w:hAnsi="Times New Roman"/>
          <w:color w:val="3366FF"/>
          <w:sz w:val="20"/>
          <w:szCs w:val="20"/>
        </w:rPr>
        <w:t>http://delphi.uniroma2.it</w:t>
      </w:r>
      <w:r w:rsidRPr="008A608C">
        <w:rPr>
          <w:rFonts w:ascii="Times New Roman" w:eastAsia="Times New Roman" w:hAnsi="Times New Roman"/>
          <w:color w:val="3366FF"/>
          <w:sz w:val="20"/>
          <w:szCs w:val="20"/>
        </w:rPr>
        <w:fldChar w:fldCharType="end"/>
      </w:r>
      <w:r w:rsidRPr="008A608C">
        <w:rPr>
          <w:rFonts w:ascii="Times New Roman" w:hAnsi="Times New Roman"/>
          <w:color w:val="3366FF"/>
          <w:sz w:val="20"/>
          <w:szCs w:val="20"/>
        </w:rPr>
        <w:t xml:space="preserve"> </w:t>
      </w:r>
      <w:r w:rsidRPr="008A608C">
        <w:rPr>
          <w:rFonts w:ascii="Times New Roman" w:hAnsi="Times New Roman"/>
          <w:sz w:val="20"/>
          <w:szCs w:val="20"/>
        </w:rPr>
        <w:t>(</w:t>
      </w:r>
      <w:r w:rsidRPr="008A608C">
        <w:rPr>
          <w:rFonts w:ascii="Times New Roman" w:hAnsi="Times New Roman"/>
          <w:sz w:val="20"/>
          <w:szCs w:val="20"/>
          <w:u w:val="single"/>
        </w:rPr>
        <w:t>by September</w:t>
      </w:r>
      <w:r w:rsidRPr="008A608C">
        <w:rPr>
          <w:rFonts w:ascii="Times New Roman" w:hAnsi="Times New Roman"/>
          <w:sz w:val="20"/>
          <w:szCs w:val="20"/>
        </w:rPr>
        <w:t>).</w:t>
      </w:r>
    </w:p>
    <w:p w14:paraId="4BD0CC9A" w14:textId="77777777" w:rsidR="00B03E8F" w:rsidRPr="008A608C" w:rsidRDefault="00B03E8F" w:rsidP="00390F2C">
      <w:pPr>
        <w:pStyle w:val="Paragrafoelenco"/>
        <w:numPr>
          <w:ilvl w:val="0"/>
          <w:numId w:val="11"/>
        </w:numPr>
        <w:spacing w:before="100" w:beforeAutospacing="1" w:after="100" w:afterAutospacing="1"/>
        <w:jc w:val="both"/>
        <w:rPr>
          <w:rFonts w:ascii="Times New Roman" w:hAnsi="Times New Roman"/>
          <w:color w:val="333333"/>
          <w:sz w:val="20"/>
          <w:szCs w:val="20"/>
        </w:rPr>
      </w:pPr>
      <w:r w:rsidRPr="008A608C">
        <w:rPr>
          <w:rFonts w:ascii="Times New Roman" w:hAnsi="Times New Roman"/>
          <w:b/>
          <w:color w:val="008000"/>
          <w:sz w:val="20"/>
          <w:szCs w:val="20"/>
        </w:rPr>
        <w:t>MATRICULATION:</w:t>
      </w:r>
      <w:r w:rsidRPr="008A608C">
        <w:rPr>
          <w:rFonts w:ascii="Times New Roman" w:hAnsi="Times New Roman"/>
          <w:color w:val="333333"/>
          <w:sz w:val="20"/>
          <w:szCs w:val="20"/>
        </w:rPr>
        <w:t xml:space="preserve"> Students arrive in Rome and go to the university Office for International Students to matriculate into the program of interest </w:t>
      </w:r>
      <w:r w:rsidRPr="008A608C">
        <w:rPr>
          <w:rFonts w:ascii="Times New Roman" w:hAnsi="Times New Roman"/>
          <w:color w:val="333333"/>
          <w:sz w:val="20"/>
          <w:szCs w:val="20"/>
          <w:u w:val="single"/>
        </w:rPr>
        <w:t>in September/October</w:t>
      </w:r>
      <w:r w:rsidRPr="008A608C">
        <w:rPr>
          <w:rFonts w:ascii="Times New Roman" w:hAnsi="Times New Roman"/>
          <w:color w:val="333333"/>
          <w:sz w:val="20"/>
          <w:szCs w:val="20"/>
        </w:rPr>
        <w:t>.</w:t>
      </w:r>
    </w:p>
    <w:p w14:paraId="2C150B29" w14:textId="77777777" w:rsidR="00B03E8F" w:rsidRPr="008A608C" w:rsidRDefault="00B03E8F" w:rsidP="00955A2B">
      <w:pPr>
        <w:jc w:val="both"/>
        <w:rPr>
          <w:rFonts w:ascii="Times New Roman" w:eastAsia="Times New Roman" w:hAnsi="Times New Roman" w:cs="Times New Roman"/>
          <w:color w:val="333333"/>
          <w:sz w:val="20"/>
          <w:szCs w:val="20"/>
          <w:lang w:val="en-US"/>
        </w:rPr>
      </w:pPr>
      <w:r w:rsidRPr="008A608C">
        <w:rPr>
          <w:rFonts w:ascii="Times New Roman" w:eastAsia="Times New Roman" w:hAnsi="Times New Roman" w:cs="Times New Roman"/>
          <w:color w:val="333333"/>
          <w:sz w:val="20"/>
          <w:szCs w:val="20"/>
          <w:lang w:val="en-US"/>
        </w:rPr>
        <w:t>This program has only one intake (</w:t>
      </w:r>
      <w:r w:rsidRPr="008A608C">
        <w:rPr>
          <w:rFonts w:ascii="Times New Roman" w:eastAsia="Times New Roman" w:hAnsi="Times New Roman" w:cs="Times New Roman"/>
          <w:color w:val="333333"/>
          <w:sz w:val="20"/>
          <w:szCs w:val="20"/>
          <w:u w:val="single"/>
          <w:lang w:val="en-US"/>
        </w:rPr>
        <w:t>mid-September</w:t>
      </w:r>
      <w:r w:rsidRPr="008A608C">
        <w:rPr>
          <w:rFonts w:ascii="Times New Roman" w:eastAsia="Times New Roman" w:hAnsi="Times New Roman" w:cs="Times New Roman"/>
          <w:color w:val="333333"/>
          <w:sz w:val="20"/>
          <w:szCs w:val="20"/>
          <w:lang w:val="en-US"/>
        </w:rPr>
        <w:t xml:space="preserve">). </w:t>
      </w:r>
    </w:p>
    <w:p w14:paraId="3E59F6D7" w14:textId="77777777" w:rsidR="00B03E8F" w:rsidRPr="008A608C" w:rsidRDefault="00B03E8F" w:rsidP="00955A2B">
      <w:pPr>
        <w:spacing w:before="100" w:beforeAutospacing="1" w:after="100" w:afterAutospacing="1"/>
        <w:jc w:val="both"/>
        <w:rPr>
          <w:rFonts w:ascii="Times New Roman" w:hAnsi="Times New Roman" w:cs="Times New Roman"/>
          <w:color w:val="333333"/>
          <w:sz w:val="20"/>
          <w:szCs w:val="20"/>
          <w:lang w:val="en-US"/>
        </w:rPr>
      </w:pPr>
      <w:r w:rsidRPr="008A608C">
        <w:rPr>
          <w:rFonts w:ascii="Times New Roman" w:hAnsi="Times New Roman" w:cs="Times New Roman"/>
          <w:b/>
          <w:color w:val="008000"/>
          <w:sz w:val="20"/>
          <w:szCs w:val="20"/>
          <w:lang w:val="en-US"/>
        </w:rPr>
        <w:t>Fees:</w:t>
      </w:r>
      <w:r w:rsidRPr="008A608C">
        <w:rPr>
          <w:rFonts w:ascii="Times New Roman" w:hAnsi="Times New Roman" w:cs="Times New Roman"/>
          <w:color w:val="333333"/>
          <w:sz w:val="20"/>
          <w:szCs w:val="20"/>
          <w:lang w:val="en-US"/>
        </w:rPr>
        <w:t xml:space="preserve"> Tuitions are payable when the student matriculate into the program in Italy (no application fees applied). The tuition is composed of two parts: </w:t>
      </w:r>
      <w:r w:rsidRPr="008A608C">
        <w:rPr>
          <w:rFonts w:ascii="Times New Roman" w:hAnsi="Times New Roman" w:cs="Times New Roman"/>
          <w:bCs/>
          <w:color w:val="333333"/>
          <w:sz w:val="20"/>
          <w:szCs w:val="20"/>
          <w:lang w:val="en-US"/>
        </w:rPr>
        <w:t>€1.800</w:t>
      </w:r>
      <w:r w:rsidRPr="008A608C">
        <w:rPr>
          <w:rFonts w:ascii="Times New Roman" w:hAnsi="Times New Roman" w:cs="Times New Roman"/>
          <w:color w:val="333333"/>
          <w:sz w:val="20"/>
          <w:szCs w:val="20"/>
          <w:lang w:val="en-US"/>
        </w:rPr>
        <w:t xml:space="preserve"> (fixed amount) per year + governmental taxes (variable amount; this tax varies depending upon the student family income, ranging from </w:t>
      </w:r>
      <w:r w:rsidRPr="008A608C">
        <w:rPr>
          <w:rFonts w:ascii="Times New Roman" w:eastAsia="Times New Roman" w:hAnsi="Times New Roman" w:cs="Times New Roman"/>
          <w:color w:val="333333"/>
          <w:sz w:val="20"/>
          <w:szCs w:val="20"/>
          <w:shd w:val="clear" w:color="auto" w:fill="FFFFFF"/>
          <w:lang w:val="en-US"/>
        </w:rPr>
        <w:t>458,00</w:t>
      </w:r>
      <w:r w:rsidRPr="008A608C">
        <w:rPr>
          <w:rFonts w:ascii="Times New Roman" w:hAnsi="Times New Roman" w:cs="Times New Roman"/>
          <w:color w:val="333333"/>
          <w:sz w:val="20"/>
          <w:szCs w:val="20"/>
          <w:lang w:val="en-US"/>
        </w:rPr>
        <w:t xml:space="preserve"> to </w:t>
      </w:r>
      <w:r w:rsidRPr="008A608C">
        <w:rPr>
          <w:rFonts w:ascii="Times New Roman" w:eastAsia="Times New Roman" w:hAnsi="Times New Roman" w:cs="Times New Roman"/>
          <w:color w:val="333333"/>
          <w:sz w:val="20"/>
          <w:szCs w:val="20"/>
          <w:shd w:val="clear" w:color="auto" w:fill="FFFFFF"/>
          <w:lang w:val="en-US"/>
        </w:rPr>
        <w:t>1.763,00</w:t>
      </w:r>
      <w:r w:rsidRPr="008A608C">
        <w:rPr>
          <w:rFonts w:ascii="Times New Roman" w:eastAsia="Times New Roman" w:hAnsi="Times New Roman" w:cs="Times New Roman"/>
          <w:sz w:val="20"/>
          <w:szCs w:val="20"/>
          <w:lang w:val="en-US"/>
        </w:rPr>
        <w:t xml:space="preserve"> </w:t>
      </w:r>
      <w:r w:rsidRPr="008A608C">
        <w:rPr>
          <w:rFonts w:ascii="Times New Roman" w:hAnsi="Times New Roman" w:cs="Times New Roman"/>
          <w:color w:val="333333"/>
          <w:sz w:val="20"/>
          <w:szCs w:val="20"/>
          <w:lang w:val="en-US"/>
        </w:rPr>
        <w:t>euros per year). All tuitions must be paid in two installments.</w:t>
      </w:r>
    </w:p>
    <w:p w14:paraId="1C5F72DF" w14:textId="77777777" w:rsidR="00B03E8F" w:rsidRPr="008A608C" w:rsidRDefault="00B03E8F" w:rsidP="00955A2B">
      <w:pPr>
        <w:spacing w:before="100" w:beforeAutospacing="1" w:after="100" w:afterAutospacing="1"/>
        <w:jc w:val="both"/>
        <w:rPr>
          <w:rFonts w:ascii="Times New Roman" w:eastAsia="Times New Roman" w:hAnsi="Times New Roman" w:cs="Times New Roman"/>
          <w:color w:val="333333"/>
          <w:sz w:val="20"/>
          <w:szCs w:val="20"/>
          <w:lang w:val="en-US"/>
        </w:rPr>
      </w:pPr>
      <w:r w:rsidRPr="008A608C">
        <w:rPr>
          <w:rFonts w:ascii="Times New Roman" w:eastAsia="Times New Roman" w:hAnsi="Times New Roman" w:cs="Times New Roman"/>
          <w:b/>
          <w:bCs/>
          <w:color w:val="008000"/>
          <w:sz w:val="20"/>
          <w:szCs w:val="20"/>
          <w:lang w:val="en-US"/>
        </w:rPr>
        <w:t>Scholarship:</w:t>
      </w:r>
      <w:r w:rsidRPr="008A608C">
        <w:rPr>
          <w:rFonts w:ascii="Times New Roman" w:eastAsia="Times New Roman" w:hAnsi="Times New Roman" w:cs="Times New Roman"/>
          <w:b/>
          <w:bCs/>
          <w:color w:val="333333"/>
          <w:sz w:val="20"/>
          <w:szCs w:val="20"/>
          <w:lang w:val="en-US"/>
        </w:rPr>
        <w:t xml:space="preserve"> </w:t>
      </w:r>
      <w:r w:rsidRPr="008A608C">
        <w:rPr>
          <w:rFonts w:ascii="Times New Roman" w:eastAsia="Times New Roman" w:hAnsi="Times New Roman" w:cs="Times New Roman"/>
          <w:color w:val="333333"/>
          <w:sz w:val="20"/>
          <w:szCs w:val="20"/>
          <w:lang w:val="en-US"/>
        </w:rPr>
        <w:t xml:space="preserve">Students can apply </w:t>
      </w:r>
      <w:r w:rsidRPr="008A608C">
        <w:rPr>
          <w:rFonts w:ascii="Times New Roman" w:eastAsia="Times New Roman" w:hAnsi="Times New Roman" w:cs="Times New Roman"/>
          <w:b/>
          <w:color w:val="333333"/>
          <w:sz w:val="20"/>
          <w:szCs w:val="20"/>
          <w:lang w:val="en-US"/>
        </w:rPr>
        <w:t>online</w:t>
      </w:r>
      <w:r w:rsidRPr="008A608C">
        <w:rPr>
          <w:rFonts w:ascii="Times New Roman" w:eastAsia="Times New Roman" w:hAnsi="Times New Roman" w:cs="Times New Roman"/>
          <w:color w:val="333333"/>
          <w:sz w:val="20"/>
          <w:szCs w:val="20"/>
          <w:lang w:val="en-US"/>
        </w:rPr>
        <w:t xml:space="preserve"> </w:t>
      </w:r>
      <w:hyperlink r:id="rId30" w:history="1">
        <w:r w:rsidRPr="008A608C">
          <w:rPr>
            <w:rStyle w:val="Collegamentoipertestuale"/>
            <w:rFonts w:ascii="Times New Roman" w:eastAsia="Times New Roman" w:hAnsi="Times New Roman" w:cs="Times New Roman"/>
            <w:sz w:val="20"/>
            <w:szCs w:val="20"/>
            <w:lang w:val="en-US"/>
          </w:rPr>
          <w:t>http://www.laziodisu.it/</w:t>
        </w:r>
      </w:hyperlink>
      <w:r w:rsidRPr="008A608C">
        <w:rPr>
          <w:rStyle w:val="Collegamentoipertestuale"/>
          <w:rFonts w:ascii="Times New Roman" w:eastAsia="Times New Roman" w:hAnsi="Times New Roman" w:cs="Times New Roman"/>
          <w:sz w:val="20"/>
          <w:szCs w:val="20"/>
          <w:lang w:val="en-US"/>
        </w:rPr>
        <w:t xml:space="preserve"> from July to September</w:t>
      </w:r>
      <w:r w:rsidRPr="008A608C">
        <w:rPr>
          <w:rFonts w:ascii="Times New Roman" w:eastAsia="Times New Roman" w:hAnsi="Times New Roman" w:cs="Times New Roman"/>
          <w:bCs/>
          <w:sz w:val="20"/>
          <w:szCs w:val="20"/>
          <w:lang w:val="en-US"/>
        </w:rPr>
        <w:t>.</w:t>
      </w:r>
      <w:r w:rsidRPr="008A608C">
        <w:rPr>
          <w:rFonts w:ascii="Times New Roman" w:eastAsia="Times New Roman" w:hAnsi="Times New Roman" w:cs="Times New Roman"/>
          <w:bCs/>
          <w:color w:val="333333"/>
          <w:sz w:val="20"/>
          <w:szCs w:val="20"/>
          <w:lang w:val="en-US"/>
        </w:rPr>
        <w:t xml:space="preserve"> </w:t>
      </w:r>
      <w:proofErr w:type="spellStart"/>
      <w:r w:rsidRPr="008A608C">
        <w:rPr>
          <w:rFonts w:ascii="Times New Roman" w:eastAsia="Times New Roman" w:hAnsi="Times New Roman" w:cs="Times New Roman"/>
          <w:bCs/>
          <w:color w:val="333333"/>
          <w:sz w:val="20"/>
          <w:szCs w:val="20"/>
          <w:lang w:val="en-US"/>
        </w:rPr>
        <w:t>Laziodisu</w:t>
      </w:r>
      <w:proofErr w:type="spellEnd"/>
      <w:r w:rsidRPr="008A608C">
        <w:rPr>
          <w:rFonts w:ascii="Times New Roman" w:eastAsia="Times New Roman" w:hAnsi="Times New Roman" w:cs="Times New Roman"/>
          <w:bCs/>
          <w:color w:val="333333"/>
          <w:sz w:val="20"/>
          <w:szCs w:val="20"/>
          <w:lang w:val="en-US"/>
        </w:rPr>
        <w:t xml:space="preserve"> is</w:t>
      </w:r>
      <w:r w:rsidRPr="008A608C">
        <w:rPr>
          <w:rFonts w:ascii="Times New Roman" w:eastAsia="Times New Roman" w:hAnsi="Times New Roman" w:cs="Times New Roman"/>
          <w:color w:val="333333"/>
          <w:sz w:val="20"/>
          <w:szCs w:val="20"/>
          <w:lang w:val="en-US"/>
        </w:rPr>
        <w:t xml:space="preserve"> an institution that offers a limited number of scholarships based on family income and merit. Students can pre-apply online but may be requested to complete the application process in person in Italy.</w:t>
      </w:r>
    </w:p>
    <w:p w14:paraId="27C87F7B" w14:textId="77777777" w:rsidR="0054355F" w:rsidRPr="008A608C" w:rsidRDefault="0054355F" w:rsidP="006D574A">
      <w:pPr>
        <w:rPr>
          <w:rFonts w:ascii="Times New Roman" w:eastAsia="Times New Roman" w:hAnsi="Times New Roman" w:cs="Times New Roman"/>
          <w:b/>
          <w:color w:val="008000"/>
          <w:sz w:val="32"/>
          <w:lang w:val="en-US"/>
        </w:rPr>
      </w:pPr>
    </w:p>
    <w:p w14:paraId="0F85E145" w14:textId="1E7D6FCC" w:rsidR="00FE4CAA" w:rsidRPr="008A608C" w:rsidRDefault="000C63A3" w:rsidP="006D574A">
      <w:pPr>
        <w:rPr>
          <w:rFonts w:ascii="Times New Roman" w:eastAsia="Times New Roman" w:hAnsi="Times New Roman" w:cs="Times New Roman"/>
          <w:b/>
          <w:color w:val="008000"/>
          <w:sz w:val="20"/>
          <w:szCs w:val="20"/>
        </w:rPr>
      </w:pPr>
      <w:r w:rsidRPr="008A608C">
        <w:rPr>
          <w:rFonts w:ascii="Times New Roman" w:hAnsi="Times New Roman" w:cs="Times New Roman"/>
          <w:noProof/>
          <w:color w:val="008000"/>
          <w:sz w:val="28"/>
          <w:szCs w:val="28"/>
          <w:lang w:eastAsia="it-IT"/>
        </w:rPr>
        <w:drawing>
          <wp:anchor distT="0" distB="0" distL="114300" distR="114300" simplePos="0" relativeHeight="251778048" behindDoc="0" locked="0" layoutInCell="1" allowOverlap="1" wp14:anchorId="6DE00852" wp14:editId="2DC4DF78">
            <wp:simplePos x="0" y="0"/>
            <wp:positionH relativeFrom="margin">
              <wp:posOffset>0</wp:posOffset>
            </wp:positionH>
            <wp:positionV relativeFrom="margin">
              <wp:posOffset>0</wp:posOffset>
            </wp:positionV>
            <wp:extent cx="2115185" cy="2171700"/>
            <wp:effectExtent l="0" t="0" r="0" b="1270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518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CAA" w:rsidRPr="008A608C">
        <w:rPr>
          <w:rFonts w:ascii="Times New Roman" w:eastAsia="Times New Roman" w:hAnsi="Times New Roman" w:cs="Times New Roman"/>
          <w:b/>
          <w:color w:val="008000"/>
          <w:sz w:val="32"/>
          <w:lang w:val="en-US"/>
        </w:rPr>
        <w:t>D</w:t>
      </w:r>
      <w:r w:rsidR="00FE4CAA" w:rsidRPr="008A608C">
        <w:rPr>
          <w:rFonts w:ascii="Times New Roman" w:eastAsia="Times New Roman" w:hAnsi="Times New Roman" w:cs="Times New Roman"/>
          <w:b/>
          <w:color w:val="008000"/>
          <w:sz w:val="28"/>
          <w:szCs w:val="20"/>
        </w:rPr>
        <w:t>EGREE COURSE IN MEDICINE AND SURGERY</w:t>
      </w:r>
    </w:p>
    <w:p w14:paraId="1E1FC260" w14:textId="77777777" w:rsidR="00FE4CAA" w:rsidRPr="008A608C" w:rsidRDefault="00FE4CAA" w:rsidP="006D574A">
      <w:pPr>
        <w:rPr>
          <w:rFonts w:ascii="Times New Roman" w:eastAsia="Times New Roman" w:hAnsi="Times New Roman" w:cs="Times New Roman"/>
          <w:sz w:val="20"/>
          <w:szCs w:val="20"/>
        </w:rPr>
      </w:pPr>
    </w:p>
    <w:p w14:paraId="43709A17" w14:textId="77777777" w:rsidR="00FE4CAA" w:rsidRPr="008A608C" w:rsidRDefault="00E54296" w:rsidP="006D574A">
      <w:pPr>
        <w:rPr>
          <w:rFonts w:ascii="Times New Roman" w:eastAsia="Times New Roman" w:hAnsi="Times New Roman" w:cs="Times New Roman"/>
          <w:sz w:val="20"/>
          <w:szCs w:val="20"/>
        </w:rPr>
      </w:pPr>
      <w:hyperlink r:id="rId31" w:history="1">
        <w:r w:rsidR="00FE4CAA" w:rsidRPr="008A608C">
          <w:rPr>
            <w:rStyle w:val="Collegamentoipertestuale"/>
            <w:rFonts w:ascii="Times New Roman" w:eastAsia="Times New Roman" w:hAnsi="Times New Roman" w:cs="Times New Roman"/>
            <w:sz w:val="20"/>
            <w:szCs w:val="20"/>
          </w:rPr>
          <w:t>http://internationalstudents.uniroma2.it/files/2013/03/depliant-medicine-2014-2015pdf.pdf</w:t>
        </w:r>
      </w:hyperlink>
    </w:p>
    <w:p w14:paraId="51D44D8E" w14:textId="77777777" w:rsidR="00FE4CAA" w:rsidRPr="008A608C" w:rsidRDefault="00FE4CAA" w:rsidP="006D574A">
      <w:pPr>
        <w:rPr>
          <w:rFonts w:ascii="Times New Roman" w:eastAsia="Times New Roman" w:hAnsi="Times New Roman" w:cs="Times New Roman"/>
          <w:sz w:val="20"/>
          <w:szCs w:val="20"/>
        </w:rPr>
      </w:pPr>
    </w:p>
    <w:p w14:paraId="58B01B53" w14:textId="77777777" w:rsidR="00FE4CAA" w:rsidRPr="008A608C" w:rsidRDefault="00FE4CAA" w:rsidP="006D574A">
      <w:pPr>
        <w:jc w:val="both"/>
        <w:rPr>
          <w:rFonts w:ascii="Times New Roman" w:eastAsia="Times New Roman" w:hAnsi="Times New Roman" w:cs="Times New Roman"/>
          <w:szCs w:val="20"/>
          <w:lang w:val="en-US"/>
        </w:rPr>
      </w:pPr>
      <w:r w:rsidRPr="008A608C">
        <w:rPr>
          <w:rFonts w:ascii="Times New Roman" w:eastAsia="Times New Roman" w:hAnsi="Times New Roman" w:cs="Times New Roman"/>
          <w:szCs w:val="20"/>
          <w:lang w:val="en-US"/>
        </w:rPr>
        <w:t xml:space="preserve">This 6-year degree provides the students with the knowledge and tools especially geared towards a biomedical, psychological, social and territorial perspective of the medical profession. The course is characterized by a multidisciplinary and integrated approach in disease prevention and health promotion. The training is primarily patient-oriented involving community-based health centers and hospitals, providing a varied and rich clinical experience for the students. </w:t>
      </w:r>
    </w:p>
    <w:p w14:paraId="771517B7" w14:textId="77777777" w:rsidR="00FE4CAA" w:rsidRPr="008A608C" w:rsidRDefault="00FE4CAA" w:rsidP="006D574A">
      <w:pPr>
        <w:rPr>
          <w:rFonts w:ascii="Times New Roman" w:eastAsia="Times New Roman" w:hAnsi="Times New Roman" w:cs="Times New Roman"/>
          <w:szCs w:val="20"/>
          <w:lang w:val="en-US"/>
        </w:rPr>
      </w:pPr>
    </w:p>
    <w:p w14:paraId="7F3BBC24" w14:textId="77777777" w:rsidR="00FE4CAA" w:rsidRPr="008A608C" w:rsidRDefault="00FE4CAA" w:rsidP="006D574A">
      <w:pPr>
        <w:rPr>
          <w:rFonts w:ascii="Times New Roman" w:eastAsia="Times New Roman" w:hAnsi="Times New Roman" w:cs="Times New Roman"/>
          <w:szCs w:val="20"/>
          <w:lang w:val="en-US"/>
        </w:rPr>
      </w:pPr>
      <w:r w:rsidRPr="008A608C">
        <w:rPr>
          <w:rFonts w:ascii="Times New Roman" w:hAnsi="Times New Roman" w:cs="Times New Roman"/>
          <w:b/>
          <w:color w:val="008000"/>
          <w:sz w:val="26"/>
          <w:szCs w:val="26"/>
          <w:lang w:val="en-US"/>
        </w:rPr>
        <w:t xml:space="preserve">Programs Pre-Requisites: </w:t>
      </w:r>
    </w:p>
    <w:p w14:paraId="31ADAA3D" w14:textId="338E3F17" w:rsidR="00FE4CAA" w:rsidRPr="008A608C" w:rsidRDefault="00FE4CAA" w:rsidP="00FE4CAA">
      <w:pPr>
        <w:pStyle w:val="Paragrafoelenco"/>
        <w:numPr>
          <w:ilvl w:val="0"/>
          <w:numId w:val="5"/>
        </w:numPr>
        <w:spacing w:before="100" w:beforeAutospacing="1" w:after="100" w:afterAutospacing="1"/>
        <w:jc w:val="both"/>
        <w:rPr>
          <w:rFonts w:ascii="Times New Roman" w:hAnsi="Times New Roman"/>
          <w:color w:val="333333"/>
          <w:sz w:val="26"/>
          <w:szCs w:val="26"/>
        </w:rPr>
      </w:pPr>
      <w:r w:rsidRPr="008A608C">
        <w:rPr>
          <w:rFonts w:ascii="Times New Roman" w:eastAsia="Times New Roman" w:hAnsi="Times New Roman"/>
          <w:b/>
          <w:bCs/>
          <w:color w:val="333333"/>
          <w:sz w:val="26"/>
          <w:szCs w:val="26"/>
        </w:rPr>
        <w:t>Secondary school diploma</w:t>
      </w:r>
      <w:r w:rsidR="006E7F59" w:rsidRPr="008A608C">
        <w:rPr>
          <w:rFonts w:ascii="Times New Roman" w:eastAsia="Times New Roman" w:hAnsi="Times New Roman"/>
          <w:color w:val="333333"/>
          <w:sz w:val="26"/>
          <w:szCs w:val="26"/>
        </w:rPr>
        <w:t> (</w:t>
      </w:r>
      <w:r w:rsidRPr="008A608C">
        <w:rPr>
          <w:rFonts w:ascii="Times New Roman" w:eastAsia="Times New Roman" w:hAnsi="Times New Roman"/>
          <w:color w:val="333333"/>
          <w:sz w:val="26"/>
          <w:szCs w:val="26"/>
        </w:rPr>
        <w:t xml:space="preserve">in English or Italian). </w:t>
      </w:r>
    </w:p>
    <w:p w14:paraId="6E68B50F" w14:textId="77777777" w:rsidR="00FE4CAA" w:rsidRPr="008A608C" w:rsidRDefault="00FE4CAA" w:rsidP="00FE4CAA">
      <w:pPr>
        <w:pStyle w:val="Paragrafoelenco"/>
        <w:numPr>
          <w:ilvl w:val="0"/>
          <w:numId w:val="5"/>
        </w:numPr>
        <w:spacing w:before="100" w:beforeAutospacing="1" w:after="100" w:afterAutospacing="1"/>
        <w:jc w:val="both"/>
        <w:rPr>
          <w:rFonts w:ascii="Times New Roman" w:hAnsi="Times New Roman"/>
          <w:color w:val="333333"/>
          <w:sz w:val="26"/>
          <w:szCs w:val="26"/>
        </w:rPr>
      </w:pPr>
      <w:r w:rsidRPr="008A608C">
        <w:rPr>
          <w:rFonts w:ascii="Times New Roman" w:eastAsia="Times New Roman" w:hAnsi="Times New Roman"/>
          <w:b/>
          <w:bCs/>
          <w:color w:val="333333"/>
          <w:sz w:val="26"/>
          <w:szCs w:val="26"/>
        </w:rPr>
        <w:t>Curriculum Vitae</w:t>
      </w:r>
      <w:r w:rsidRPr="008A608C">
        <w:rPr>
          <w:rFonts w:ascii="Times New Roman" w:eastAsia="Times New Roman" w:hAnsi="Times New Roman"/>
          <w:color w:val="333333"/>
          <w:sz w:val="26"/>
          <w:szCs w:val="26"/>
        </w:rPr>
        <w:t> (in English, any format).</w:t>
      </w:r>
    </w:p>
    <w:p w14:paraId="41F6E48E" w14:textId="77777777" w:rsidR="00FE4CAA" w:rsidRPr="008A608C" w:rsidRDefault="00FE4CAA" w:rsidP="00FE4CAA">
      <w:pPr>
        <w:pStyle w:val="Paragrafoelenco"/>
        <w:numPr>
          <w:ilvl w:val="0"/>
          <w:numId w:val="5"/>
        </w:numPr>
        <w:spacing w:before="100" w:beforeAutospacing="1" w:after="100" w:afterAutospacing="1"/>
        <w:jc w:val="both"/>
        <w:rPr>
          <w:rFonts w:ascii="Times New Roman" w:hAnsi="Times New Roman"/>
          <w:color w:val="333333"/>
          <w:sz w:val="26"/>
          <w:szCs w:val="26"/>
        </w:rPr>
      </w:pPr>
      <w:r w:rsidRPr="008A608C">
        <w:rPr>
          <w:rFonts w:ascii="Times New Roman" w:eastAsia="Times New Roman" w:hAnsi="Times New Roman"/>
          <w:b/>
          <w:bCs/>
          <w:color w:val="333333"/>
          <w:sz w:val="26"/>
          <w:szCs w:val="26"/>
        </w:rPr>
        <w:t>Motivation Letter</w:t>
      </w:r>
      <w:r w:rsidRPr="008A608C">
        <w:rPr>
          <w:rFonts w:ascii="Times New Roman" w:eastAsia="Times New Roman" w:hAnsi="Times New Roman"/>
          <w:color w:val="333333"/>
          <w:sz w:val="26"/>
          <w:szCs w:val="26"/>
        </w:rPr>
        <w:t> (in English, any format).</w:t>
      </w:r>
    </w:p>
    <w:p w14:paraId="37AAE8D6" w14:textId="77777777" w:rsidR="00FE4CAA" w:rsidRPr="008A608C" w:rsidRDefault="00FE4CAA" w:rsidP="00FE4CAA">
      <w:pPr>
        <w:pStyle w:val="Paragrafoelenco"/>
        <w:numPr>
          <w:ilvl w:val="0"/>
          <w:numId w:val="5"/>
        </w:numPr>
        <w:spacing w:before="100" w:beforeAutospacing="1" w:after="100" w:afterAutospacing="1"/>
        <w:jc w:val="both"/>
        <w:rPr>
          <w:rFonts w:ascii="Times New Roman" w:hAnsi="Times New Roman"/>
          <w:color w:val="333333"/>
          <w:sz w:val="26"/>
          <w:szCs w:val="26"/>
        </w:rPr>
      </w:pPr>
      <w:r w:rsidRPr="008A608C">
        <w:rPr>
          <w:rFonts w:ascii="Times New Roman" w:eastAsia="Times New Roman" w:hAnsi="Times New Roman"/>
          <w:b/>
          <w:bCs/>
          <w:color w:val="333333"/>
          <w:sz w:val="26"/>
          <w:szCs w:val="26"/>
        </w:rPr>
        <w:t xml:space="preserve">English proficiency certificate </w:t>
      </w:r>
      <w:r w:rsidRPr="008A608C">
        <w:rPr>
          <w:rFonts w:ascii="Times New Roman" w:eastAsia="Times New Roman" w:hAnsi="Times New Roman"/>
          <w:bCs/>
          <w:color w:val="333333"/>
          <w:sz w:val="26"/>
          <w:szCs w:val="26"/>
        </w:rPr>
        <w:t>for non-English mother tongue.</w:t>
      </w:r>
      <w:r w:rsidRPr="008A608C">
        <w:rPr>
          <w:rFonts w:ascii="Times New Roman" w:eastAsia="Times New Roman" w:hAnsi="Times New Roman"/>
          <w:color w:val="333333"/>
          <w:sz w:val="26"/>
          <w:szCs w:val="26"/>
        </w:rPr>
        <w:t xml:space="preserve"> Minimum requirements: IELTS 6.0-TOEFL IBT 65/PBT 513/CBT 183- CEF B2- OR ALL OTHER EQUIVALENTS). </w:t>
      </w:r>
      <w:r w:rsidRPr="008A608C">
        <w:rPr>
          <w:rFonts w:ascii="Times New Roman" w:eastAsia="Times New Roman" w:hAnsi="Times New Roman"/>
          <w:bCs/>
          <w:color w:val="333333"/>
          <w:sz w:val="26"/>
          <w:szCs w:val="26"/>
        </w:rPr>
        <w:t>In exceptional cases students who cannot provide a certificate may be considered for a Skype interview in order to assess their knowledge of English.</w:t>
      </w:r>
    </w:p>
    <w:p w14:paraId="32B33DFF" w14:textId="77777777" w:rsidR="00FE4CAA" w:rsidRPr="008A608C" w:rsidRDefault="00FE4CAA" w:rsidP="006D574A">
      <w:pPr>
        <w:spacing w:before="100" w:beforeAutospacing="1" w:after="100" w:afterAutospacing="1"/>
        <w:jc w:val="center"/>
        <w:rPr>
          <w:rFonts w:ascii="Times New Roman" w:hAnsi="Times New Roman" w:cs="Times New Roman"/>
          <w:color w:val="008000"/>
          <w:sz w:val="28"/>
          <w:lang w:val="en-US"/>
        </w:rPr>
      </w:pPr>
      <w:r w:rsidRPr="008A608C">
        <w:rPr>
          <w:rFonts w:ascii="Times New Roman" w:eastAsia="Times New Roman" w:hAnsi="Times New Roman" w:cs="Times New Roman"/>
          <w:b/>
          <w:color w:val="008000"/>
          <w:sz w:val="28"/>
          <w:lang w:val="en-US"/>
        </w:rPr>
        <w:t>APPLICATION IN 4 STEPS</w:t>
      </w:r>
    </w:p>
    <w:p w14:paraId="215E3AD4" w14:textId="77777777" w:rsidR="00FE4CAA" w:rsidRPr="008A608C" w:rsidRDefault="00FE4CAA" w:rsidP="0054355F">
      <w:pPr>
        <w:pStyle w:val="Paragrafoelenco"/>
        <w:numPr>
          <w:ilvl w:val="0"/>
          <w:numId w:val="74"/>
        </w:numPr>
        <w:spacing w:before="100" w:beforeAutospacing="1" w:after="100" w:afterAutospacing="1" w:line="306" w:lineRule="atLeast"/>
        <w:jc w:val="both"/>
        <w:rPr>
          <w:rFonts w:ascii="Times New Roman" w:hAnsi="Times New Roman"/>
          <w:color w:val="333333"/>
        </w:rPr>
      </w:pPr>
      <w:r w:rsidRPr="008A608C">
        <w:rPr>
          <w:rFonts w:ascii="Times New Roman" w:hAnsi="Times New Roman"/>
          <w:b/>
          <w:color w:val="008000"/>
        </w:rPr>
        <w:t>EMBASSY:</w:t>
      </w:r>
      <w:r w:rsidRPr="008A608C">
        <w:rPr>
          <w:rFonts w:ascii="Times New Roman" w:hAnsi="Times New Roman"/>
          <w:color w:val="333333"/>
        </w:rPr>
        <w:t xml:space="preserve"> Non-European students must go to the Italian Embassy in their Country of residence in order to apply for the Visa </w:t>
      </w:r>
      <w:r w:rsidRPr="008A608C">
        <w:rPr>
          <w:rFonts w:ascii="Times New Roman" w:eastAsia="Times New Roman" w:hAnsi="Times New Roman"/>
          <w:color w:val="333333"/>
        </w:rPr>
        <w:t xml:space="preserve">during the Visa Processing Period (usually </w:t>
      </w:r>
      <w:r w:rsidRPr="008A608C">
        <w:rPr>
          <w:rFonts w:ascii="Times New Roman" w:eastAsia="Times New Roman" w:hAnsi="Times New Roman"/>
          <w:color w:val="333333"/>
          <w:u w:val="single"/>
        </w:rPr>
        <w:t>between the end of May and the beginning of July</w:t>
      </w:r>
      <w:r w:rsidRPr="008A608C">
        <w:rPr>
          <w:rFonts w:ascii="Times New Roman" w:eastAsia="Times New Roman" w:hAnsi="Times New Roman"/>
          <w:color w:val="333333"/>
        </w:rPr>
        <w:t>)</w:t>
      </w:r>
      <w:r w:rsidRPr="008A608C">
        <w:rPr>
          <w:rFonts w:ascii="Times New Roman" w:hAnsi="Times New Roman"/>
          <w:color w:val="333333"/>
        </w:rPr>
        <w:t xml:space="preserve">. Non-European and European students alike must provide official copies of all the requested documents, translated into Italian. </w:t>
      </w:r>
    </w:p>
    <w:p w14:paraId="37038CAA" w14:textId="1054D831" w:rsidR="00FE4CAA" w:rsidRPr="008A608C" w:rsidRDefault="00FE4CAA" w:rsidP="0054355F">
      <w:pPr>
        <w:pStyle w:val="Paragrafoelenco"/>
        <w:numPr>
          <w:ilvl w:val="0"/>
          <w:numId w:val="74"/>
        </w:numPr>
        <w:jc w:val="both"/>
        <w:rPr>
          <w:rFonts w:ascii="Times New Roman" w:eastAsia="Times New Roman" w:hAnsi="Times New Roman"/>
        </w:rPr>
      </w:pPr>
      <w:r w:rsidRPr="008A608C">
        <w:rPr>
          <w:rFonts w:ascii="Times New Roman" w:hAnsi="Times New Roman"/>
          <w:b/>
          <w:color w:val="008000"/>
        </w:rPr>
        <w:t xml:space="preserve">REGISTRATION FOR IMAT: </w:t>
      </w:r>
      <w:r w:rsidRPr="008A608C">
        <w:rPr>
          <w:rFonts w:ascii="Times New Roman" w:hAnsi="Times New Roman"/>
          <w:color w:val="333333"/>
        </w:rPr>
        <w:t xml:space="preserve">In order to take the test, students have to enroll online  (here: </w:t>
      </w:r>
      <w:hyperlink r:id="rId32" w:history="1">
        <w:r w:rsidRPr="008A608C">
          <w:rPr>
            <w:rStyle w:val="Collegamentoipertestuale"/>
            <w:rFonts w:ascii="Times New Roman" w:hAnsi="Times New Roman"/>
          </w:rPr>
          <w:t>http://www.universitaly.it/index.php/registration/firststep</w:t>
        </w:r>
      </w:hyperlink>
      <w:r w:rsidRPr="008A608C">
        <w:rPr>
          <w:rFonts w:ascii="Times New Roman" w:hAnsi="Times New Roman"/>
          <w:color w:val="333333"/>
        </w:rPr>
        <w:t xml:space="preserve">). </w:t>
      </w:r>
      <w:r w:rsidR="0054355F" w:rsidRPr="008A608C">
        <w:rPr>
          <w:rFonts w:ascii="Times New Roman" w:eastAsia="Times New Roman" w:hAnsi="Times New Roman"/>
          <w:color w:val="333333"/>
          <w:shd w:val="clear" w:color="auto" w:fill="FFFFFF"/>
        </w:rPr>
        <w:t xml:space="preserve">The </w:t>
      </w:r>
      <w:proofErr w:type="gramStart"/>
      <w:r w:rsidR="0054355F" w:rsidRPr="008A608C">
        <w:rPr>
          <w:rFonts w:ascii="Times New Roman" w:eastAsia="Times New Roman" w:hAnsi="Times New Roman"/>
          <w:color w:val="333333"/>
          <w:shd w:val="clear" w:color="auto" w:fill="FFFFFF"/>
        </w:rPr>
        <w:t xml:space="preserve">registration </w:t>
      </w:r>
      <w:r w:rsidRPr="008A608C">
        <w:rPr>
          <w:rFonts w:ascii="Times New Roman" w:eastAsia="Times New Roman" w:hAnsi="Times New Roman"/>
          <w:color w:val="333333"/>
          <w:shd w:val="clear" w:color="auto" w:fill="FFFFFF"/>
        </w:rPr>
        <w:t>closing</w:t>
      </w:r>
      <w:proofErr w:type="gramEnd"/>
      <w:r w:rsidRPr="008A608C">
        <w:rPr>
          <w:rFonts w:ascii="Times New Roman" w:eastAsia="Times New Roman" w:hAnsi="Times New Roman"/>
          <w:color w:val="333333"/>
          <w:shd w:val="clear" w:color="auto" w:fill="FFFFFF"/>
        </w:rPr>
        <w:t xml:space="preserve"> deadline is </w:t>
      </w:r>
      <w:r w:rsidRPr="008A608C">
        <w:rPr>
          <w:rFonts w:ascii="Times New Roman" w:eastAsia="Times New Roman" w:hAnsi="Times New Roman"/>
          <w:bCs/>
          <w:color w:val="333333"/>
          <w:u w:val="single"/>
          <w:bdr w:val="none" w:sz="0" w:space="0" w:color="auto" w:frame="1"/>
          <w:shd w:val="clear" w:color="auto" w:fill="FFFFFF"/>
        </w:rPr>
        <w:t>usually</w:t>
      </w:r>
      <w:r w:rsidRPr="008A608C">
        <w:rPr>
          <w:rFonts w:ascii="Times New Roman" w:eastAsia="Times New Roman" w:hAnsi="Times New Roman"/>
          <w:b/>
          <w:bCs/>
          <w:color w:val="333333"/>
          <w:u w:val="single"/>
          <w:bdr w:val="none" w:sz="0" w:space="0" w:color="auto" w:frame="1"/>
          <w:shd w:val="clear" w:color="auto" w:fill="FFFFFF"/>
        </w:rPr>
        <w:t xml:space="preserve"> July</w:t>
      </w:r>
      <w:r w:rsidRPr="008A608C">
        <w:rPr>
          <w:rFonts w:ascii="Times New Roman" w:eastAsia="Times New Roman" w:hAnsi="Times New Roman"/>
          <w:b/>
          <w:bCs/>
          <w:color w:val="333333"/>
          <w:bdr w:val="none" w:sz="0" w:space="0" w:color="auto" w:frame="1"/>
          <w:shd w:val="clear" w:color="auto" w:fill="FFFFFF"/>
        </w:rPr>
        <w:t>.</w:t>
      </w:r>
    </w:p>
    <w:p w14:paraId="1E3831B2" w14:textId="77777777" w:rsidR="00FE4CAA" w:rsidRPr="008A608C" w:rsidRDefault="00FE4CAA" w:rsidP="0054355F">
      <w:pPr>
        <w:pStyle w:val="Paragrafoelenco"/>
        <w:numPr>
          <w:ilvl w:val="0"/>
          <w:numId w:val="74"/>
        </w:numPr>
        <w:jc w:val="both"/>
        <w:rPr>
          <w:rFonts w:ascii="Times New Roman" w:eastAsia="Times New Roman" w:hAnsi="Times New Roman"/>
        </w:rPr>
      </w:pPr>
      <w:r w:rsidRPr="008A608C">
        <w:rPr>
          <w:rFonts w:ascii="Times New Roman" w:hAnsi="Times New Roman"/>
          <w:b/>
          <w:color w:val="008000"/>
        </w:rPr>
        <w:t>IMAT:</w:t>
      </w:r>
      <w:r w:rsidRPr="008A608C">
        <w:rPr>
          <w:rFonts w:ascii="Times New Roman" w:hAnsi="Times New Roman"/>
          <w:color w:val="333333"/>
        </w:rPr>
        <w:t xml:space="preserve"> The International Medical Admissions Test (IMAT) is a </w:t>
      </w:r>
      <w:proofErr w:type="gramStart"/>
      <w:r w:rsidRPr="008A608C">
        <w:rPr>
          <w:rFonts w:ascii="Times New Roman" w:hAnsi="Times New Roman"/>
          <w:color w:val="333333"/>
        </w:rPr>
        <w:t>100 minute</w:t>
      </w:r>
      <w:proofErr w:type="gramEnd"/>
      <w:r w:rsidRPr="008A608C">
        <w:rPr>
          <w:rFonts w:ascii="Times New Roman" w:hAnsi="Times New Roman"/>
          <w:color w:val="333333"/>
        </w:rPr>
        <w:t xml:space="preserve"> subject-specific admissions test for applicants to medicine and surgery courses. </w:t>
      </w:r>
      <w:r w:rsidRPr="008A608C">
        <w:rPr>
          <w:rFonts w:ascii="Times New Roman" w:hAnsi="Times New Roman"/>
          <w:bCs/>
          <w:color w:val="333333"/>
          <w:bdr w:val="none" w:sz="0" w:space="0" w:color="auto" w:frame="1"/>
        </w:rPr>
        <w:t xml:space="preserve">These courses are taught in English, with places open to both home and international students. </w:t>
      </w:r>
      <w:r w:rsidRPr="008A608C">
        <w:rPr>
          <w:rFonts w:ascii="Times New Roman" w:hAnsi="Times New Roman"/>
          <w:color w:val="333333"/>
        </w:rPr>
        <w:t xml:space="preserve">In Italy, the Admissions Testing Service works in conjunction with the Italian Ministry of Higher Education and Research (MIUR), to develop and deliver the English language version of the Italian admissions test already used for entry to courses taught in Italian. </w:t>
      </w:r>
      <w:r w:rsidRPr="008A608C">
        <w:rPr>
          <w:rFonts w:ascii="Times New Roman" w:eastAsia="Times New Roman" w:hAnsi="Times New Roman"/>
          <w:color w:val="333333"/>
          <w:shd w:val="clear" w:color="auto" w:fill="FFFFFF"/>
        </w:rPr>
        <w:t xml:space="preserve">IMAT can be taken in Italy or at authorized centers all over the world, usually in </w:t>
      </w:r>
      <w:r w:rsidRPr="008A608C">
        <w:rPr>
          <w:rFonts w:ascii="Times New Roman" w:eastAsia="Times New Roman" w:hAnsi="Times New Roman"/>
          <w:color w:val="333333"/>
          <w:u w:val="single"/>
          <w:shd w:val="clear" w:color="auto" w:fill="FFFFFF"/>
        </w:rPr>
        <w:t>September.</w:t>
      </w:r>
      <w:r w:rsidRPr="008A608C">
        <w:rPr>
          <w:rFonts w:ascii="Times New Roman" w:eastAsia="Times New Roman" w:hAnsi="Times New Roman"/>
          <w:color w:val="333333"/>
          <w:shd w:val="clear" w:color="auto" w:fill="FFFFFF"/>
        </w:rPr>
        <w:t xml:space="preserve"> </w:t>
      </w:r>
    </w:p>
    <w:p w14:paraId="6CD74EA1" w14:textId="77777777" w:rsidR="00FE4CAA" w:rsidRPr="008A608C" w:rsidRDefault="00FE4CAA" w:rsidP="0054355F">
      <w:pPr>
        <w:pStyle w:val="Paragrafoelenco"/>
        <w:numPr>
          <w:ilvl w:val="0"/>
          <w:numId w:val="74"/>
        </w:numPr>
        <w:jc w:val="both"/>
        <w:rPr>
          <w:rFonts w:ascii="Times New Roman" w:eastAsia="Times New Roman" w:hAnsi="Times New Roman"/>
        </w:rPr>
      </w:pPr>
      <w:r w:rsidRPr="008A608C">
        <w:rPr>
          <w:rFonts w:ascii="Times New Roman" w:hAnsi="Times New Roman"/>
          <w:b/>
          <w:color w:val="008000"/>
        </w:rPr>
        <w:t>MATRICULATION:</w:t>
      </w:r>
      <w:r w:rsidRPr="008A608C">
        <w:rPr>
          <w:rFonts w:ascii="Times New Roman" w:hAnsi="Times New Roman"/>
          <w:color w:val="333333"/>
        </w:rPr>
        <w:t xml:space="preserve"> Students arrive in Rome and go to the university Office for International Students to matriculate into the program </w:t>
      </w:r>
      <w:r w:rsidRPr="008A608C">
        <w:rPr>
          <w:rFonts w:ascii="Times New Roman" w:hAnsi="Times New Roman"/>
          <w:color w:val="333333"/>
          <w:u w:val="single"/>
        </w:rPr>
        <w:t>in September/October</w:t>
      </w:r>
      <w:r w:rsidRPr="008A608C">
        <w:rPr>
          <w:rFonts w:ascii="Times New Roman" w:hAnsi="Times New Roman"/>
          <w:color w:val="333333"/>
        </w:rPr>
        <w:t>.</w:t>
      </w:r>
    </w:p>
    <w:p w14:paraId="1AF075F2" w14:textId="77777777" w:rsidR="00FE4CAA" w:rsidRPr="008A608C" w:rsidRDefault="00FE4CAA" w:rsidP="006D574A">
      <w:pPr>
        <w:jc w:val="both"/>
        <w:rPr>
          <w:rFonts w:ascii="Times New Roman" w:eastAsia="Times New Roman" w:hAnsi="Times New Roman" w:cs="Times New Roman"/>
          <w:color w:val="333333"/>
          <w:lang w:val="en-US"/>
        </w:rPr>
      </w:pPr>
      <w:r w:rsidRPr="008A608C">
        <w:rPr>
          <w:rFonts w:ascii="Times New Roman" w:eastAsia="Times New Roman" w:hAnsi="Times New Roman" w:cs="Times New Roman"/>
          <w:color w:val="333333"/>
          <w:lang w:val="en-US"/>
        </w:rPr>
        <w:t>This program has only one intake (</w:t>
      </w:r>
      <w:r w:rsidRPr="008A608C">
        <w:rPr>
          <w:rFonts w:ascii="Times New Roman" w:eastAsia="Times New Roman" w:hAnsi="Times New Roman" w:cs="Times New Roman"/>
          <w:color w:val="333333"/>
          <w:u w:val="single"/>
          <w:lang w:val="en-US"/>
        </w:rPr>
        <w:t>mid-September</w:t>
      </w:r>
      <w:r w:rsidRPr="008A608C">
        <w:rPr>
          <w:rFonts w:ascii="Times New Roman" w:eastAsia="Times New Roman" w:hAnsi="Times New Roman" w:cs="Times New Roman"/>
          <w:color w:val="333333"/>
          <w:lang w:val="en-US"/>
        </w:rPr>
        <w:t xml:space="preserve">). </w:t>
      </w:r>
    </w:p>
    <w:p w14:paraId="15E97758" w14:textId="77777777" w:rsidR="00FE4CAA" w:rsidRPr="008A608C" w:rsidRDefault="00FE4CAA" w:rsidP="006D574A">
      <w:pPr>
        <w:pStyle w:val="Paragrafoelenco"/>
        <w:rPr>
          <w:rFonts w:ascii="Times New Roman" w:eastAsia="Times New Roman" w:hAnsi="Times New Roman"/>
          <w:color w:val="333333"/>
          <w:sz w:val="26"/>
          <w:szCs w:val="26"/>
        </w:rPr>
      </w:pPr>
    </w:p>
    <w:p w14:paraId="389427D0" w14:textId="77777777" w:rsidR="00FE4CAA" w:rsidRPr="008A608C" w:rsidRDefault="00FE4CAA" w:rsidP="006D574A">
      <w:pPr>
        <w:jc w:val="both"/>
        <w:rPr>
          <w:rFonts w:ascii="Times New Roman" w:eastAsia="Times New Roman" w:hAnsi="Times New Roman" w:cs="Times New Roman"/>
          <w:color w:val="333333"/>
          <w:sz w:val="26"/>
          <w:szCs w:val="26"/>
          <w:lang w:val="en-US"/>
        </w:rPr>
      </w:pPr>
      <w:r w:rsidRPr="008A608C">
        <w:rPr>
          <w:rFonts w:ascii="Times New Roman" w:hAnsi="Times New Roman" w:cs="Times New Roman"/>
          <w:b/>
          <w:color w:val="008000"/>
          <w:sz w:val="26"/>
          <w:szCs w:val="26"/>
          <w:lang w:val="en-US"/>
        </w:rPr>
        <w:t>Fees:</w:t>
      </w:r>
      <w:r w:rsidRPr="008A608C">
        <w:rPr>
          <w:rFonts w:ascii="Times New Roman" w:hAnsi="Times New Roman" w:cs="Times New Roman"/>
          <w:color w:val="333333"/>
          <w:sz w:val="26"/>
          <w:szCs w:val="26"/>
          <w:lang w:val="en-US"/>
        </w:rPr>
        <w:t xml:space="preserve"> Tuitions are payable when the student matriculate into the program in Italy (no application fees applied). The tuition is composed of two parts: </w:t>
      </w:r>
      <w:r w:rsidRPr="008A608C">
        <w:rPr>
          <w:rFonts w:ascii="Times New Roman" w:hAnsi="Times New Roman" w:cs="Times New Roman"/>
          <w:bCs/>
          <w:color w:val="333333"/>
          <w:sz w:val="26"/>
          <w:szCs w:val="26"/>
          <w:lang w:val="en-US"/>
        </w:rPr>
        <w:t>€2.000</w:t>
      </w:r>
      <w:r w:rsidRPr="008A608C">
        <w:rPr>
          <w:rFonts w:ascii="Times New Roman" w:hAnsi="Times New Roman" w:cs="Times New Roman"/>
          <w:color w:val="333333"/>
          <w:sz w:val="26"/>
          <w:szCs w:val="26"/>
          <w:lang w:val="en-US"/>
        </w:rPr>
        <w:t> (fixed amount) per year + governmental taxes (variable amount; this tax varies depending upon the student family income). All tuitions must be paid in two installments.</w:t>
      </w:r>
    </w:p>
    <w:p w14:paraId="26C81CEC" w14:textId="77777777" w:rsidR="00FE4CAA" w:rsidRPr="008A608C" w:rsidRDefault="00FE4CAA" w:rsidP="006D574A">
      <w:pPr>
        <w:jc w:val="both"/>
        <w:rPr>
          <w:rFonts w:ascii="Times New Roman" w:eastAsia="Times New Roman" w:hAnsi="Times New Roman" w:cs="Times New Roman"/>
          <w:b/>
          <w:bCs/>
          <w:color w:val="008000"/>
          <w:sz w:val="26"/>
          <w:szCs w:val="26"/>
          <w:lang w:val="en-US"/>
        </w:rPr>
      </w:pPr>
    </w:p>
    <w:p w14:paraId="660A52B6" w14:textId="77777777" w:rsidR="00FE4CAA" w:rsidRPr="008A608C" w:rsidRDefault="00FE4CAA" w:rsidP="006D574A">
      <w:pPr>
        <w:jc w:val="both"/>
        <w:rPr>
          <w:rFonts w:ascii="Times New Roman" w:eastAsia="Times New Roman" w:hAnsi="Times New Roman" w:cs="Times New Roman"/>
          <w:sz w:val="26"/>
          <w:szCs w:val="26"/>
          <w:lang w:val="en-US"/>
        </w:rPr>
      </w:pPr>
      <w:r w:rsidRPr="008A608C">
        <w:rPr>
          <w:rFonts w:ascii="Times New Roman" w:eastAsia="Times New Roman" w:hAnsi="Times New Roman" w:cs="Times New Roman"/>
          <w:b/>
          <w:bCs/>
          <w:color w:val="008000"/>
          <w:sz w:val="26"/>
          <w:szCs w:val="26"/>
          <w:lang w:val="en-US"/>
        </w:rPr>
        <w:t>Scholarship:</w:t>
      </w:r>
      <w:r w:rsidRPr="008A608C">
        <w:rPr>
          <w:rFonts w:ascii="Times New Roman" w:eastAsia="Times New Roman" w:hAnsi="Times New Roman" w:cs="Times New Roman"/>
          <w:b/>
          <w:bCs/>
          <w:color w:val="333333"/>
          <w:sz w:val="26"/>
          <w:szCs w:val="26"/>
          <w:lang w:val="en-US"/>
        </w:rPr>
        <w:t xml:space="preserve"> </w:t>
      </w:r>
      <w:r w:rsidRPr="008A608C">
        <w:rPr>
          <w:rFonts w:ascii="Times New Roman" w:eastAsia="Times New Roman" w:hAnsi="Times New Roman" w:cs="Times New Roman"/>
          <w:color w:val="333333"/>
          <w:sz w:val="26"/>
          <w:szCs w:val="26"/>
          <w:lang w:val="en-US"/>
        </w:rPr>
        <w:t xml:space="preserve">Students can apply </w:t>
      </w:r>
      <w:r w:rsidRPr="008A608C">
        <w:rPr>
          <w:rFonts w:ascii="Times New Roman" w:eastAsia="Times New Roman" w:hAnsi="Times New Roman" w:cs="Times New Roman"/>
          <w:b/>
          <w:color w:val="333333"/>
          <w:sz w:val="26"/>
          <w:szCs w:val="26"/>
          <w:lang w:val="en-US"/>
        </w:rPr>
        <w:t>online</w:t>
      </w:r>
      <w:r w:rsidRPr="008A608C">
        <w:rPr>
          <w:rFonts w:ascii="Times New Roman" w:eastAsia="Times New Roman" w:hAnsi="Times New Roman" w:cs="Times New Roman"/>
          <w:color w:val="333333"/>
          <w:sz w:val="26"/>
          <w:szCs w:val="26"/>
          <w:lang w:val="en-US"/>
        </w:rPr>
        <w:t xml:space="preserve"> </w:t>
      </w:r>
      <w:hyperlink r:id="rId33" w:history="1">
        <w:r w:rsidRPr="008A608C">
          <w:rPr>
            <w:rStyle w:val="Collegamentoipertestuale"/>
            <w:rFonts w:ascii="Times New Roman" w:eastAsia="Times New Roman" w:hAnsi="Times New Roman" w:cs="Times New Roman"/>
            <w:sz w:val="26"/>
            <w:szCs w:val="26"/>
            <w:lang w:val="en-US"/>
          </w:rPr>
          <w:t>http://www.laziodisu.it/</w:t>
        </w:r>
      </w:hyperlink>
      <w:r w:rsidRPr="008A608C">
        <w:rPr>
          <w:rStyle w:val="Collegamentoipertestuale"/>
          <w:rFonts w:ascii="Times New Roman" w:eastAsia="Times New Roman" w:hAnsi="Times New Roman" w:cs="Times New Roman"/>
          <w:sz w:val="26"/>
          <w:szCs w:val="26"/>
          <w:lang w:val="en-US"/>
        </w:rPr>
        <w:t xml:space="preserve"> from July to September</w:t>
      </w:r>
      <w:r w:rsidRPr="008A608C">
        <w:rPr>
          <w:rFonts w:ascii="Times New Roman" w:eastAsia="Times New Roman" w:hAnsi="Times New Roman" w:cs="Times New Roman"/>
          <w:bCs/>
          <w:sz w:val="26"/>
          <w:szCs w:val="26"/>
          <w:lang w:val="en-US"/>
        </w:rPr>
        <w:t>.</w:t>
      </w:r>
      <w:r w:rsidRPr="008A608C">
        <w:rPr>
          <w:rFonts w:ascii="Times New Roman" w:eastAsia="Times New Roman" w:hAnsi="Times New Roman" w:cs="Times New Roman"/>
          <w:bCs/>
          <w:color w:val="333333"/>
          <w:sz w:val="26"/>
          <w:szCs w:val="26"/>
          <w:lang w:val="en-US"/>
        </w:rPr>
        <w:t xml:space="preserve"> </w:t>
      </w:r>
      <w:proofErr w:type="spellStart"/>
      <w:r w:rsidRPr="008A608C">
        <w:rPr>
          <w:rFonts w:ascii="Times New Roman" w:eastAsia="Times New Roman" w:hAnsi="Times New Roman" w:cs="Times New Roman"/>
          <w:bCs/>
          <w:color w:val="333333"/>
          <w:sz w:val="26"/>
          <w:szCs w:val="26"/>
          <w:lang w:val="en-US"/>
        </w:rPr>
        <w:t>Laziodisu</w:t>
      </w:r>
      <w:proofErr w:type="spellEnd"/>
      <w:r w:rsidRPr="008A608C">
        <w:rPr>
          <w:rFonts w:ascii="Times New Roman" w:eastAsia="Times New Roman" w:hAnsi="Times New Roman" w:cs="Times New Roman"/>
          <w:bCs/>
          <w:color w:val="333333"/>
          <w:sz w:val="26"/>
          <w:szCs w:val="26"/>
          <w:lang w:val="en-US"/>
        </w:rPr>
        <w:t xml:space="preserve"> is</w:t>
      </w:r>
      <w:r w:rsidRPr="008A608C">
        <w:rPr>
          <w:rFonts w:ascii="Times New Roman" w:eastAsia="Times New Roman" w:hAnsi="Times New Roman" w:cs="Times New Roman"/>
          <w:color w:val="333333"/>
          <w:sz w:val="26"/>
          <w:szCs w:val="26"/>
          <w:lang w:val="en-US"/>
        </w:rPr>
        <w:t xml:space="preserve"> an institution that offers a limited number of scholarships based on family income and merit. Students can pre-apply online but may be requested to complete the application process in person when they arrive in Italy.</w:t>
      </w:r>
    </w:p>
    <w:p w14:paraId="277A3050" w14:textId="7A01DE07" w:rsidR="000C63A3" w:rsidRPr="008A608C" w:rsidRDefault="00FE4CAA" w:rsidP="000C63A3">
      <w:pPr>
        <w:rPr>
          <w:rFonts w:ascii="Times New Roman" w:eastAsia="Times New Roman" w:hAnsi="Times New Roman" w:cs="Times New Roman"/>
          <w:b/>
          <w:color w:val="008000"/>
          <w:sz w:val="32"/>
          <w:lang w:val="en-US"/>
        </w:rPr>
      </w:pPr>
      <w:r w:rsidRPr="008A608C">
        <w:rPr>
          <w:rFonts w:ascii="Times New Roman" w:hAnsi="Times New Roman" w:cs="Times New Roman"/>
          <w:noProof/>
          <w:sz w:val="28"/>
          <w:szCs w:val="28"/>
          <w:lang w:eastAsia="it-IT"/>
        </w:rPr>
        <w:drawing>
          <wp:anchor distT="0" distB="0" distL="114300" distR="114300" simplePos="0" relativeHeight="251780096" behindDoc="0" locked="0" layoutInCell="1" allowOverlap="1" wp14:anchorId="34AF9FA4" wp14:editId="3F107DF5">
            <wp:simplePos x="0" y="0"/>
            <wp:positionH relativeFrom="margin">
              <wp:posOffset>0</wp:posOffset>
            </wp:positionH>
            <wp:positionV relativeFrom="margin">
              <wp:posOffset>-114300</wp:posOffset>
            </wp:positionV>
            <wp:extent cx="2522855" cy="30480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2855"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08C">
        <w:rPr>
          <w:rFonts w:ascii="Times New Roman" w:eastAsia="Times New Roman" w:hAnsi="Times New Roman" w:cs="Times New Roman"/>
          <w:b/>
          <w:color w:val="008000"/>
          <w:sz w:val="32"/>
          <w:lang w:val="en-US"/>
        </w:rPr>
        <w:t>S</w:t>
      </w:r>
      <w:r w:rsidR="000C63A3" w:rsidRPr="008A608C">
        <w:rPr>
          <w:rFonts w:ascii="Times New Roman" w:eastAsia="Times New Roman" w:hAnsi="Times New Roman" w:cs="Times New Roman"/>
          <w:b/>
          <w:color w:val="008000"/>
          <w:sz w:val="32"/>
          <w:lang w:val="en-US"/>
        </w:rPr>
        <w:t>ingle Cycle Degree in Pharmacy</w:t>
      </w:r>
    </w:p>
    <w:p w14:paraId="159C2AA8" w14:textId="77777777" w:rsidR="000C63A3" w:rsidRPr="008A608C" w:rsidRDefault="000C63A3" w:rsidP="000C63A3">
      <w:pPr>
        <w:rPr>
          <w:rFonts w:ascii="Times New Roman" w:eastAsia="Times New Roman" w:hAnsi="Times New Roman" w:cs="Times New Roman"/>
          <w:b/>
          <w:color w:val="008000"/>
          <w:sz w:val="28"/>
          <w:lang w:val="en-US"/>
        </w:rPr>
      </w:pPr>
    </w:p>
    <w:p w14:paraId="231D2E59" w14:textId="77777777" w:rsidR="000C63A3" w:rsidRPr="008A608C" w:rsidRDefault="00E54296" w:rsidP="000C63A3">
      <w:pPr>
        <w:rPr>
          <w:rFonts w:ascii="Times New Roman" w:eastAsia="Times New Roman" w:hAnsi="Times New Roman" w:cs="Times New Roman"/>
          <w:szCs w:val="20"/>
          <w:lang w:val="en-US"/>
        </w:rPr>
      </w:pPr>
      <w:hyperlink r:id="rId34" w:history="1">
        <w:r w:rsidR="000C63A3" w:rsidRPr="008A608C">
          <w:rPr>
            <w:rStyle w:val="Collegamentoipertestuale"/>
            <w:rFonts w:ascii="Times New Roman" w:eastAsia="Times New Roman" w:hAnsi="Times New Roman" w:cs="Times New Roman"/>
            <w:szCs w:val="20"/>
            <w:lang w:val="en-US"/>
          </w:rPr>
          <w:t>http://farmacia.uniroma2.it/</w:t>
        </w:r>
      </w:hyperlink>
    </w:p>
    <w:p w14:paraId="3187D277" w14:textId="77777777" w:rsidR="000C63A3" w:rsidRPr="008A608C" w:rsidRDefault="000C63A3" w:rsidP="000C63A3">
      <w:pPr>
        <w:rPr>
          <w:rFonts w:ascii="Times New Roman" w:eastAsia="Times New Roman" w:hAnsi="Times New Roman" w:cs="Times New Roman"/>
          <w:sz w:val="22"/>
          <w:szCs w:val="20"/>
          <w:lang w:val="en-US"/>
        </w:rPr>
      </w:pPr>
    </w:p>
    <w:p w14:paraId="42A1F9AB" w14:textId="77777777" w:rsidR="000C63A3" w:rsidRPr="008A608C" w:rsidRDefault="000C63A3" w:rsidP="000C63A3">
      <w:pPr>
        <w:jc w:val="both"/>
        <w:rPr>
          <w:rFonts w:ascii="Times New Roman" w:eastAsia="Times New Roman" w:hAnsi="Times New Roman" w:cs="Times New Roman"/>
          <w:szCs w:val="22"/>
          <w:lang w:val="en-US"/>
        </w:rPr>
      </w:pPr>
      <w:r w:rsidRPr="008A608C">
        <w:rPr>
          <w:rFonts w:ascii="Times New Roman" w:eastAsia="Times New Roman" w:hAnsi="Times New Roman" w:cs="Times New Roman"/>
          <w:szCs w:val="22"/>
          <w:lang w:val="en-US"/>
        </w:rPr>
        <w:t xml:space="preserve">The purpose of the program is to </w:t>
      </w:r>
      <w:r w:rsidRPr="008A608C">
        <w:rPr>
          <w:rFonts w:ascii="Times New Roman" w:eastAsia="Times New Roman" w:hAnsi="Times New Roman" w:cs="Times New Roman"/>
          <w:color w:val="333333"/>
          <w:szCs w:val="22"/>
          <w:shd w:val="clear" w:color="auto" w:fill="FFFFFF"/>
          <w:lang w:val="en-US"/>
        </w:rPr>
        <w:t xml:space="preserve">provide the necessary knowledge to design, prepare and use the drug. Besides the inedible educational goal, which relies on professionalism of our staff, the course requires a theoretical and practical training in order to allow </w:t>
      </w:r>
      <w:proofErr w:type="gramStart"/>
      <w:r w:rsidRPr="008A608C">
        <w:rPr>
          <w:rFonts w:ascii="Times New Roman" w:eastAsia="Times New Roman" w:hAnsi="Times New Roman" w:cs="Times New Roman"/>
          <w:color w:val="333333"/>
          <w:szCs w:val="22"/>
          <w:shd w:val="clear" w:color="auto" w:fill="FFFFFF"/>
          <w:lang w:val="en-US"/>
        </w:rPr>
        <w:t>to operate</w:t>
      </w:r>
      <w:proofErr w:type="gramEnd"/>
      <w:r w:rsidRPr="008A608C">
        <w:rPr>
          <w:rFonts w:ascii="Times New Roman" w:eastAsia="Times New Roman" w:hAnsi="Times New Roman" w:cs="Times New Roman"/>
          <w:color w:val="333333"/>
          <w:szCs w:val="22"/>
          <w:shd w:val="clear" w:color="auto" w:fill="FFFFFF"/>
          <w:lang w:val="en-US"/>
        </w:rPr>
        <w:t xml:space="preserve"> not only in the healthcare sector but also in the pharmaceutical industry and in the field of pharmaceutical research, as a very innovative aspect. </w:t>
      </w:r>
      <w:proofErr w:type="gramStart"/>
      <w:r w:rsidRPr="008A608C">
        <w:rPr>
          <w:rFonts w:ascii="Times New Roman" w:eastAsia="Times New Roman" w:hAnsi="Times New Roman" w:cs="Times New Roman"/>
          <w:color w:val="333333"/>
          <w:szCs w:val="22"/>
          <w:shd w:val="clear" w:color="auto" w:fill="FFFFFF"/>
          <w:lang w:val="en-US"/>
        </w:rPr>
        <w:t>to</w:t>
      </w:r>
      <w:proofErr w:type="gramEnd"/>
      <w:r w:rsidRPr="008A608C">
        <w:rPr>
          <w:rFonts w:ascii="Times New Roman" w:eastAsia="Times New Roman" w:hAnsi="Times New Roman" w:cs="Times New Roman"/>
          <w:color w:val="333333"/>
          <w:szCs w:val="22"/>
          <w:shd w:val="clear" w:color="auto" w:fill="FFFFFF"/>
          <w:lang w:val="en-US"/>
        </w:rPr>
        <w:t xml:space="preserve"> fulfill some teaching courses is necessary to include some laboratory sessions to improve the appropriate knowledge and be able to deal with the increasing bank data in Advanced Pharmacology, Medicine and Biotechnology as a great challenge and upgrading of notions useful in the Italian and European markets, and in any international project diffused worldwide.</w:t>
      </w:r>
    </w:p>
    <w:p w14:paraId="5C84B521" w14:textId="77777777" w:rsidR="000C63A3" w:rsidRPr="008A608C" w:rsidRDefault="000C63A3" w:rsidP="000C63A3">
      <w:pPr>
        <w:rPr>
          <w:rFonts w:ascii="Times New Roman" w:eastAsia="Times New Roman" w:hAnsi="Times New Roman" w:cs="Times New Roman"/>
          <w:sz w:val="32"/>
          <w:szCs w:val="22"/>
          <w:lang w:val="en-US"/>
        </w:rPr>
      </w:pPr>
      <w:r w:rsidRPr="008A608C">
        <w:rPr>
          <w:rFonts w:ascii="Times New Roman" w:hAnsi="Times New Roman" w:cs="Times New Roman"/>
          <w:b/>
          <w:color w:val="008000"/>
          <w:sz w:val="32"/>
          <w:szCs w:val="22"/>
          <w:lang w:val="en-US"/>
        </w:rPr>
        <w:t xml:space="preserve">Programs Pre-Requisites: </w:t>
      </w:r>
    </w:p>
    <w:p w14:paraId="6A25AA92" w14:textId="0CD13C9F" w:rsidR="000C63A3" w:rsidRPr="008A608C" w:rsidRDefault="000C63A3" w:rsidP="000C63A3">
      <w:pPr>
        <w:pStyle w:val="Paragrafoelenco"/>
        <w:numPr>
          <w:ilvl w:val="0"/>
          <w:numId w:val="5"/>
        </w:numPr>
        <w:spacing w:before="100" w:beforeAutospacing="1" w:after="100" w:afterAutospacing="1"/>
        <w:jc w:val="both"/>
        <w:rPr>
          <w:rFonts w:ascii="Times New Roman" w:hAnsi="Times New Roman"/>
          <w:color w:val="333333"/>
          <w:szCs w:val="22"/>
        </w:rPr>
      </w:pPr>
      <w:r w:rsidRPr="008A608C">
        <w:rPr>
          <w:rFonts w:ascii="Times New Roman" w:eastAsia="Times New Roman" w:hAnsi="Times New Roman"/>
          <w:b/>
          <w:bCs/>
          <w:color w:val="333333"/>
          <w:szCs w:val="22"/>
        </w:rPr>
        <w:t>Secondary school diploma</w:t>
      </w:r>
      <w:r w:rsidR="006E7F59" w:rsidRPr="008A608C">
        <w:rPr>
          <w:rFonts w:ascii="Times New Roman" w:eastAsia="Times New Roman" w:hAnsi="Times New Roman"/>
          <w:color w:val="333333"/>
          <w:szCs w:val="22"/>
        </w:rPr>
        <w:t> (</w:t>
      </w:r>
      <w:r w:rsidRPr="008A608C">
        <w:rPr>
          <w:rFonts w:ascii="Times New Roman" w:eastAsia="Times New Roman" w:hAnsi="Times New Roman"/>
          <w:color w:val="333333"/>
          <w:szCs w:val="22"/>
        </w:rPr>
        <w:t xml:space="preserve">in English or Italian). </w:t>
      </w:r>
    </w:p>
    <w:p w14:paraId="420D9F58" w14:textId="77777777" w:rsidR="000C63A3" w:rsidRPr="008A608C" w:rsidRDefault="000C63A3" w:rsidP="000C63A3">
      <w:pPr>
        <w:pStyle w:val="Paragrafoelenco"/>
        <w:numPr>
          <w:ilvl w:val="0"/>
          <w:numId w:val="5"/>
        </w:numPr>
        <w:spacing w:before="100" w:beforeAutospacing="1" w:after="100" w:afterAutospacing="1"/>
        <w:jc w:val="both"/>
        <w:rPr>
          <w:rFonts w:ascii="Times New Roman" w:hAnsi="Times New Roman"/>
          <w:color w:val="333333"/>
          <w:szCs w:val="22"/>
        </w:rPr>
      </w:pPr>
      <w:r w:rsidRPr="008A608C">
        <w:rPr>
          <w:rFonts w:ascii="Times New Roman" w:eastAsia="Times New Roman" w:hAnsi="Times New Roman"/>
          <w:b/>
          <w:bCs/>
          <w:color w:val="333333"/>
          <w:szCs w:val="22"/>
        </w:rPr>
        <w:t>Curriculum Vitae</w:t>
      </w:r>
      <w:r w:rsidRPr="008A608C">
        <w:rPr>
          <w:rFonts w:ascii="Times New Roman" w:eastAsia="Times New Roman" w:hAnsi="Times New Roman"/>
          <w:color w:val="333333"/>
          <w:szCs w:val="22"/>
        </w:rPr>
        <w:t> (in English, any format).</w:t>
      </w:r>
    </w:p>
    <w:p w14:paraId="1FA6D9EC" w14:textId="77777777" w:rsidR="000C63A3" w:rsidRPr="008A608C" w:rsidRDefault="000C63A3" w:rsidP="000C63A3">
      <w:pPr>
        <w:pStyle w:val="Paragrafoelenco"/>
        <w:numPr>
          <w:ilvl w:val="0"/>
          <w:numId w:val="5"/>
        </w:numPr>
        <w:spacing w:before="100" w:beforeAutospacing="1" w:after="100" w:afterAutospacing="1"/>
        <w:jc w:val="both"/>
        <w:rPr>
          <w:rFonts w:ascii="Times New Roman" w:hAnsi="Times New Roman"/>
          <w:color w:val="333333"/>
          <w:szCs w:val="22"/>
        </w:rPr>
      </w:pPr>
      <w:r w:rsidRPr="008A608C">
        <w:rPr>
          <w:rFonts w:ascii="Times New Roman" w:eastAsia="Times New Roman" w:hAnsi="Times New Roman"/>
          <w:b/>
          <w:bCs/>
          <w:color w:val="333333"/>
          <w:szCs w:val="22"/>
        </w:rPr>
        <w:t>Motivation Letter</w:t>
      </w:r>
      <w:r w:rsidRPr="008A608C">
        <w:rPr>
          <w:rFonts w:ascii="Times New Roman" w:eastAsia="Times New Roman" w:hAnsi="Times New Roman"/>
          <w:color w:val="333333"/>
          <w:szCs w:val="22"/>
        </w:rPr>
        <w:t> (in English, any format).</w:t>
      </w:r>
    </w:p>
    <w:p w14:paraId="5F02FC3D" w14:textId="77777777" w:rsidR="000C63A3" w:rsidRPr="008A608C" w:rsidRDefault="000C63A3" w:rsidP="000C63A3">
      <w:pPr>
        <w:pStyle w:val="Paragrafoelenco"/>
        <w:numPr>
          <w:ilvl w:val="0"/>
          <w:numId w:val="5"/>
        </w:numPr>
        <w:spacing w:before="100" w:beforeAutospacing="1" w:after="100" w:afterAutospacing="1"/>
        <w:jc w:val="both"/>
        <w:rPr>
          <w:rFonts w:ascii="Times New Roman" w:hAnsi="Times New Roman"/>
          <w:color w:val="333333"/>
          <w:szCs w:val="22"/>
        </w:rPr>
      </w:pPr>
      <w:r w:rsidRPr="008A608C">
        <w:rPr>
          <w:rFonts w:ascii="Times New Roman" w:eastAsia="Times New Roman" w:hAnsi="Times New Roman"/>
          <w:b/>
          <w:bCs/>
          <w:color w:val="333333"/>
          <w:szCs w:val="22"/>
        </w:rPr>
        <w:t xml:space="preserve">English proficiency certificate </w:t>
      </w:r>
      <w:r w:rsidRPr="008A608C">
        <w:rPr>
          <w:rFonts w:ascii="Times New Roman" w:eastAsia="Times New Roman" w:hAnsi="Times New Roman"/>
          <w:bCs/>
          <w:color w:val="333333"/>
          <w:szCs w:val="22"/>
        </w:rPr>
        <w:t>for non-English mother tongue.</w:t>
      </w:r>
      <w:r w:rsidRPr="008A608C">
        <w:rPr>
          <w:rFonts w:ascii="Times New Roman" w:eastAsia="Times New Roman" w:hAnsi="Times New Roman"/>
          <w:color w:val="333333"/>
          <w:szCs w:val="22"/>
        </w:rPr>
        <w:t xml:space="preserve"> Minimum requirements: IELTS 6.0-TOEFL IBT 65/PBT 513/CBT 183- CEF B2- OR ALL OTHER EQUIVALENTS). </w:t>
      </w:r>
      <w:r w:rsidRPr="008A608C">
        <w:rPr>
          <w:rFonts w:ascii="Times New Roman" w:eastAsia="Times New Roman" w:hAnsi="Times New Roman"/>
          <w:bCs/>
          <w:color w:val="333333"/>
          <w:szCs w:val="22"/>
        </w:rPr>
        <w:t>In exceptional cases students who cannot provide a certificate may be considered for a Skype interview in order to assess their knowledge of English.</w:t>
      </w:r>
    </w:p>
    <w:p w14:paraId="10939145" w14:textId="77777777" w:rsidR="000C63A3" w:rsidRPr="008A608C" w:rsidRDefault="000C63A3" w:rsidP="000C63A3">
      <w:pPr>
        <w:spacing w:before="100" w:beforeAutospacing="1" w:after="100" w:afterAutospacing="1"/>
        <w:jc w:val="center"/>
        <w:rPr>
          <w:rFonts w:ascii="Times New Roman" w:hAnsi="Times New Roman" w:cs="Times New Roman"/>
          <w:color w:val="008000"/>
          <w:sz w:val="32"/>
          <w:szCs w:val="22"/>
          <w:lang w:val="en-US"/>
        </w:rPr>
      </w:pPr>
      <w:r w:rsidRPr="008A608C">
        <w:rPr>
          <w:rFonts w:ascii="Times New Roman" w:eastAsia="Times New Roman" w:hAnsi="Times New Roman" w:cs="Times New Roman"/>
          <w:b/>
          <w:color w:val="008000"/>
          <w:sz w:val="32"/>
          <w:szCs w:val="22"/>
          <w:lang w:val="en-US"/>
        </w:rPr>
        <w:t>APPLICATION IN 3 STEPS</w:t>
      </w:r>
    </w:p>
    <w:p w14:paraId="0838C722" w14:textId="77777777" w:rsidR="000C63A3" w:rsidRPr="008A608C" w:rsidRDefault="000C63A3" w:rsidP="000C63A3">
      <w:pPr>
        <w:pStyle w:val="Paragrafoelenco"/>
        <w:numPr>
          <w:ilvl w:val="0"/>
          <w:numId w:val="23"/>
        </w:numPr>
        <w:spacing w:before="100" w:beforeAutospacing="1" w:after="100" w:afterAutospacing="1"/>
        <w:jc w:val="both"/>
        <w:rPr>
          <w:rFonts w:ascii="Times New Roman" w:hAnsi="Times New Roman"/>
          <w:color w:val="333333"/>
          <w:szCs w:val="22"/>
        </w:rPr>
      </w:pPr>
      <w:r w:rsidRPr="008A608C">
        <w:rPr>
          <w:rFonts w:ascii="Times New Roman" w:hAnsi="Times New Roman"/>
          <w:b/>
          <w:color w:val="008000"/>
          <w:szCs w:val="22"/>
        </w:rPr>
        <w:t>PRE-EVALUATION:</w:t>
      </w:r>
      <w:r w:rsidRPr="008A608C">
        <w:rPr>
          <w:rFonts w:ascii="Times New Roman" w:hAnsi="Times New Roman"/>
          <w:color w:val="333333"/>
          <w:szCs w:val="22"/>
        </w:rPr>
        <w:t xml:space="preserve"> Students have to complete the online enrollment procedures on the website: </w:t>
      </w:r>
      <w:r w:rsidRPr="008A608C">
        <w:rPr>
          <w:rFonts w:ascii="Times New Roman" w:eastAsia="Times New Roman" w:hAnsi="Times New Roman"/>
          <w:color w:val="0000FF"/>
          <w:szCs w:val="22"/>
        </w:rPr>
        <w:fldChar w:fldCharType="begin"/>
      </w:r>
      <w:r w:rsidRPr="008A608C">
        <w:rPr>
          <w:rFonts w:ascii="Times New Roman" w:eastAsia="Times New Roman" w:hAnsi="Times New Roman"/>
          <w:color w:val="0000FF"/>
          <w:szCs w:val="22"/>
        </w:rPr>
        <w:instrText xml:space="preserve"> HYPERLINK "http://delphi.uniroma2.it/totem/jsp/index.jsp?language=EN" \t "_blank" </w:instrText>
      </w:r>
      <w:r w:rsidRPr="008A608C">
        <w:rPr>
          <w:rFonts w:ascii="Times New Roman" w:eastAsia="Times New Roman" w:hAnsi="Times New Roman"/>
          <w:color w:val="0000FF"/>
          <w:szCs w:val="22"/>
        </w:rPr>
        <w:fldChar w:fldCharType="separate"/>
      </w:r>
      <w:r w:rsidRPr="008A608C">
        <w:rPr>
          <w:rStyle w:val="Collegamentoipertestuale"/>
          <w:rFonts w:ascii="Times New Roman" w:eastAsia="Times New Roman" w:hAnsi="Times New Roman"/>
          <w:szCs w:val="22"/>
        </w:rPr>
        <w:t>http://delphi.uniroma2.it</w:t>
      </w:r>
      <w:r w:rsidRPr="008A608C">
        <w:rPr>
          <w:rFonts w:ascii="Times New Roman" w:eastAsia="Times New Roman" w:hAnsi="Times New Roman"/>
          <w:color w:val="0000FF"/>
          <w:szCs w:val="22"/>
        </w:rPr>
        <w:fldChar w:fldCharType="end"/>
      </w:r>
      <w:r w:rsidRPr="008A608C">
        <w:rPr>
          <w:rFonts w:ascii="Times New Roman" w:eastAsia="Times New Roman" w:hAnsi="Times New Roman"/>
          <w:color w:val="3366FF"/>
          <w:szCs w:val="22"/>
        </w:rPr>
        <w:t xml:space="preserve"> </w:t>
      </w:r>
      <w:r w:rsidRPr="008A608C">
        <w:rPr>
          <w:rFonts w:ascii="Times New Roman" w:eastAsia="Times New Roman" w:hAnsi="Times New Roman"/>
          <w:szCs w:val="22"/>
          <w:u w:val="single"/>
        </w:rPr>
        <w:t xml:space="preserve">by September. </w:t>
      </w:r>
      <w:r w:rsidRPr="008A608C">
        <w:rPr>
          <w:rFonts w:ascii="Times New Roman" w:eastAsia="Times New Roman" w:hAnsi="Times New Roman"/>
          <w:szCs w:val="22"/>
        </w:rPr>
        <w:t xml:space="preserve">30 places are reserved to non- EU students resident abroad. Students must </w:t>
      </w:r>
      <w:r w:rsidRPr="008A608C">
        <w:rPr>
          <w:rFonts w:ascii="Times New Roman" w:hAnsi="Times New Roman"/>
          <w:color w:val="333333"/>
          <w:szCs w:val="22"/>
        </w:rPr>
        <w:t xml:space="preserve">print out the application with all the data previously entered and the bulletin of € 35,00 (not refundable). The bulletin has to be paid in any </w:t>
      </w:r>
      <w:proofErr w:type="spellStart"/>
      <w:r w:rsidRPr="008A608C">
        <w:rPr>
          <w:rFonts w:ascii="Times New Roman" w:hAnsi="Times New Roman"/>
          <w:color w:val="333333"/>
          <w:szCs w:val="22"/>
        </w:rPr>
        <w:t>Unicredit</w:t>
      </w:r>
      <w:proofErr w:type="spellEnd"/>
      <w:r w:rsidRPr="008A608C">
        <w:rPr>
          <w:rFonts w:ascii="Times New Roman" w:hAnsi="Times New Roman"/>
          <w:color w:val="333333"/>
          <w:szCs w:val="22"/>
        </w:rPr>
        <w:t xml:space="preserve"> Bank, which will release an AUTH code number that must be entered again in the university online system to validate the enrolment for the admission test.</w:t>
      </w:r>
    </w:p>
    <w:p w14:paraId="053C0646" w14:textId="77777777" w:rsidR="000C63A3" w:rsidRPr="008A608C" w:rsidRDefault="000C63A3" w:rsidP="000C63A3">
      <w:pPr>
        <w:pStyle w:val="Paragrafoelenco"/>
        <w:numPr>
          <w:ilvl w:val="0"/>
          <w:numId w:val="23"/>
        </w:numPr>
        <w:spacing w:before="100" w:beforeAutospacing="1" w:after="100" w:afterAutospacing="1" w:line="306" w:lineRule="atLeast"/>
        <w:jc w:val="both"/>
        <w:rPr>
          <w:rFonts w:ascii="Times New Roman" w:eastAsia="Times New Roman" w:hAnsi="Times New Roman"/>
          <w:szCs w:val="22"/>
        </w:rPr>
      </w:pPr>
      <w:r w:rsidRPr="008A608C">
        <w:rPr>
          <w:rFonts w:ascii="Times New Roman" w:hAnsi="Times New Roman"/>
          <w:b/>
          <w:color w:val="008000"/>
          <w:szCs w:val="22"/>
        </w:rPr>
        <w:t>EMBASSY:</w:t>
      </w:r>
      <w:r w:rsidRPr="008A608C">
        <w:rPr>
          <w:rFonts w:ascii="Times New Roman" w:hAnsi="Times New Roman"/>
          <w:color w:val="333333"/>
          <w:szCs w:val="22"/>
        </w:rPr>
        <w:t xml:space="preserve"> </w:t>
      </w:r>
      <w:r w:rsidRPr="008A608C">
        <w:rPr>
          <w:rFonts w:ascii="Times New Roman" w:hAnsi="Times New Roman"/>
          <w:color w:val="333333"/>
        </w:rPr>
        <w:t xml:space="preserve">Non-European </w:t>
      </w:r>
      <w:proofErr w:type="gramStart"/>
      <w:r w:rsidRPr="008A608C">
        <w:rPr>
          <w:rFonts w:ascii="Times New Roman" w:hAnsi="Times New Roman"/>
          <w:color w:val="333333"/>
        </w:rPr>
        <w:t>students</w:t>
      </w:r>
      <w:proofErr w:type="gramEnd"/>
      <w:r w:rsidRPr="008A608C">
        <w:rPr>
          <w:rFonts w:ascii="Times New Roman" w:hAnsi="Times New Roman"/>
          <w:color w:val="333333"/>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rPr>
        <w:t xml:space="preserve">during the Visa Processing Period (usually </w:t>
      </w:r>
      <w:r w:rsidRPr="008A608C">
        <w:rPr>
          <w:rFonts w:ascii="Times New Roman" w:eastAsia="Times New Roman" w:hAnsi="Times New Roman"/>
          <w:color w:val="333333"/>
          <w:u w:val="single"/>
        </w:rPr>
        <w:t>between the end of May and the beginning of July</w:t>
      </w:r>
      <w:r w:rsidRPr="008A608C">
        <w:rPr>
          <w:rFonts w:ascii="Times New Roman" w:eastAsia="Times New Roman" w:hAnsi="Times New Roman"/>
          <w:color w:val="333333"/>
        </w:rPr>
        <w:t>)</w:t>
      </w:r>
      <w:r w:rsidRPr="008A608C">
        <w:rPr>
          <w:rFonts w:ascii="Times New Roman" w:hAnsi="Times New Roman"/>
          <w:color w:val="333333"/>
        </w:rPr>
        <w:t>. Depending upon the Country of residence, students may have to produce a copy of the pre-evaluation letter from the University to the Embassy along with all the other documents. Non-European and European students alike must provide official copies of all the requested documents, translated into Italian.</w:t>
      </w:r>
    </w:p>
    <w:p w14:paraId="483F937D" w14:textId="28BF7361" w:rsidR="000C63A3" w:rsidRPr="008A608C" w:rsidRDefault="000C63A3" w:rsidP="000C63A3">
      <w:pPr>
        <w:pStyle w:val="Paragrafoelenco"/>
        <w:numPr>
          <w:ilvl w:val="0"/>
          <w:numId w:val="23"/>
        </w:numPr>
        <w:spacing w:before="100" w:beforeAutospacing="1" w:after="100" w:afterAutospacing="1" w:line="306" w:lineRule="atLeast"/>
        <w:jc w:val="both"/>
        <w:rPr>
          <w:rFonts w:ascii="Times New Roman" w:eastAsia="Times New Roman" w:hAnsi="Times New Roman"/>
          <w:szCs w:val="22"/>
        </w:rPr>
      </w:pPr>
      <w:r w:rsidRPr="008A608C">
        <w:rPr>
          <w:rFonts w:ascii="Times New Roman" w:hAnsi="Times New Roman"/>
          <w:b/>
          <w:color w:val="008000"/>
          <w:szCs w:val="22"/>
        </w:rPr>
        <w:t>MATRICULATION:</w:t>
      </w:r>
      <w:r w:rsidRPr="008A608C">
        <w:rPr>
          <w:rFonts w:ascii="Times New Roman" w:hAnsi="Times New Roman"/>
          <w:color w:val="333333"/>
          <w:szCs w:val="22"/>
        </w:rPr>
        <w:t xml:space="preserve"> Students arrive in Rome and go to the university Office for International Students to matriculate into the program of interest </w:t>
      </w:r>
      <w:r w:rsidRPr="008A608C">
        <w:rPr>
          <w:rFonts w:ascii="Times New Roman" w:hAnsi="Times New Roman"/>
          <w:color w:val="333333"/>
          <w:szCs w:val="22"/>
          <w:u w:val="single"/>
        </w:rPr>
        <w:t>in September/October</w:t>
      </w:r>
      <w:r w:rsidRPr="008A608C">
        <w:rPr>
          <w:rFonts w:ascii="Times New Roman" w:hAnsi="Times New Roman"/>
          <w:color w:val="333333"/>
          <w:szCs w:val="22"/>
        </w:rPr>
        <w:t>.</w:t>
      </w:r>
    </w:p>
    <w:p w14:paraId="4A0A10EE" w14:textId="77777777" w:rsidR="000C63A3" w:rsidRPr="008A608C" w:rsidRDefault="000C63A3" w:rsidP="000C63A3">
      <w:pPr>
        <w:jc w:val="both"/>
        <w:rPr>
          <w:rFonts w:ascii="Times New Roman" w:eastAsia="Times New Roman" w:hAnsi="Times New Roman" w:cs="Times New Roman"/>
          <w:color w:val="333333"/>
          <w:szCs w:val="22"/>
          <w:lang w:val="en-US"/>
        </w:rPr>
      </w:pPr>
      <w:r w:rsidRPr="008A608C">
        <w:rPr>
          <w:rFonts w:ascii="Times New Roman" w:eastAsia="Times New Roman" w:hAnsi="Times New Roman" w:cs="Times New Roman"/>
          <w:color w:val="333333"/>
          <w:szCs w:val="22"/>
          <w:lang w:val="en-US"/>
        </w:rPr>
        <w:t>This program has only one intake (</w:t>
      </w:r>
      <w:r w:rsidRPr="008A608C">
        <w:rPr>
          <w:rFonts w:ascii="Times New Roman" w:eastAsia="Times New Roman" w:hAnsi="Times New Roman" w:cs="Times New Roman"/>
          <w:color w:val="333333"/>
          <w:szCs w:val="22"/>
          <w:u w:val="single"/>
          <w:lang w:val="en-US"/>
        </w:rPr>
        <w:t>mid-September</w:t>
      </w:r>
      <w:r w:rsidRPr="008A608C">
        <w:rPr>
          <w:rFonts w:ascii="Times New Roman" w:eastAsia="Times New Roman" w:hAnsi="Times New Roman" w:cs="Times New Roman"/>
          <w:color w:val="333333"/>
          <w:szCs w:val="22"/>
          <w:lang w:val="en-US"/>
        </w:rPr>
        <w:t xml:space="preserve">). </w:t>
      </w:r>
    </w:p>
    <w:p w14:paraId="7F385139" w14:textId="77777777" w:rsidR="000C63A3" w:rsidRPr="008A608C" w:rsidRDefault="000C63A3" w:rsidP="000C63A3">
      <w:pPr>
        <w:pStyle w:val="Paragrafoelenco"/>
        <w:rPr>
          <w:rFonts w:ascii="Times New Roman" w:eastAsia="Times New Roman" w:hAnsi="Times New Roman"/>
          <w:color w:val="333333"/>
          <w:szCs w:val="22"/>
        </w:rPr>
      </w:pPr>
    </w:p>
    <w:p w14:paraId="2E9104F3" w14:textId="77777777" w:rsidR="000C63A3" w:rsidRPr="008A608C" w:rsidRDefault="000C63A3" w:rsidP="000C63A3">
      <w:pPr>
        <w:jc w:val="both"/>
        <w:rPr>
          <w:rFonts w:ascii="Times New Roman" w:eastAsia="Times New Roman" w:hAnsi="Times New Roman" w:cs="Times New Roman"/>
          <w:color w:val="333333"/>
          <w:szCs w:val="22"/>
          <w:lang w:val="en-US"/>
        </w:rPr>
      </w:pPr>
      <w:r w:rsidRPr="008A608C">
        <w:rPr>
          <w:rFonts w:ascii="Times New Roman" w:hAnsi="Times New Roman" w:cs="Times New Roman"/>
          <w:b/>
          <w:color w:val="008000"/>
          <w:szCs w:val="22"/>
          <w:lang w:val="en-US"/>
        </w:rPr>
        <w:t>Fees:</w:t>
      </w:r>
      <w:r w:rsidRPr="008A608C">
        <w:rPr>
          <w:rFonts w:ascii="Times New Roman" w:hAnsi="Times New Roman" w:cs="Times New Roman"/>
          <w:color w:val="333333"/>
          <w:szCs w:val="22"/>
          <w:lang w:val="en-US"/>
        </w:rPr>
        <w:t xml:space="preserve"> Tuitions are payable when the student matriculate into the program in Italy (no application fees applied). The tuition is composed of governmental taxes (variable amount; this tax varies depending upon the student family income). All tuitions must be paid in two installments.</w:t>
      </w:r>
    </w:p>
    <w:p w14:paraId="0C77A0E4" w14:textId="77777777" w:rsidR="000C63A3" w:rsidRPr="008A608C" w:rsidRDefault="000C63A3" w:rsidP="000C63A3">
      <w:pPr>
        <w:jc w:val="both"/>
        <w:rPr>
          <w:rFonts w:ascii="Times New Roman" w:eastAsia="Times New Roman" w:hAnsi="Times New Roman" w:cs="Times New Roman"/>
          <w:b/>
          <w:bCs/>
          <w:color w:val="008000"/>
          <w:szCs w:val="22"/>
          <w:lang w:val="en-US"/>
        </w:rPr>
      </w:pPr>
    </w:p>
    <w:p w14:paraId="646410A9" w14:textId="77777777" w:rsidR="000C63A3" w:rsidRPr="008A608C" w:rsidRDefault="000C63A3" w:rsidP="000C63A3">
      <w:pPr>
        <w:rPr>
          <w:rFonts w:ascii="Times New Roman" w:eastAsia="Times New Roman" w:hAnsi="Times New Roman" w:cs="Times New Roman"/>
          <w:color w:val="333333"/>
          <w:szCs w:val="22"/>
          <w:lang w:val="en-US"/>
        </w:rPr>
      </w:pPr>
      <w:r w:rsidRPr="008A608C">
        <w:rPr>
          <w:rFonts w:ascii="Times New Roman" w:eastAsia="Times New Roman" w:hAnsi="Times New Roman" w:cs="Times New Roman"/>
          <w:b/>
          <w:bCs/>
          <w:color w:val="008000"/>
          <w:szCs w:val="22"/>
          <w:lang w:val="en-US"/>
        </w:rPr>
        <w:t>Scholarship:</w:t>
      </w:r>
      <w:r w:rsidRPr="008A608C">
        <w:rPr>
          <w:rFonts w:ascii="Times New Roman" w:eastAsia="Times New Roman" w:hAnsi="Times New Roman" w:cs="Times New Roman"/>
          <w:b/>
          <w:bCs/>
          <w:color w:val="333333"/>
          <w:szCs w:val="22"/>
          <w:lang w:val="en-US"/>
        </w:rPr>
        <w:t xml:space="preserve"> </w:t>
      </w:r>
      <w:r w:rsidRPr="008A608C">
        <w:rPr>
          <w:rFonts w:ascii="Times New Roman" w:eastAsia="Times New Roman" w:hAnsi="Times New Roman" w:cs="Times New Roman"/>
          <w:color w:val="333333"/>
          <w:szCs w:val="22"/>
          <w:lang w:val="en-US"/>
        </w:rPr>
        <w:t xml:space="preserve">Students can apply </w:t>
      </w:r>
      <w:r w:rsidRPr="008A608C">
        <w:rPr>
          <w:rFonts w:ascii="Times New Roman" w:eastAsia="Times New Roman" w:hAnsi="Times New Roman" w:cs="Times New Roman"/>
          <w:b/>
          <w:color w:val="333333"/>
          <w:szCs w:val="22"/>
          <w:lang w:val="en-US"/>
        </w:rPr>
        <w:t>online</w:t>
      </w:r>
      <w:r w:rsidRPr="008A608C">
        <w:rPr>
          <w:rFonts w:ascii="Times New Roman" w:eastAsia="Times New Roman" w:hAnsi="Times New Roman" w:cs="Times New Roman"/>
          <w:color w:val="333333"/>
          <w:szCs w:val="22"/>
          <w:lang w:val="en-US"/>
        </w:rPr>
        <w:t xml:space="preserve"> </w:t>
      </w:r>
      <w:hyperlink r:id="rId35" w:history="1">
        <w:r w:rsidRPr="008A608C">
          <w:rPr>
            <w:rStyle w:val="Collegamentoipertestuale"/>
            <w:rFonts w:ascii="Times New Roman" w:eastAsia="Times New Roman" w:hAnsi="Times New Roman" w:cs="Times New Roman"/>
            <w:szCs w:val="22"/>
            <w:lang w:val="en-US"/>
          </w:rPr>
          <w:t>http://www.laziodisu.it/</w:t>
        </w:r>
      </w:hyperlink>
      <w:r w:rsidRPr="008A608C">
        <w:rPr>
          <w:rStyle w:val="Collegamentoipertestuale"/>
          <w:rFonts w:ascii="Times New Roman" w:eastAsia="Times New Roman" w:hAnsi="Times New Roman" w:cs="Times New Roman"/>
          <w:szCs w:val="22"/>
          <w:lang w:val="en-US"/>
        </w:rPr>
        <w:t xml:space="preserve"> during August</w:t>
      </w:r>
      <w:r w:rsidRPr="008A608C">
        <w:rPr>
          <w:rFonts w:ascii="Times New Roman" w:eastAsia="Times New Roman" w:hAnsi="Times New Roman" w:cs="Times New Roman"/>
          <w:bCs/>
          <w:szCs w:val="22"/>
          <w:lang w:val="en-US"/>
        </w:rPr>
        <w:t>.</w:t>
      </w:r>
      <w:r w:rsidRPr="008A608C">
        <w:rPr>
          <w:rFonts w:ascii="Times New Roman" w:eastAsia="Times New Roman" w:hAnsi="Times New Roman" w:cs="Times New Roman"/>
          <w:bCs/>
          <w:color w:val="333333"/>
          <w:szCs w:val="22"/>
          <w:lang w:val="en-US"/>
        </w:rPr>
        <w:t xml:space="preserve"> </w:t>
      </w:r>
      <w:proofErr w:type="spellStart"/>
      <w:r w:rsidRPr="008A608C">
        <w:rPr>
          <w:rFonts w:ascii="Times New Roman" w:eastAsia="Times New Roman" w:hAnsi="Times New Roman" w:cs="Times New Roman"/>
          <w:bCs/>
          <w:color w:val="333333"/>
          <w:szCs w:val="22"/>
          <w:lang w:val="en-US"/>
        </w:rPr>
        <w:t>Laziodisu</w:t>
      </w:r>
      <w:proofErr w:type="spellEnd"/>
      <w:r w:rsidRPr="008A608C">
        <w:rPr>
          <w:rFonts w:ascii="Times New Roman" w:eastAsia="Times New Roman" w:hAnsi="Times New Roman" w:cs="Times New Roman"/>
          <w:bCs/>
          <w:color w:val="333333"/>
          <w:szCs w:val="22"/>
          <w:lang w:val="en-US"/>
        </w:rPr>
        <w:t xml:space="preserve"> is</w:t>
      </w:r>
      <w:r w:rsidRPr="008A608C">
        <w:rPr>
          <w:rFonts w:ascii="Times New Roman" w:eastAsia="Times New Roman" w:hAnsi="Times New Roman" w:cs="Times New Roman"/>
          <w:color w:val="333333"/>
          <w:szCs w:val="22"/>
          <w:lang w:val="en-US"/>
        </w:rPr>
        <w:t xml:space="preserve"> an institution that offers a limited number of scholarships based on family income and merit. Students can pre-apply online but may be requested to complete the application process in person when they arrive in Italy.</w:t>
      </w:r>
    </w:p>
    <w:p w14:paraId="1EB13D9F" w14:textId="11668D05" w:rsidR="00B03E8F" w:rsidRPr="008A608C" w:rsidRDefault="00B03E8F" w:rsidP="00955A2B">
      <w:pPr>
        <w:jc w:val="both"/>
        <w:rPr>
          <w:rFonts w:ascii="Times New Roman" w:hAnsi="Times New Roman" w:cs="Times New Roman"/>
          <w:sz w:val="28"/>
          <w:szCs w:val="28"/>
          <w:lang w:val="en-US"/>
        </w:rPr>
      </w:pPr>
      <w:r w:rsidRPr="008A608C">
        <w:rPr>
          <w:rFonts w:ascii="Times New Roman" w:hAnsi="Times New Roman" w:cs="Times New Roman"/>
          <w:noProof/>
          <w:sz w:val="28"/>
          <w:szCs w:val="28"/>
          <w:lang w:eastAsia="it-IT"/>
        </w:rPr>
        <w:drawing>
          <wp:anchor distT="0" distB="0" distL="114300" distR="114300" simplePos="0" relativeHeight="251667456" behindDoc="0" locked="0" layoutInCell="1" allowOverlap="1" wp14:anchorId="69C913F4" wp14:editId="31CEAFE1">
            <wp:simplePos x="0" y="0"/>
            <wp:positionH relativeFrom="margin">
              <wp:posOffset>0</wp:posOffset>
            </wp:positionH>
            <wp:positionV relativeFrom="margin">
              <wp:posOffset>0</wp:posOffset>
            </wp:positionV>
            <wp:extent cx="2448560" cy="2514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856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63A3" w:rsidRPr="008A608C">
        <w:rPr>
          <w:rFonts w:ascii="Times New Roman" w:eastAsia="Times New Roman" w:hAnsi="Times New Roman" w:cs="Times New Roman"/>
          <w:b/>
          <w:bCs/>
          <w:color w:val="6D9B49"/>
          <w:sz w:val="36"/>
          <w:szCs w:val="28"/>
          <w:lang w:val="en-US"/>
        </w:rPr>
        <w:t>M</w:t>
      </w:r>
      <w:r w:rsidR="00E91F8B" w:rsidRPr="008A608C">
        <w:rPr>
          <w:rFonts w:ascii="Times New Roman" w:eastAsia="Times New Roman" w:hAnsi="Times New Roman" w:cs="Times New Roman"/>
          <w:b/>
          <w:bCs/>
          <w:color w:val="6D9B49"/>
          <w:sz w:val="36"/>
          <w:szCs w:val="28"/>
          <w:lang w:val="en-US"/>
        </w:rPr>
        <w:t>aster of</w:t>
      </w:r>
      <w:r w:rsidRPr="008A608C">
        <w:rPr>
          <w:rFonts w:ascii="Times New Roman" w:eastAsia="Times New Roman" w:hAnsi="Times New Roman" w:cs="Times New Roman"/>
          <w:b/>
          <w:bCs/>
          <w:color w:val="6D9B49"/>
          <w:sz w:val="36"/>
          <w:szCs w:val="28"/>
          <w:lang w:val="en-US"/>
        </w:rPr>
        <w:t xml:space="preserve"> A</w:t>
      </w:r>
      <w:r w:rsidR="00E91F8B" w:rsidRPr="008A608C">
        <w:rPr>
          <w:rFonts w:ascii="Times New Roman" w:eastAsia="Times New Roman" w:hAnsi="Times New Roman" w:cs="Times New Roman"/>
          <w:b/>
          <w:bCs/>
          <w:color w:val="6D9B49"/>
          <w:sz w:val="36"/>
          <w:szCs w:val="28"/>
          <w:lang w:val="en-US"/>
        </w:rPr>
        <w:t>rts in</w:t>
      </w:r>
      <w:r w:rsidRPr="008A608C">
        <w:rPr>
          <w:rFonts w:ascii="Times New Roman" w:eastAsia="Times New Roman" w:hAnsi="Times New Roman" w:cs="Times New Roman"/>
          <w:b/>
          <w:bCs/>
          <w:color w:val="6D9B49"/>
          <w:sz w:val="36"/>
          <w:szCs w:val="28"/>
          <w:lang w:val="en-US"/>
        </w:rPr>
        <w:t xml:space="preserve"> E</w:t>
      </w:r>
      <w:r w:rsidR="00E91F8B" w:rsidRPr="008A608C">
        <w:rPr>
          <w:rFonts w:ascii="Times New Roman" w:eastAsia="Times New Roman" w:hAnsi="Times New Roman" w:cs="Times New Roman"/>
          <w:b/>
          <w:bCs/>
          <w:color w:val="6D9B49"/>
          <w:sz w:val="36"/>
          <w:szCs w:val="28"/>
          <w:lang w:val="en-US"/>
        </w:rPr>
        <w:t>uropean</w:t>
      </w:r>
      <w:r w:rsidRPr="008A608C">
        <w:rPr>
          <w:rFonts w:ascii="Times New Roman" w:eastAsia="Times New Roman" w:hAnsi="Times New Roman" w:cs="Times New Roman"/>
          <w:b/>
          <w:bCs/>
          <w:color w:val="6D9B49"/>
          <w:sz w:val="36"/>
          <w:szCs w:val="28"/>
          <w:lang w:val="en-US"/>
        </w:rPr>
        <w:t xml:space="preserve"> H</w:t>
      </w:r>
      <w:r w:rsidR="00E91F8B" w:rsidRPr="008A608C">
        <w:rPr>
          <w:rFonts w:ascii="Times New Roman" w:eastAsia="Times New Roman" w:hAnsi="Times New Roman" w:cs="Times New Roman"/>
          <w:b/>
          <w:bCs/>
          <w:color w:val="6D9B49"/>
          <w:sz w:val="36"/>
          <w:szCs w:val="28"/>
          <w:lang w:val="en-US"/>
        </w:rPr>
        <w:t>istory</w:t>
      </w:r>
      <w:r w:rsidRPr="008A608C">
        <w:rPr>
          <w:rFonts w:ascii="Times New Roman" w:eastAsia="Times New Roman" w:hAnsi="Times New Roman" w:cs="Times New Roman"/>
          <w:b/>
          <w:bCs/>
          <w:color w:val="6D9B49"/>
          <w:sz w:val="36"/>
          <w:szCs w:val="28"/>
          <w:lang w:val="en-US"/>
        </w:rPr>
        <w:t xml:space="preserve"> (MEH)</w:t>
      </w:r>
    </w:p>
    <w:p w14:paraId="1095B33D" w14:textId="77777777" w:rsidR="00B03E8F" w:rsidRPr="008A608C" w:rsidRDefault="00B03E8F" w:rsidP="00955A2B">
      <w:pPr>
        <w:pStyle w:val="NormaleWeb"/>
        <w:jc w:val="both"/>
        <w:rPr>
          <w:rFonts w:ascii="Times New Roman" w:hAnsi="Times New Roman"/>
          <w:color w:val="0000FF"/>
          <w:sz w:val="18"/>
          <w:szCs w:val="26"/>
          <w:u w:val="single"/>
          <w:lang w:val="en-US"/>
        </w:rPr>
      </w:pPr>
      <w:r w:rsidRPr="008A608C">
        <w:rPr>
          <w:rFonts w:ascii="Times New Roman" w:hAnsi="Times New Roman"/>
          <w:color w:val="0000FF"/>
          <w:sz w:val="18"/>
          <w:szCs w:val="26"/>
          <w:u w:val="single"/>
          <w:lang w:val="en-US"/>
        </w:rPr>
        <w:t xml:space="preserve">http://lettere.uniroma2.it/it/pagina-base/percorso-internazionale-lm-european-history-meh-unica# </w:t>
      </w:r>
    </w:p>
    <w:p w14:paraId="5A09E0A8" w14:textId="3BB91CAF" w:rsidR="00B03E8F" w:rsidRPr="008A608C" w:rsidRDefault="00B03E8F" w:rsidP="00955A2B">
      <w:pPr>
        <w:jc w:val="both"/>
        <w:rPr>
          <w:rFonts w:ascii="Times New Roman" w:eastAsia="Times New Roman" w:hAnsi="Times New Roman" w:cs="Times New Roman"/>
          <w:sz w:val="22"/>
          <w:szCs w:val="26"/>
          <w:lang w:val="en-US"/>
        </w:rPr>
      </w:pPr>
      <w:r w:rsidRPr="008A608C">
        <w:rPr>
          <w:rFonts w:ascii="Times New Roman" w:eastAsia="Times New Roman" w:hAnsi="Times New Roman" w:cs="Times New Roman"/>
          <w:sz w:val="22"/>
          <w:szCs w:val="26"/>
          <w:shd w:val="clear" w:color="auto" w:fill="FFFFFF"/>
          <w:lang w:val="en-US"/>
        </w:rPr>
        <w:t>The M.A. Course in  “European History”  (MEH) is based on the initiative of</w:t>
      </w:r>
      <w:r w:rsidRPr="008A608C">
        <w:rPr>
          <w:rStyle w:val="apple-converted-space"/>
          <w:rFonts w:ascii="Times New Roman" w:eastAsia="Times New Roman" w:hAnsi="Times New Roman" w:cs="Times New Roman"/>
          <w:sz w:val="22"/>
          <w:szCs w:val="26"/>
          <w:shd w:val="clear" w:color="auto" w:fill="FFFFFF"/>
          <w:lang w:val="en-US"/>
        </w:rPr>
        <w:t> </w:t>
      </w:r>
      <w:r w:rsidRPr="008A608C">
        <w:rPr>
          <w:rFonts w:ascii="Times New Roman" w:eastAsia="Times New Roman" w:hAnsi="Times New Roman" w:cs="Times New Roman"/>
          <w:sz w:val="22"/>
          <w:szCs w:val="26"/>
          <w:lang w:val="en-US"/>
        </w:rPr>
        <w:fldChar w:fldCharType="begin"/>
      </w:r>
      <w:r w:rsidRPr="008A608C">
        <w:rPr>
          <w:rFonts w:ascii="Times New Roman" w:eastAsia="Times New Roman" w:hAnsi="Times New Roman" w:cs="Times New Roman"/>
          <w:sz w:val="22"/>
          <w:szCs w:val="26"/>
          <w:lang w:val="en-US"/>
        </w:rPr>
        <w:instrText xml:space="preserve"> HYPERLINK "http://www.unica-network.eu/" \t "_blank" </w:instrText>
      </w:r>
      <w:r w:rsidRPr="008A608C">
        <w:rPr>
          <w:rFonts w:ascii="Times New Roman" w:eastAsia="Times New Roman" w:hAnsi="Times New Roman" w:cs="Times New Roman"/>
          <w:sz w:val="22"/>
          <w:szCs w:val="26"/>
          <w:lang w:val="en-US"/>
        </w:rPr>
        <w:fldChar w:fldCharType="separate"/>
      </w:r>
      <w:r w:rsidRPr="008A608C">
        <w:rPr>
          <w:rStyle w:val="Collegamentoipertestuale"/>
          <w:rFonts w:ascii="Times New Roman" w:eastAsia="Times New Roman" w:hAnsi="Times New Roman" w:cs="Times New Roman"/>
          <w:sz w:val="22"/>
          <w:szCs w:val="26"/>
          <w:shd w:val="clear" w:color="auto" w:fill="FFFFFF"/>
          <w:lang w:val="en-US"/>
        </w:rPr>
        <w:t>UNICA - Network of Universities from the Capitals of Europe</w:t>
      </w:r>
      <w:r w:rsidRPr="008A608C">
        <w:rPr>
          <w:rFonts w:ascii="Times New Roman" w:eastAsia="Times New Roman" w:hAnsi="Times New Roman" w:cs="Times New Roman"/>
          <w:sz w:val="22"/>
          <w:szCs w:val="26"/>
          <w:lang w:val="en-US"/>
        </w:rPr>
        <w:fldChar w:fldCharType="end"/>
      </w:r>
      <w:r w:rsidRPr="008A608C">
        <w:rPr>
          <w:rFonts w:ascii="Times New Roman" w:eastAsia="Times New Roman" w:hAnsi="Times New Roman" w:cs="Times New Roman"/>
          <w:sz w:val="22"/>
          <w:szCs w:val="26"/>
          <w:shd w:val="clear" w:color="auto" w:fill="FFFFFF"/>
          <w:lang w:val="en-US"/>
        </w:rPr>
        <w:t>. It is a two-year international program with a focus on European history in comparative and global perspect</w:t>
      </w:r>
      <w:r w:rsidR="00EF2103" w:rsidRPr="008A608C">
        <w:rPr>
          <w:rFonts w:ascii="Times New Roman" w:eastAsia="Times New Roman" w:hAnsi="Times New Roman" w:cs="Times New Roman"/>
          <w:sz w:val="22"/>
          <w:szCs w:val="26"/>
          <w:shd w:val="clear" w:color="auto" w:fill="FFFFFF"/>
          <w:lang w:val="en-US"/>
        </w:rPr>
        <w:t>ive, offered by a consortium of</w:t>
      </w:r>
      <w:r w:rsidRPr="008A608C">
        <w:rPr>
          <w:rFonts w:ascii="Times New Roman" w:eastAsia="Times New Roman" w:hAnsi="Times New Roman" w:cs="Times New Roman"/>
          <w:sz w:val="22"/>
          <w:szCs w:val="26"/>
          <w:shd w:val="clear" w:color="auto" w:fill="FFFFFF"/>
          <w:lang w:val="en-US"/>
        </w:rPr>
        <w:t xml:space="preserve"> 9 universities of 8 European capitals. This is the first MA program in history to bring together a truly multinational, Europe-wide collaboration of high-profile partner universities</w:t>
      </w:r>
    </w:p>
    <w:p w14:paraId="7E349A69" w14:textId="77777777" w:rsidR="00C25DE4" w:rsidRPr="008A608C" w:rsidRDefault="00C25DE4" w:rsidP="00955A2B">
      <w:pPr>
        <w:jc w:val="both"/>
        <w:rPr>
          <w:rFonts w:ascii="Times New Roman" w:hAnsi="Times New Roman" w:cs="Times New Roman"/>
          <w:b/>
          <w:color w:val="008000"/>
          <w:szCs w:val="26"/>
          <w:lang w:val="en-US"/>
        </w:rPr>
      </w:pPr>
    </w:p>
    <w:p w14:paraId="613E064E" w14:textId="77777777" w:rsidR="008A608C" w:rsidRDefault="008A608C" w:rsidP="00955A2B">
      <w:pPr>
        <w:jc w:val="both"/>
        <w:rPr>
          <w:rFonts w:ascii="Times New Roman" w:hAnsi="Times New Roman" w:cs="Times New Roman"/>
          <w:b/>
          <w:color w:val="008000"/>
          <w:szCs w:val="26"/>
          <w:lang w:val="en-US"/>
        </w:rPr>
      </w:pPr>
    </w:p>
    <w:p w14:paraId="3CFCDCE7" w14:textId="77777777" w:rsidR="00B03E8F" w:rsidRPr="008A608C" w:rsidRDefault="00B03E8F" w:rsidP="00955A2B">
      <w:pPr>
        <w:jc w:val="both"/>
        <w:rPr>
          <w:rFonts w:ascii="Times New Roman" w:hAnsi="Times New Roman" w:cs="Times New Roman"/>
          <w:b/>
          <w:color w:val="008000"/>
          <w:szCs w:val="26"/>
          <w:lang w:val="en-US"/>
        </w:rPr>
      </w:pPr>
      <w:r w:rsidRPr="008A608C">
        <w:rPr>
          <w:rFonts w:ascii="Times New Roman" w:hAnsi="Times New Roman" w:cs="Times New Roman"/>
          <w:b/>
          <w:color w:val="008000"/>
          <w:szCs w:val="26"/>
          <w:lang w:val="en-US"/>
        </w:rPr>
        <w:t xml:space="preserve">Programs Pre-Requisites: </w:t>
      </w:r>
    </w:p>
    <w:p w14:paraId="4BB36242" w14:textId="77777777" w:rsidR="00B03E8F" w:rsidRPr="008A608C" w:rsidRDefault="00B03E8F" w:rsidP="00955A2B">
      <w:pPr>
        <w:jc w:val="both"/>
        <w:rPr>
          <w:rFonts w:ascii="Times New Roman" w:eastAsia="Times New Roman" w:hAnsi="Times New Roman" w:cs="Times New Roman"/>
          <w:szCs w:val="26"/>
          <w:lang w:val="en-US"/>
        </w:rPr>
      </w:pPr>
    </w:p>
    <w:p w14:paraId="3BCD5DBC" w14:textId="0870A3AF" w:rsidR="00B03E8F" w:rsidRPr="008A608C" w:rsidRDefault="00B03E8F" w:rsidP="00B03E8F">
      <w:pPr>
        <w:numPr>
          <w:ilvl w:val="0"/>
          <w:numId w:val="5"/>
        </w:numPr>
        <w:shd w:val="clear" w:color="auto" w:fill="FFFFFF"/>
        <w:spacing w:before="36" w:after="36"/>
        <w:jc w:val="both"/>
        <w:rPr>
          <w:rFonts w:ascii="Times New Roman" w:eastAsia="Times New Roman" w:hAnsi="Times New Roman" w:cs="Times New Roman"/>
          <w:color w:val="000000"/>
          <w:szCs w:val="26"/>
          <w:lang w:val="en-US"/>
        </w:rPr>
      </w:pPr>
      <w:r w:rsidRPr="008A608C">
        <w:rPr>
          <w:rStyle w:val="Enfasigrassetto"/>
          <w:rFonts w:ascii="Times New Roman" w:eastAsia="Times New Roman" w:hAnsi="Times New Roman" w:cs="Times New Roman"/>
          <w:color w:val="000000"/>
          <w:szCs w:val="26"/>
          <w:lang w:val="en-US"/>
        </w:rPr>
        <w:t>BA diploma</w:t>
      </w:r>
      <w:r w:rsidRPr="008A608C">
        <w:rPr>
          <w:rStyle w:val="apple-converted-space"/>
          <w:rFonts w:ascii="Times New Roman" w:eastAsia="Times New Roman" w:hAnsi="Times New Roman" w:cs="Times New Roman"/>
          <w:color w:val="000000"/>
          <w:szCs w:val="26"/>
          <w:lang w:val="en-US"/>
        </w:rPr>
        <w:t> </w:t>
      </w:r>
      <w:r w:rsidR="00F320AE" w:rsidRPr="008A608C">
        <w:rPr>
          <w:rStyle w:val="apple-converted-space"/>
          <w:rFonts w:ascii="Times New Roman" w:eastAsia="Times New Roman" w:hAnsi="Times New Roman" w:cs="Times New Roman"/>
          <w:color w:val="000000"/>
          <w:szCs w:val="26"/>
          <w:lang w:val="en-US"/>
        </w:rPr>
        <w:t>in the r</w:t>
      </w:r>
      <w:r w:rsidR="004821E9" w:rsidRPr="008A608C">
        <w:rPr>
          <w:rStyle w:val="apple-converted-space"/>
          <w:rFonts w:ascii="Times New Roman" w:eastAsia="Times New Roman" w:hAnsi="Times New Roman" w:cs="Times New Roman"/>
          <w:color w:val="000000"/>
          <w:szCs w:val="26"/>
          <w:lang w:val="en-US"/>
        </w:rPr>
        <w:t>e</w:t>
      </w:r>
      <w:r w:rsidR="00F320AE" w:rsidRPr="008A608C">
        <w:rPr>
          <w:rStyle w:val="apple-converted-space"/>
          <w:rFonts w:ascii="Times New Roman" w:eastAsia="Times New Roman" w:hAnsi="Times New Roman" w:cs="Times New Roman"/>
          <w:color w:val="000000"/>
          <w:szCs w:val="26"/>
          <w:lang w:val="en-US"/>
        </w:rPr>
        <w:t>lev</w:t>
      </w:r>
      <w:r w:rsidR="004821E9" w:rsidRPr="008A608C">
        <w:rPr>
          <w:rStyle w:val="apple-converted-space"/>
          <w:rFonts w:ascii="Times New Roman" w:eastAsia="Times New Roman" w:hAnsi="Times New Roman" w:cs="Times New Roman"/>
          <w:color w:val="000000"/>
          <w:szCs w:val="26"/>
          <w:lang w:val="en-US"/>
        </w:rPr>
        <w:t>a</w:t>
      </w:r>
      <w:r w:rsidR="00F320AE" w:rsidRPr="008A608C">
        <w:rPr>
          <w:rStyle w:val="apple-converted-space"/>
          <w:rFonts w:ascii="Times New Roman" w:eastAsia="Times New Roman" w:hAnsi="Times New Roman" w:cs="Times New Roman"/>
          <w:color w:val="000000"/>
          <w:szCs w:val="26"/>
          <w:lang w:val="en-US"/>
        </w:rPr>
        <w:t xml:space="preserve">nt field of study </w:t>
      </w:r>
      <w:r w:rsidR="006E7F59" w:rsidRPr="008A608C">
        <w:rPr>
          <w:rFonts w:ascii="Times New Roman" w:eastAsia="Times New Roman" w:hAnsi="Times New Roman" w:cs="Times New Roman"/>
          <w:color w:val="333333"/>
          <w:szCs w:val="26"/>
          <w:lang w:val="en-US"/>
        </w:rPr>
        <w:t>(</w:t>
      </w:r>
      <w:r w:rsidRPr="008A608C">
        <w:rPr>
          <w:rFonts w:ascii="Times New Roman" w:eastAsia="Times New Roman" w:hAnsi="Times New Roman" w:cs="Times New Roman"/>
          <w:color w:val="333333"/>
          <w:szCs w:val="26"/>
          <w:lang w:val="en-US"/>
        </w:rPr>
        <w:t>in English).</w:t>
      </w:r>
    </w:p>
    <w:p w14:paraId="5091D461" w14:textId="77777777" w:rsidR="00B03E8F" w:rsidRPr="008A608C" w:rsidRDefault="00B03E8F" w:rsidP="00B03E8F">
      <w:pPr>
        <w:pStyle w:val="Paragrafoelenco"/>
        <w:numPr>
          <w:ilvl w:val="0"/>
          <w:numId w:val="5"/>
        </w:numPr>
        <w:spacing w:before="100" w:beforeAutospacing="1" w:after="100" w:afterAutospacing="1"/>
        <w:jc w:val="both"/>
        <w:rPr>
          <w:rFonts w:ascii="Times New Roman" w:hAnsi="Times New Roman"/>
          <w:color w:val="333333"/>
          <w:szCs w:val="26"/>
        </w:rPr>
      </w:pPr>
      <w:r w:rsidRPr="008A608C">
        <w:rPr>
          <w:rFonts w:ascii="Times New Roman" w:eastAsia="Times New Roman" w:hAnsi="Times New Roman"/>
          <w:b/>
          <w:bCs/>
          <w:color w:val="333333"/>
          <w:szCs w:val="26"/>
        </w:rPr>
        <w:t>Curriculum Vitae</w:t>
      </w:r>
      <w:r w:rsidRPr="008A608C">
        <w:rPr>
          <w:rFonts w:ascii="Times New Roman" w:eastAsia="Times New Roman" w:hAnsi="Times New Roman"/>
          <w:color w:val="333333"/>
          <w:szCs w:val="26"/>
        </w:rPr>
        <w:t> (in English, any format).</w:t>
      </w:r>
    </w:p>
    <w:p w14:paraId="058D7A56" w14:textId="77777777" w:rsidR="00B03E8F" w:rsidRPr="008A608C" w:rsidRDefault="00B03E8F" w:rsidP="00B03E8F">
      <w:pPr>
        <w:pStyle w:val="Paragrafoelenco"/>
        <w:numPr>
          <w:ilvl w:val="0"/>
          <w:numId w:val="5"/>
        </w:numPr>
        <w:spacing w:before="100" w:beforeAutospacing="1" w:after="100" w:afterAutospacing="1"/>
        <w:jc w:val="both"/>
        <w:rPr>
          <w:rFonts w:ascii="Times New Roman" w:hAnsi="Times New Roman"/>
          <w:color w:val="333333"/>
          <w:szCs w:val="26"/>
        </w:rPr>
      </w:pPr>
      <w:r w:rsidRPr="008A608C">
        <w:rPr>
          <w:rFonts w:ascii="Times New Roman" w:eastAsia="Times New Roman" w:hAnsi="Times New Roman"/>
          <w:b/>
          <w:bCs/>
          <w:color w:val="333333"/>
          <w:szCs w:val="26"/>
        </w:rPr>
        <w:t>Motivation Letter</w:t>
      </w:r>
      <w:r w:rsidRPr="008A608C">
        <w:rPr>
          <w:rFonts w:ascii="Times New Roman" w:eastAsia="Times New Roman" w:hAnsi="Times New Roman"/>
          <w:color w:val="333333"/>
          <w:szCs w:val="26"/>
        </w:rPr>
        <w:t> (in English, any format).</w:t>
      </w:r>
    </w:p>
    <w:p w14:paraId="1F9AFAB4" w14:textId="77777777" w:rsidR="00B03E8F" w:rsidRPr="008A608C" w:rsidRDefault="00B03E8F" w:rsidP="00B03E8F">
      <w:pPr>
        <w:pStyle w:val="Paragrafoelenco"/>
        <w:numPr>
          <w:ilvl w:val="0"/>
          <w:numId w:val="5"/>
        </w:numPr>
        <w:spacing w:before="100" w:beforeAutospacing="1" w:after="100" w:afterAutospacing="1"/>
        <w:jc w:val="both"/>
        <w:rPr>
          <w:rFonts w:ascii="Times New Roman" w:hAnsi="Times New Roman"/>
          <w:color w:val="333333"/>
          <w:szCs w:val="26"/>
        </w:rPr>
      </w:pPr>
      <w:r w:rsidRPr="008A608C">
        <w:rPr>
          <w:rFonts w:ascii="Times New Roman" w:eastAsia="Times New Roman" w:hAnsi="Times New Roman"/>
          <w:b/>
          <w:bCs/>
          <w:color w:val="333333"/>
          <w:szCs w:val="26"/>
        </w:rPr>
        <w:t xml:space="preserve">English proficiency certificate </w:t>
      </w:r>
      <w:r w:rsidRPr="008A608C">
        <w:rPr>
          <w:rFonts w:ascii="Times New Roman" w:eastAsia="Times New Roman" w:hAnsi="Times New Roman"/>
          <w:bCs/>
          <w:color w:val="333333"/>
          <w:szCs w:val="26"/>
        </w:rPr>
        <w:t>for non-English mother tongue.</w:t>
      </w:r>
      <w:r w:rsidRPr="008A608C">
        <w:rPr>
          <w:rFonts w:ascii="Times New Roman" w:eastAsia="Times New Roman" w:hAnsi="Times New Roman"/>
          <w:color w:val="333333"/>
          <w:szCs w:val="26"/>
        </w:rPr>
        <w:t xml:space="preserve"> Minimum requirements: IELTS 6.0-TOEFL IBT 65/PBT 513/CBT 183- CEF B2- OR ALL OTHER EQUIVALENTS). </w:t>
      </w:r>
      <w:r w:rsidRPr="008A608C">
        <w:rPr>
          <w:rFonts w:ascii="Times New Roman" w:eastAsia="Times New Roman" w:hAnsi="Times New Roman"/>
          <w:bCs/>
          <w:color w:val="333333"/>
          <w:szCs w:val="26"/>
        </w:rPr>
        <w:t>In exceptional cases students who cannot provide a certificate may be considered for a Skype interview in order to assess their knowledge of English.</w:t>
      </w:r>
    </w:p>
    <w:p w14:paraId="17908D7B" w14:textId="77777777" w:rsidR="00B03E8F" w:rsidRPr="008A608C" w:rsidRDefault="00B03E8F" w:rsidP="00955A2B">
      <w:pPr>
        <w:spacing w:before="100" w:beforeAutospacing="1" w:after="100" w:afterAutospacing="1"/>
        <w:jc w:val="center"/>
        <w:rPr>
          <w:rFonts w:ascii="Times New Roman" w:hAnsi="Times New Roman" w:cs="Times New Roman"/>
          <w:color w:val="008000"/>
          <w:szCs w:val="26"/>
          <w:lang w:val="en-US"/>
        </w:rPr>
      </w:pPr>
      <w:r w:rsidRPr="008A608C">
        <w:rPr>
          <w:rFonts w:ascii="Times New Roman" w:eastAsia="Times New Roman" w:hAnsi="Times New Roman" w:cs="Times New Roman"/>
          <w:b/>
          <w:color w:val="008000"/>
          <w:szCs w:val="26"/>
          <w:lang w:val="en-US"/>
        </w:rPr>
        <w:t>APPLICATION IN 4 STEPS</w:t>
      </w:r>
    </w:p>
    <w:p w14:paraId="1F90631B" w14:textId="77777777" w:rsidR="00B03E8F" w:rsidRPr="008A608C" w:rsidRDefault="00B03E8F" w:rsidP="00B03E8F">
      <w:pPr>
        <w:pStyle w:val="Paragrafoelenco"/>
        <w:numPr>
          <w:ilvl w:val="0"/>
          <w:numId w:val="10"/>
        </w:numPr>
        <w:spacing w:before="100" w:beforeAutospacing="1" w:after="100" w:afterAutospacing="1"/>
        <w:jc w:val="both"/>
        <w:rPr>
          <w:rFonts w:ascii="Times New Roman" w:hAnsi="Times New Roman"/>
          <w:color w:val="333333"/>
          <w:szCs w:val="26"/>
        </w:rPr>
      </w:pPr>
      <w:r w:rsidRPr="008A608C">
        <w:rPr>
          <w:rFonts w:ascii="Times New Roman" w:hAnsi="Times New Roman"/>
          <w:b/>
          <w:color w:val="008000"/>
          <w:szCs w:val="26"/>
        </w:rPr>
        <w:t>PRE-EVALUATION:</w:t>
      </w:r>
      <w:r w:rsidRPr="008A608C">
        <w:rPr>
          <w:rFonts w:ascii="Times New Roman" w:hAnsi="Times New Roman"/>
          <w:color w:val="333333"/>
          <w:szCs w:val="26"/>
        </w:rPr>
        <w:t xml:space="preserve"> Students are requested to fill out the on-line application form (here: </w:t>
      </w:r>
      <w:r w:rsidRPr="008A608C">
        <w:rPr>
          <w:rFonts w:ascii="Times New Roman" w:hAnsi="Times New Roman"/>
          <w:color w:val="0000FF"/>
          <w:szCs w:val="26"/>
        </w:rPr>
        <w:t>http://lettere.uniroma2.it/it/webform/international-students-form</w:t>
      </w:r>
      <w:r w:rsidRPr="008A608C">
        <w:rPr>
          <w:rFonts w:ascii="Times New Roman" w:hAnsi="Times New Roman"/>
          <w:color w:val="333333"/>
          <w:szCs w:val="26"/>
        </w:rPr>
        <w:t xml:space="preserve">) and upload all the required documents listed above </w:t>
      </w:r>
      <w:r w:rsidRPr="008A608C">
        <w:rPr>
          <w:rFonts w:ascii="Times New Roman" w:hAnsi="Times New Roman"/>
          <w:color w:val="333333"/>
          <w:szCs w:val="26"/>
          <w:u w:val="single"/>
        </w:rPr>
        <w:t>between January and June</w:t>
      </w:r>
      <w:r w:rsidRPr="008A608C">
        <w:rPr>
          <w:rFonts w:ascii="Times New Roman" w:hAnsi="Times New Roman"/>
          <w:color w:val="333333"/>
          <w:szCs w:val="26"/>
        </w:rPr>
        <w:t xml:space="preserve">. Once the application is complete, the Admission Board will evaluate it within 3 weeks and the applicant will be notified by email over the results. The selected international applicants will receive the Conditional Acceptance letter. </w:t>
      </w:r>
    </w:p>
    <w:p w14:paraId="0136B7DD" w14:textId="77777777" w:rsidR="00B03E8F" w:rsidRPr="008A608C" w:rsidRDefault="00B03E8F" w:rsidP="00B03E8F">
      <w:pPr>
        <w:pStyle w:val="Paragrafoelenco"/>
        <w:numPr>
          <w:ilvl w:val="0"/>
          <w:numId w:val="10"/>
        </w:numPr>
        <w:spacing w:before="100" w:beforeAutospacing="1" w:after="100" w:afterAutospacing="1"/>
        <w:jc w:val="both"/>
        <w:rPr>
          <w:rFonts w:ascii="Times New Roman" w:hAnsi="Times New Roman"/>
          <w:color w:val="333333"/>
          <w:szCs w:val="26"/>
        </w:rPr>
      </w:pPr>
      <w:r w:rsidRPr="008A608C">
        <w:rPr>
          <w:rFonts w:ascii="Times New Roman" w:hAnsi="Times New Roman"/>
          <w:b/>
          <w:color w:val="008000"/>
          <w:szCs w:val="26"/>
        </w:rPr>
        <w:t>EMBASSY:</w:t>
      </w:r>
      <w:r w:rsidRPr="008A608C">
        <w:rPr>
          <w:rFonts w:ascii="Times New Roman" w:hAnsi="Times New Roman"/>
          <w:color w:val="333333"/>
          <w:szCs w:val="26"/>
        </w:rPr>
        <w:t xml:space="preserve"> Non-European </w:t>
      </w:r>
      <w:proofErr w:type="gramStart"/>
      <w:r w:rsidRPr="008A608C">
        <w:rPr>
          <w:rFonts w:ascii="Times New Roman" w:hAnsi="Times New Roman"/>
          <w:color w:val="333333"/>
          <w:szCs w:val="26"/>
        </w:rPr>
        <w:t>students</w:t>
      </w:r>
      <w:proofErr w:type="gramEnd"/>
      <w:r w:rsidRPr="008A608C">
        <w:rPr>
          <w:rFonts w:ascii="Times New Roman" w:hAnsi="Times New Roman"/>
          <w:color w:val="333333"/>
          <w:szCs w:val="26"/>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szCs w:val="26"/>
        </w:rPr>
        <w:t xml:space="preserve">during the Visa Processing Period (usually </w:t>
      </w:r>
      <w:r w:rsidRPr="008A608C">
        <w:rPr>
          <w:rFonts w:ascii="Times New Roman" w:eastAsia="Times New Roman" w:hAnsi="Times New Roman"/>
          <w:color w:val="333333"/>
          <w:szCs w:val="26"/>
          <w:u w:val="single"/>
        </w:rPr>
        <w:t>between the end of May and the beginning of July</w:t>
      </w:r>
      <w:r w:rsidRPr="008A608C">
        <w:rPr>
          <w:rFonts w:ascii="Times New Roman" w:eastAsia="Times New Roman" w:hAnsi="Times New Roman"/>
          <w:color w:val="333333"/>
          <w:szCs w:val="26"/>
        </w:rPr>
        <w:t>)</w:t>
      </w:r>
      <w:r w:rsidRPr="008A608C">
        <w:rPr>
          <w:rFonts w:ascii="Times New Roman" w:hAnsi="Times New Roman"/>
          <w:color w:val="333333"/>
          <w:szCs w:val="26"/>
        </w:rPr>
        <w:t>. Depending upon the Country of residence, students may have to produce a copy of the pre-evaluation letter from the University to the Embassy along with all the other documents. Non-European and European students alike must provide official copies of all the requested documents, translated into Italian.</w:t>
      </w:r>
    </w:p>
    <w:p w14:paraId="2B383D7A" w14:textId="77777777" w:rsidR="00B03E8F" w:rsidRPr="008A608C" w:rsidRDefault="00B03E8F" w:rsidP="00B03E8F">
      <w:pPr>
        <w:pStyle w:val="Paragrafoelenco"/>
        <w:numPr>
          <w:ilvl w:val="0"/>
          <w:numId w:val="10"/>
        </w:numPr>
        <w:spacing w:before="100" w:beforeAutospacing="1" w:after="100" w:afterAutospacing="1"/>
        <w:jc w:val="both"/>
        <w:rPr>
          <w:rFonts w:ascii="Times New Roman" w:hAnsi="Times New Roman"/>
          <w:color w:val="333333"/>
          <w:szCs w:val="26"/>
        </w:rPr>
      </w:pPr>
      <w:r w:rsidRPr="008A608C">
        <w:rPr>
          <w:rFonts w:ascii="Times New Roman" w:hAnsi="Times New Roman"/>
          <w:b/>
          <w:color w:val="008000"/>
          <w:szCs w:val="26"/>
        </w:rPr>
        <w:t>ENROLLMENT:</w:t>
      </w:r>
      <w:r w:rsidRPr="008A608C">
        <w:rPr>
          <w:rFonts w:ascii="Times New Roman" w:hAnsi="Times New Roman"/>
          <w:b/>
          <w:color w:val="333333"/>
          <w:szCs w:val="26"/>
        </w:rPr>
        <w:t xml:space="preserve"> </w:t>
      </w:r>
      <w:r w:rsidRPr="008A608C">
        <w:rPr>
          <w:rFonts w:ascii="Times New Roman" w:hAnsi="Times New Roman"/>
          <w:color w:val="333333"/>
          <w:szCs w:val="26"/>
        </w:rPr>
        <w:t xml:space="preserve">Once the Visa is granted, the students will receive a Formal Acceptance letter from the University; at this point they will be have to complete the online enrollment procedures on the website: </w:t>
      </w:r>
      <w:r w:rsidRPr="008A608C">
        <w:rPr>
          <w:rFonts w:ascii="Times New Roman" w:eastAsia="Times New Roman" w:hAnsi="Times New Roman"/>
          <w:color w:val="3366FF"/>
          <w:szCs w:val="26"/>
        </w:rPr>
        <w:fldChar w:fldCharType="begin"/>
      </w:r>
      <w:r w:rsidRPr="008A608C">
        <w:rPr>
          <w:rFonts w:ascii="Times New Roman" w:eastAsia="Times New Roman" w:hAnsi="Times New Roman"/>
          <w:color w:val="3366FF"/>
          <w:szCs w:val="26"/>
        </w:rPr>
        <w:instrText xml:space="preserve"> HYPERLINK "http://delphi.uniroma2.it/totem/jsp/index.jsp?language=EN" \t "_blank" </w:instrText>
      </w:r>
      <w:r w:rsidRPr="008A608C">
        <w:rPr>
          <w:rFonts w:ascii="Times New Roman" w:eastAsia="Times New Roman" w:hAnsi="Times New Roman"/>
          <w:color w:val="3366FF"/>
          <w:szCs w:val="26"/>
        </w:rPr>
        <w:fldChar w:fldCharType="separate"/>
      </w:r>
      <w:r w:rsidRPr="008A608C">
        <w:rPr>
          <w:rStyle w:val="Collegamentoipertestuale"/>
          <w:rFonts w:ascii="Times New Roman" w:eastAsia="Times New Roman" w:hAnsi="Times New Roman"/>
          <w:color w:val="3366FF"/>
          <w:szCs w:val="26"/>
        </w:rPr>
        <w:t>http://delphi.uniroma2.it</w:t>
      </w:r>
      <w:r w:rsidRPr="008A608C">
        <w:rPr>
          <w:rFonts w:ascii="Times New Roman" w:eastAsia="Times New Roman" w:hAnsi="Times New Roman"/>
          <w:color w:val="3366FF"/>
          <w:szCs w:val="26"/>
        </w:rPr>
        <w:fldChar w:fldCharType="end"/>
      </w:r>
      <w:r w:rsidRPr="008A608C">
        <w:rPr>
          <w:rFonts w:ascii="Times New Roman" w:hAnsi="Times New Roman"/>
          <w:color w:val="3366FF"/>
          <w:szCs w:val="26"/>
        </w:rPr>
        <w:t xml:space="preserve"> </w:t>
      </w:r>
      <w:r w:rsidRPr="008A608C">
        <w:rPr>
          <w:rFonts w:ascii="Times New Roman" w:hAnsi="Times New Roman"/>
          <w:szCs w:val="26"/>
        </w:rPr>
        <w:t>(</w:t>
      </w:r>
      <w:r w:rsidRPr="008A608C">
        <w:rPr>
          <w:rFonts w:ascii="Times New Roman" w:hAnsi="Times New Roman"/>
          <w:szCs w:val="26"/>
          <w:u w:val="single"/>
        </w:rPr>
        <w:t>by September</w:t>
      </w:r>
      <w:r w:rsidRPr="008A608C">
        <w:rPr>
          <w:rFonts w:ascii="Times New Roman" w:hAnsi="Times New Roman"/>
          <w:szCs w:val="26"/>
        </w:rPr>
        <w:t>).</w:t>
      </w:r>
    </w:p>
    <w:p w14:paraId="279B40E6" w14:textId="77777777" w:rsidR="00B03E8F" w:rsidRPr="008A608C" w:rsidRDefault="00B03E8F" w:rsidP="00B03E8F">
      <w:pPr>
        <w:pStyle w:val="Paragrafoelenco"/>
        <w:numPr>
          <w:ilvl w:val="0"/>
          <w:numId w:val="10"/>
        </w:numPr>
        <w:jc w:val="both"/>
        <w:rPr>
          <w:rFonts w:ascii="Times New Roman" w:eastAsia="Times New Roman" w:hAnsi="Times New Roman"/>
          <w:szCs w:val="26"/>
        </w:rPr>
      </w:pPr>
      <w:r w:rsidRPr="008A608C">
        <w:rPr>
          <w:rFonts w:ascii="Times New Roman" w:hAnsi="Times New Roman"/>
          <w:b/>
          <w:color w:val="008000"/>
          <w:szCs w:val="26"/>
        </w:rPr>
        <w:t>MATRICULATION:</w:t>
      </w:r>
      <w:r w:rsidRPr="008A608C">
        <w:rPr>
          <w:rFonts w:ascii="Times New Roman" w:hAnsi="Times New Roman"/>
          <w:color w:val="333333"/>
          <w:szCs w:val="26"/>
        </w:rPr>
        <w:t xml:space="preserve"> Students arrive in Rome and go to the university Office for International Students to matriculate into the program of interest </w:t>
      </w:r>
      <w:r w:rsidRPr="008A608C">
        <w:rPr>
          <w:rFonts w:ascii="Times New Roman" w:hAnsi="Times New Roman"/>
          <w:color w:val="333333"/>
          <w:szCs w:val="26"/>
          <w:u w:val="single"/>
        </w:rPr>
        <w:t>in September/October</w:t>
      </w:r>
      <w:r w:rsidRPr="008A608C">
        <w:rPr>
          <w:rFonts w:ascii="Times New Roman" w:hAnsi="Times New Roman"/>
          <w:color w:val="333333"/>
          <w:szCs w:val="26"/>
        </w:rPr>
        <w:t>.</w:t>
      </w:r>
    </w:p>
    <w:p w14:paraId="21F687B3" w14:textId="77777777" w:rsidR="0054355F" w:rsidRPr="008A608C" w:rsidRDefault="0054355F" w:rsidP="00B03E8F">
      <w:pPr>
        <w:ind w:left="360"/>
        <w:jc w:val="both"/>
        <w:rPr>
          <w:rFonts w:ascii="Times New Roman" w:eastAsia="Times New Roman" w:hAnsi="Times New Roman" w:cs="Times New Roman"/>
          <w:color w:val="333333"/>
          <w:szCs w:val="26"/>
          <w:lang w:val="en-US"/>
        </w:rPr>
      </w:pPr>
    </w:p>
    <w:p w14:paraId="0A1572CA" w14:textId="77777777" w:rsidR="00B03E8F" w:rsidRPr="008A608C" w:rsidRDefault="00B03E8F" w:rsidP="00B03E8F">
      <w:pPr>
        <w:ind w:left="360"/>
        <w:jc w:val="both"/>
        <w:rPr>
          <w:rFonts w:ascii="Times New Roman" w:eastAsia="Times New Roman" w:hAnsi="Times New Roman" w:cs="Times New Roman"/>
          <w:color w:val="333333"/>
          <w:szCs w:val="26"/>
          <w:lang w:val="en-US"/>
        </w:rPr>
      </w:pPr>
      <w:r w:rsidRPr="008A608C">
        <w:rPr>
          <w:rFonts w:ascii="Times New Roman" w:eastAsia="Times New Roman" w:hAnsi="Times New Roman" w:cs="Times New Roman"/>
          <w:color w:val="333333"/>
          <w:szCs w:val="26"/>
          <w:lang w:val="en-US"/>
        </w:rPr>
        <w:t>This program has only one intake (</w:t>
      </w:r>
      <w:r w:rsidRPr="008A608C">
        <w:rPr>
          <w:rFonts w:ascii="Times New Roman" w:eastAsia="Times New Roman" w:hAnsi="Times New Roman" w:cs="Times New Roman"/>
          <w:color w:val="333333"/>
          <w:szCs w:val="26"/>
          <w:u w:val="single"/>
          <w:lang w:val="en-US"/>
        </w:rPr>
        <w:t>mid-September</w:t>
      </w:r>
      <w:r w:rsidRPr="008A608C">
        <w:rPr>
          <w:rFonts w:ascii="Times New Roman" w:eastAsia="Times New Roman" w:hAnsi="Times New Roman" w:cs="Times New Roman"/>
          <w:color w:val="333333"/>
          <w:szCs w:val="26"/>
          <w:lang w:val="en-US"/>
        </w:rPr>
        <w:t xml:space="preserve">). </w:t>
      </w:r>
    </w:p>
    <w:p w14:paraId="73E16631" w14:textId="77777777" w:rsidR="00B03E8F" w:rsidRPr="008A608C" w:rsidRDefault="00B03E8F" w:rsidP="00955A2B">
      <w:pPr>
        <w:jc w:val="both"/>
        <w:rPr>
          <w:rFonts w:ascii="Times New Roman" w:eastAsia="Times New Roman" w:hAnsi="Times New Roman" w:cs="Times New Roman"/>
          <w:color w:val="333333"/>
          <w:sz w:val="26"/>
          <w:szCs w:val="26"/>
          <w:lang w:val="en-US"/>
        </w:rPr>
      </w:pPr>
    </w:p>
    <w:p w14:paraId="291A4DD7" w14:textId="77777777" w:rsidR="00B03E8F" w:rsidRPr="008A608C" w:rsidRDefault="00B03E8F" w:rsidP="00955A2B">
      <w:pPr>
        <w:jc w:val="both"/>
        <w:rPr>
          <w:rFonts w:ascii="Times New Roman" w:eastAsia="Times New Roman" w:hAnsi="Times New Roman" w:cs="Times New Roman"/>
          <w:color w:val="333333"/>
          <w:szCs w:val="26"/>
          <w:lang w:val="en-US"/>
        </w:rPr>
      </w:pPr>
      <w:r w:rsidRPr="008A608C">
        <w:rPr>
          <w:rFonts w:ascii="Times New Roman" w:hAnsi="Times New Roman" w:cs="Times New Roman"/>
          <w:b/>
          <w:color w:val="008000"/>
          <w:szCs w:val="26"/>
          <w:lang w:val="en-US"/>
        </w:rPr>
        <w:t>Fees:</w:t>
      </w:r>
      <w:r w:rsidRPr="008A608C">
        <w:rPr>
          <w:rFonts w:ascii="Times New Roman" w:hAnsi="Times New Roman" w:cs="Times New Roman"/>
          <w:color w:val="333333"/>
          <w:szCs w:val="26"/>
          <w:lang w:val="en-US"/>
        </w:rPr>
        <w:t xml:space="preserve"> Tuitions are payable when the student matriculate into the program in Italy (no application fees applied). All tuitions must be paid in two installments.</w:t>
      </w:r>
    </w:p>
    <w:p w14:paraId="229BB515" w14:textId="77777777" w:rsidR="00C25DE4" w:rsidRPr="008A608C" w:rsidRDefault="00C25DE4" w:rsidP="00955A2B">
      <w:pPr>
        <w:jc w:val="both"/>
        <w:rPr>
          <w:rFonts w:ascii="Times New Roman" w:eastAsia="Times New Roman" w:hAnsi="Times New Roman" w:cs="Times New Roman"/>
          <w:b/>
          <w:bCs/>
          <w:color w:val="008000"/>
          <w:szCs w:val="26"/>
          <w:lang w:val="en-US"/>
        </w:rPr>
      </w:pPr>
    </w:p>
    <w:p w14:paraId="7128FFDA" w14:textId="77777777" w:rsidR="00B03E8F" w:rsidRPr="008A608C" w:rsidRDefault="00B03E8F" w:rsidP="00955A2B">
      <w:pPr>
        <w:jc w:val="both"/>
        <w:rPr>
          <w:rFonts w:ascii="Times New Roman" w:eastAsia="Times New Roman" w:hAnsi="Times New Roman" w:cs="Times New Roman"/>
          <w:szCs w:val="26"/>
          <w:lang w:val="en-US"/>
        </w:rPr>
      </w:pPr>
      <w:r w:rsidRPr="008A608C">
        <w:rPr>
          <w:rFonts w:ascii="Times New Roman" w:eastAsia="Times New Roman" w:hAnsi="Times New Roman" w:cs="Times New Roman"/>
          <w:b/>
          <w:bCs/>
          <w:color w:val="008000"/>
          <w:szCs w:val="26"/>
          <w:lang w:val="en-US"/>
        </w:rPr>
        <w:t>Scholarship:</w:t>
      </w:r>
      <w:r w:rsidRPr="008A608C">
        <w:rPr>
          <w:rFonts w:ascii="Times New Roman" w:eastAsia="Times New Roman" w:hAnsi="Times New Roman" w:cs="Times New Roman"/>
          <w:b/>
          <w:bCs/>
          <w:color w:val="333333"/>
          <w:szCs w:val="26"/>
          <w:lang w:val="en-US"/>
        </w:rPr>
        <w:t xml:space="preserve"> </w:t>
      </w:r>
      <w:r w:rsidRPr="008A608C">
        <w:rPr>
          <w:rFonts w:ascii="Times New Roman" w:eastAsia="Times New Roman" w:hAnsi="Times New Roman" w:cs="Times New Roman"/>
          <w:color w:val="333333"/>
          <w:szCs w:val="26"/>
          <w:lang w:val="en-US"/>
        </w:rPr>
        <w:t xml:space="preserve">Students can apply </w:t>
      </w:r>
      <w:r w:rsidRPr="008A608C">
        <w:rPr>
          <w:rFonts w:ascii="Times New Roman" w:eastAsia="Times New Roman" w:hAnsi="Times New Roman" w:cs="Times New Roman"/>
          <w:b/>
          <w:color w:val="333333"/>
          <w:szCs w:val="26"/>
          <w:lang w:val="en-US"/>
        </w:rPr>
        <w:t>online</w:t>
      </w:r>
      <w:r w:rsidRPr="008A608C">
        <w:rPr>
          <w:rFonts w:ascii="Times New Roman" w:eastAsia="Times New Roman" w:hAnsi="Times New Roman" w:cs="Times New Roman"/>
          <w:color w:val="333333"/>
          <w:szCs w:val="26"/>
          <w:lang w:val="en-US"/>
        </w:rPr>
        <w:t xml:space="preserve"> </w:t>
      </w:r>
      <w:hyperlink r:id="rId36" w:history="1">
        <w:r w:rsidRPr="008A608C">
          <w:rPr>
            <w:rStyle w:val="Collegamentoipertestuale"/>
            <w:rFonts w:ascii="Times New Roman" w:eastAsia="Times New Roman" w:hAnsi="Times New Roman" w:cs="Times New Roman"/>
            <w:szCs w:val="26"/>
            <w:lang w:val="en-US"/>
          </w:rPr>
          <w:t>http://www.laziodisu.it/</w:t>
        </w:r>
      </w:hyperlink>
      <w:r w:rsidRPr="008A608C">
        <w:rPr>
          <w:rStyle w:val="Collegamentoipertestuale"/>
          <w:rFonts w:ascii="Times New Roman" w:eastAsia="Times New Roman" w:hAnsi="Times New Roman" w:cs="Times New Roman"/>
          <w:szCs w:val="26"/>
          <w:lang w:val="en-US"/>
        </w:rPr>
        <w:t xml:space="preserve"> from July to September</w:t>
      </w:r>
      <w:r w:rsidRPr="008A608C">
        <w:rPr>
          <w:rFonts w:ascii="Times New Roman" w:eastAsia="Times New Roman" w:hAnsi="Times New Roman" w:cs="Times New Roman"/>
          <w:bCs/>
          <w:szCs w:val="26"/>
          <w:lang w:val="en-US"/>
        </w:rPr>
        <w:t>.</w:t>
      </w:r>
      <w:r w:rsidRPr="008A608C">
        <w:rPr>
          <w:rFonts w:ascii="Times New Roman" w:eastAsia="Times New Roman" w:hAnsi="Times New Roman" w:cs="Times New Roman"/>
          <w:bCs/>
          <w:color w:val="333333"/>
          <w:szCs w:val="26"/>
          <w:lang w:val="en-US"/>
        </w:rPr>
        <w:t xml:space="preserve"> </w:t>
      </w:r>
      <w:proofErr w:type="spellStart"/>
      <w:r w:rsidRPr="008A608C">
        <w:rPr>
          <w:rFonts w:ascii="Times New Roman" w:eastAsia="Times New Roman" w:hAnsi="Times New Roman" w:cs="Times New Roman"/>
          <w:bCs/>
          <w:color w:val="333333"/>
          <w:szCs w:val="26"/>
          <w:lang w:val="en-US"/>
        </w:rPr>
        <w:t>Laziodisu</w:t>
      </w:r>
      <w:proofErr w:type="spellEnd"/>
      <w:r w:rsidRPr="008A608C">
        <w:rPr>
          <w:rFonts w:ascii="Times New Roman" w:eastAsia="Times New Roman" w:hAnsi="Times New Roman" w:cs="Times New Roman"/>
          <w:bCs/>
          <w:color w:val="333333"/>
          <w:szCs w:val="26"/>
          <w:lang w:val="en-US"/>
        </w:rPr>
        <w:t xml:space="preserve"> is</w:t>
      </w:r>
      <w:r w:rsidRPr="008A608C">
        <w:rPr>
          <w:rFonts w:ascii="Times New Roman" w:eastAsia="Times New Roman" w:hAnsi="Times New Roman" w:cs="Times New Roman"/>
          <w:color w:val="333333"/>
          <w:szCs w:val="26"/>
          <w:lang w:val="en-US"/>
        </w:rPr>
        <w:t xml:space="preserve"> an institution that offers a limited number of scholarships based on family income and merit. Students can pre-apply online but may be requested to complete the application process in person when they arrive in Italy.</w:t>
      </w:r>
    </w:p>
    <w:p w14:paraId="4314B1F2" w14:textId="77777777" w:rsidR="00C25DE4" w:rsidRPr="008A608C" w:rsidRDefault="00C25DE4" w:rsidP="00934619">
      <w:pPr>
        <w:jc w:val="both"/>
        <w:rPr>
          <w:rFonts w:ascii="Times New Roman" w:eastAsia="Times New Roman" w:hAnsi="Times New Roman" w:cs="Times New Roman"/>
          <w:b/>
          <w:bCs/>
          <w:color w:val="6D9B49"/>
          <w:sz w:val="32"/>
          <w:szCs w:val="28"/>
          <w:lang w:val="en-US"/>
        </w:rPr>
      </w:pPr>
    </w:p>
    <w:p w14:paraId="0BFB57E0" w14:textId="77777777" w:rsidR="00C25DE4" w:rsidRPr="008A608C" w:rsidRDefault="00C25DE4" w:rsidP="00934619">
      <w:pPr>
        <w:jc w:val="both"/>
        <w:rPr>
          <w:rFonts w:ascii="Times New Roman" w:eastAsia="Times New Roman" w:hAnsi="Times New Roman" w:cs="Times New Roman"/>
          <w:b/>
          <w:bCs/>
          <w:color w:val="6D9B49"/>
          <w:sz w:val="32"/>
          <w:szCs w:val="28"/>
          <w:lang w:val="en-US"/>
        </w:rPr>
      </w:pPr>
    </w:p>
    <w:p w14:paraId="045B5DB9" w14:textId="5193459D" w:rsidR="00CF1788" w:rsidRPr="008A608C" w:rsidRDefault="00C25DE4" w:rsidP="00934619">
      <w:pPr>
        <w:jc w:val="both"/>
        <w:rPr>
          <w:rFonts w:ascii="Times New Roman" w:eastAsia="Times New Roman" w:hAnsi="Times New Roman" w:cs="Times New Roman"/>
          <w:b/>
          <w:bCs/>
          <w:color w:val="6D9B49"/>
          <w:sz w:val="32"/>
          <w:szCs w:val="28"/>
          <w:lang w:val="en-US"/>
        </w:rPr>
      </w:pPr>
      <w:r w:rsidRPr="008A608C">
        <w:rPr>
          <w:rFonts w:ascii="Times New Roman" w:hAnsi="Times New Roman" w:cs="Times New Roman"/>
          <w:noProof/>
          <w:sz w:val="28"/>
          <w:szCs w:val="28"/>
          <w:lang w:eastAsia="it-IT"/>
        </w:rPr>
        <w:drawing>
          <wp:anchor distT="0" distB="0" distL="114300" distR="114300" simplePos="0" relativeHeight="251788288" behindDoc="0" locked="0" layoutInCell="1" allowOverlap="1" wp14:anchorId="19E28AC1" wp14:editId="22F1C51D">
            <wp:simplePos x="0" y="0"/>
            <wp:positionH relativeFrom="margin">
              <wp:posOffset>266700</wp:posOffset>
            </wp:positionH>
            <wp:positionV relativeFrom="margin">
              <wp:posOffset>-76200</wp:posOffset>
            </wp:positionV>
            <wp:extent cx="2448560" cy="25146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856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788" w:rsidRPr="008A608C">
        <w:rPr>
          <w:rFonts w:ascii="Times New Roman" w:eastAsia="Times New Roman" w:hAnsi="Times New Roman" w:cs="Times New Roman"/>
          <w:b/>
          <w:bCs/>
          <w:color w:val="6D9B49"/>
          <w:sz w:val="32"/>
          <w:szCs w:val="28"/>
          <w:lang w:val="en-US"/>
        </w:rPr>
        <w:t>M</w:t>
      </w:r>
      <w:r w:rsidR="00E91F8B" w:rsidRPr="008A608C">
        <w:rPr>
          <w:rFonts w:ascii="Times New Roman" w:eastAsia="Times New Roman" w:hAnsi="Times New Roman" w:cs="Times New Roman"/>
          <w:b/>
          <w:bCs/>
          <w:color w:val="6D9B49"/>
          <w:sz w:val="32"/>
          <w:szCs w:val="28"/>
          <w:lang w:val="en-US"/>
        </w:rPr>
        <w:t xml:space="preserve">aster of Science in </w:t>
      </w:r>
      <w:r w:rsidR="00934619" w:rsidRPr="008A608C">
        <w:rPr>
          <w:rFonts w:ascii="Times New Roman" w:eastAsia="Times New Roman" w:hAnsi="Times New Roman" w:cs="Times New Roman"/>
          <w:b/>
          <w:bCs/>
          <w:color w:val="6D9B49"/>
          <w:sz w:val="32"/>
          <w:szCs w:val="28"/>
          <w:lang w:val="en-US"/>
        </w:rPr>
        <w:t>E</w:t>
      </w:r>
      <w:r w:rsidR="00E91F8B" w:rsidRPr="008A608C">
        <w:rPr>
          <w:rFonts w:ascii="Times New Roman" w:eastAsia="Times New Roman" w:hAnsi="Times New Roman" w:cs="Times New Roman"/>
          <w:b/>
          <w:bCs/>
          <w:color w:val="6D9B49"/>
          <w:sz w:val="32"/>
          <w:szCs w:val="28"/>
          <w:lang w:val="en-US"/>
        </w:rPr>
        <w:t>uropean</w:t>
      </w:r>
      <w:r w:rsidR="00934619" w:rsidRPr="008A608C">
        <w:rPr>
          <w:rFonts w:ascii="Times New Roman" w:eastAsia="Times New Roman" w:hAnsi="Times New Roman" w:cs="Times New Roman"/>
          <w:b/>
          <w:bCs/>
          <w:color w:val="6D9B49"/>
          <w:sz w:val="32"/>
          <w:szCs w:val="28"/>
          <w:lang w:val="en-US"/>
        </w:rPr>
        <w:t xml:space="preserve"> E</w:t>
      </w:r>
      <w:r w:rsidR="00E91F8B" w:rsidRPr="008A608C">
        <w:rPr>
          <w:rFonts w:ascii="Times New Roman" w:eastAsia="Times New Roman" w:hAnsi="Times New Roman" w:cs="Times New Roman"/>
          <w:b/>
          <w:bCs/>
          <w:color w:val="6D9B49"/>
          <w:sz w:val="32"/>
          <w:szCs w:val="28"/>
          <w:lang w:val="en-US"/>
        </w:rPr>
        <w:t>conomy</w:t>
      </w:r>
      <w:r w:rsidR="00934619" w:rsidRPr="008A608C">
        <w:rPr>
          <w:rFonts w:ascii="Times New Roman" w:eastAsia="Times New Roman" w:hAnsi="Times New Roman" w:cs="Times New Roman"/>
          <w:b/>
          <w:bCs/>
          <w:color w:val="6D9B49"/>
          <w:sz w:val="32"/>
          <w:szCs w:val="28"/>
          <w:lang w:val="en-US"/>
        </w:rPr>
        <w:t xml:space="preserve"> </w:t>
      </w:r>
      <w:r w:rsidR="00E91F8B" w:rsidRPr="008A608C">
        <w:rPr>
          <w:rFonts w:ascii="Times New Roman" w:eastAsia="Times New Roman" w:hAnsi="Times New Roman" w:cs="Times New Roman"/>
          <w:b/>
          <w:bCs/>
          <w:color w:val="6D9B49"/>
          <w:sz w:val="32"/>
          <w:szCs w:val="28"/>
          <w:lang w:val="en-US"/>
        </w:rPr>
        <w:t>and</w:t>
      </w:r>
      <w:r w:rsidR="00934619" w:rsidRPr="008A608C">
        <w:rPr>
          <w:rFonts w:ascii="Times New Roman" w:eastAsia="Times New Roman" w:hAnsi="Times New Roman" w:cs="Times New Roman"/>
          <w:b/>
          <w:bCs/>
          <w:color w:val="6D9B49"/>
          <w:sz w:val="32"/>
          <w:szCs w:val="28"/>
          <w:lang w:val="en-US"/>
        </w:rPr>
        <w:t xml:space="preserve"> B</w:t>
      </w:r>
      <w:r w:rsidR="00E91F8B" w:rsidRPr="008A608C">
        <w:rPr>
          <w:rFonts w:ascii="Times New Roman" w:eastAsia="Times New Roman" w:hAnsi="Times New Roman" w:cs="Times New Roman"/>
          <w:b/>
          <w:bCs/>
          <w:color w:val="6D9B49"/>
          <w:sz w:val="32"/>
          <w:szCs w:val="28"/>
          <w:lang w:val="en-US"/>
        </w:rPr>
        <w:t>usiness Law</w:t>
      </w:r>
    </w:p>
    <w:p w14:paraId="40273E86" w14:textId="77777777" w:rsidR="00CF1788" w:rsidRPr="008A608C" w:rsidRDefault="00E54296" w:rsidP="00955A2B">
      <w:pPr>
        <w:spacing w:before="100" w:beforeAutospacing="1" w:after="100" w:afterAutospacing="1" w:line="306" w:lineRule="atLeast"/>
        <w:jc w:val="both"/>
        <w:rPr>
          <w:rFonts w:ascii="Times New Roman" w:hAnsi="Times New Roman" w:cs="Times New Roman"/>
          <w:lang w:val="en-US"/>
        </w:rPr>
      </w:pPr>
      <w:hyperlink r:id="rId37" w:history="1">
        <w:r w:rsidR="00CF1788" w:rsidRPr="008A608C">
          <w:rPr>
            <w:rStyle w:val="Collegamentoipertestuale"/>
            <w:rFonts w:ascii="Times New Roman" w:hAnsi="Times New Roman" w:cs="Times New Roman"/>
            <w:lang w:val="en-US"/>
          </w:rPr>
          <w:t>http://economia.uniroma2.it/master-science/eebl</w:t>
        </w:r>
      </w:hyperlink>
    </w:p>
    <w:p w14:paraId="3C967CFC" w14:textId="77777777" w:rsidR="00CF1788" w:rsidRPr="008A608C" w:rsidRDefault="00CF1788" w:rsidP="00955A2B">
      <w:pPr>
        <w:spacing w:before="100" w:beforeAutospacing="1" w:after="100" w:afterAutospacing="1" w:line="306" w:lineRule="atLeast"/>
        <w:jc w:val="both"/>
        <w:rPr>
          <w:rFonts w:ascii="Times New Roman" w:eastAsia="Times New Roman" w:hAnsi="Times New Roman" w:cs="Times New Roman"/>
          <w:color w:val="333333"/>
          <w:sz w:val="22"/>
          <w:lang w:val="en-US"/>
        </w:rPr>
      </w:pPr>
      <w:r w:rsidRPr="008A608C">
        <w:rPr>
          <w:rFonts w:ascii="Times New Roman" w:hAnsi="Times New Roman" w:cs="Times New Roman"/>
          <w:color w:val="333333"/>
          <w:sz w:val="22"/>
          <w:lang w:val="en-US"/>
        </w:rPr>
        <w:t xml:space="preserve">The </w:t>
      </w:r>
      <w:proofErr w:type="spellStart"/>
      <w:r w:rsidRPr="008A608C">
        <w:rPr>
          <w:rFonts w:ascii="Times New Roman" w:hAnsi="Times New Roman" w:cs="Times New Roman"/>
          <w:color w:val="333333"/>
          <w:sz w:val="22"/>
          <w:lang w:val="en-US"/>
        </w:rPr>
        <w:t>Msc</w:t>
      </w:r>
      <w:proofErr w:type="spellEnd"/>
      <w:r w:rsidRPr="008A608C">
        <w:rPr>
          <w:rFonts w:ascii="Times New Roman" w:hAnsi="Times New Roman" w:cs="Times New Roman"/>
          <w:color w:val="333333"/>
          <w:sz w:val="22"/>
          <w:lang w:val="en-US"/>
        </w:rPr>
        <w:t xml:space="preserve"> is entirely taught in English and it is geared to students from</w:t>
      </w:r>
      <w:r w:rsidRPr="008A608C">
        <w:rPr>
          <w:rFonts w:ascii="Times New Roman" w:hAnsi="Times New Roman" w:cs="Times New Roman"/>
          <w:b/>
          <w:bCs/>
          <w:color w:val="333333"/>
          <w:sz w:val="22"/>
          <w:lang w:val="en-US"/>
        </w:rPr>
        <w:t> diverse backgrounds</w:t>
      </w:r>
      <w:r w:rsidRPr="008A608C">
        <w:rPr>
          <w:rFonts w:ascii="Times New Roman" w:hAnsi="Times New Roman" w:cs="Times New Roman"/>
          <w:color w:val="333333"/>
          <w:sz w:val="22"/>
          <w:lang w:val="en-US"/>
        </w:rPr>
        <w:t xml:space="preserve">. This two-year program has an interdisciplinary approach, dealing both with economic and juridical subjects. </w:t>
      </w:r>
      <w:r w:rsidRPr="008A608C">
        <w:rPr>
          <w:rFonts w:ascii="Times New Roman" w:eastAsia="Times New Roman" w:hAnsi="Times New Roman" w:cs="Times New Roman"/>
          <w:color w:val="333333"/>
          <w:sz w:val="22"/>
          <w:lang w:val="en-US"/>
        </w:rPr>
        <w:t>The purpose of the program is to meet the demand for expertise from:</w:t>
      </w:r>
      <w:r w:rsidRPr="008A608C">
        <w:rPr>
          <w:rFonts w:ascii="Times New Roman" w:hAnsi="Times New Roman" w:cs="Times New Roman"/>
          <w:color w:val="333333"/>
          <w:sz w:val="22"/>
          <w:lang w:val="en-US"/>
        </w:rPr>
        <w:t xml:space="preserve"> </w:t>
      </w:r>
      <w:r w:rsidRPr="008A608C">
        <w:rPr>
          <w:rFonts w:ascii="Times New Roman" w:eastAsia="Times New Roman" w:hAnsi="Times New Roman" w:cs="Times New Roman"/>
          <w:color w:val="333333"/>
          <w:sz w:val="22"/>
          <w:lang w:val="en-US"/>
        </w:rPr>
        <w:t>European Institutions and International Organizations, Companies and Businesses, Research institutions, Government and non-governmental Agencies, National and Local Public Administrations, Top PhD Programs.</w:t>
      </w:r>
    </w:p>
    <w:p w14:paraId="7445B55F" w14:textId="77777777" w:rsidR="00CF1788" w:rsidRPr="008A608C" w:rsidRDefault="00CF1788" w:rsidP="00955A2B">
      <w:pPr>
        <w:spacing w:before="100" w:beforeAutospacing="1" w:after="100" w:afterAutospacing="1"/>
        <w:ind w:left="360"/>
        <w:jc w:val="both"/>
        <w:rPr>
          <w:rFonts w:ascii="Times New Roman" w:hAnsi="Times New Roman" w:cs="Times New Roman"/>
          <w:b/>
          <w:color w:val="008000"/>
          <w:sz w:val="22"/>
          <w:lang w:val="en-US"/>
        </w:rPr>
      </w:pPr>
      <w:r w:rsidRPr="008A608C">
        <w:rPr>
          <w:rFonts w:ascii="Times New Roman" w:hAnsi="Times New Roman" w:cs="Times New Roman"/>
          <w:b/>
          <w:color w:val="008000"/>
          <w:sz w:val="22"/>
          <w:lang w:val="en-US"/>
        </w:rPr>
        <w:t xml:space="preserve">Programs Pre-Requisites: </w:t>
      </w:r>
    </w:p>
    <w:p w14:paraId="60A8BFF3" w14:textId="7D0F9819" w:rsidR="0054355F" w:rsidRPr="008A608C" w:rsidRDefault="0054355F" w:rsidP="0054355F">
      <w:pPr>
        <w:numPr>
          <w:ilvl w:val="0"/>
          <w:numId w:val="12"/>
        </w:numPr>
        <w:shd w:val="clear" w:color="auto" w:fill="FFFFFF"/>
        <w:spacing w:before="36" w:after="36"/>
        <w:jc w:val="both"/>
        <w:rPr>
          <w:rFonts w:ascii="Times New Roman" w:eastAsia="Times New Roman" w:hAnsi="Times New Roman" w:cs="Times New Roman"/>
          <w:color w:val="000000"/>
          <w:sz w:val="20"/>
          <w:szCs w:val="26"/>
          <w:lang w:val="en-US"/>
        </w:rPr>
      </w:pPr>
      <w:r w:rsidRPr="008A608C">
        <w:rPr>
          <w:rStyle w:val="Enfasigrassetto"/>
          <w:rFonts w:ascii="Times New Roman" w:eastAsia="Times New Roman" w:hAnsi="Times New Roman" w:cs="Times New Roman"/>
          <w:color w:val="000000"/>
          <w:sz w:val="20"/>
          <w:szCs w:val="26"/>
          <w:lang w:val="en-US"/>
        </w:rPr>
        <w:t>BA diploma</w:t>
      </w:r>
      <w:r w:rsidRPr="008A608C">
        <w:rPr>
          <w:rStyle w:val="apple-converted-space"/>
          <w:rFonts w:ascii="Times New Roman" w:eastAsia="Times New Roman" w:hAnsi="Times New Roman" w:cs="Times New Roman"/>
          <w:color w:val="000000"/>
          <w:sz w:val="20"/>
          <w:szCs w:val="26"/>
          <w:lang w:val="en-US"/>
        </w:rPr>
        <w:t xml:space="preserve"> in the relevant field of study </w:t>
      </w:r>
      <w:r w:rsidR="006E7F59" w:rsidRPr="008A608C">
        <w:rPr>
          <w:rFonts w:ascii="Times New Roman" w:eastAsia="Times New Roman" w:hAnsi="Times New Roman" w:cs="Times New Roman"/>
          <w:color w:val="333333"/>
          <w:sz w:val="20"/>
          <w:szCs w:val="26"/>
          <w:lang w:val="en-US"/>
        </w:rPr>
        <w:t>(</w:t>
      </w:r>
      <w:r w:rsidRPr="008A608C">
        <w:rPr>
          <w:rFonts w:ascii="Times New Roman" w:eastAsia="Times New Roman" w:hAnsi="Times New Roman" w:cs="Times New Roman"/>
          <w:color w:val="333333"/>
          <w:sz w:val="20"/>
          <w:szCs w:val="26"/>
          <w:lang w:val="en-US"/>
        </w:rPr>
        <w:t>in English).</w:t>
      </w:r>
    </w:p>
    <w:p w14:paraId="4A73D143" w14:textId="77777777" w:rsidR="00CF1788" w:rsidRPr="008A608C" w:rsidRDefault="00CF1788" w:rsidP="00CF1788">
      <w:pPr>
        <w:pStyle w:val="Paragrafoelenco"/>
        <w:numPr>
          <w:ilvl w:val="0"/>
          <w:numId w:val="12"/>
        </w:numPr>
        <w:spacing w:before="100" w:beforeAutospacing="1" w:after="100" w:afterAutospacing="1" w:line="306" w:lineRule="atLeast"/>
        <w:jc w:val="both"/>
        <w:rPr>
          <w:rFonts w:ascii="Times New Roman" w:eastAsia="Times New Roman" w:hAnsi="Times New Roman"/>
          <w:color w:val="333333"/>
          <w:sz w:val="22"/>
        </w:rPr>
      </w:pPr>
      <w:r w:rsidRPr="008A608C">
        <w:rPr>
          <w:rFonts w:ascii="Times New Roman" w:eastAsia="Times New Roman" w:hAnsi="Times New Roman"/>
          <w:b/>
          <w:bCs/>
          <w:color w:val="333333"/>
          <w:sz w:val="22"/>
        </w:rPr>
        <w:t>Curriculum Vitae</w:t>
      </w:r>
      <w:r w:rsidRPr="008A608C">
        <w:rPr>
          <w:rFonts w:ascii="Times New Roman" w:eastAsia="Times New Roman" w:hAnsi="Times New Roman"/>
          <w:color w:val="333333"/>
          <w:sz w:val="22"/>
        </w:rPr>
        <w:t xml:space="preserve"> (in English, any format). </w:t>
      </w:r>
    </w:p>
    <w:p w14:paraId="582FC2B7" w14:textId="77777777" w:rsidR="00CF1788" w:rsidRPr="008A608C" w:rsidRDefault="00CF1788" w:rsidP="00CF1788">
      <w:pPr>
        <w:numPr>
          <w:ilvl w:val="0"/>
          <w:numId w:val="12"/>
        </w:numPr>
        <w:spacing w:before="100" w:beforeAutospacing="1" w:after="100" w:afterAutospacing="1" w:line="306" w:lineRule="atLeast"/>
        <w:jc w:val="both"/>
        <w:rPr>
          <w:rFonts w:ascii="Times New Roman" w:eastAsia="Times New Roman" w:hAnsi="Times New Roman" w:cs="Times New Roman"/>
          <w:color w:val="333333"/>
          <w:sz w:val="22"/>
          <w:lang w:val="en-US"/>
        </w:rPr>
      </w:pPr>
      <w:r w:rsidRPr="008A608C">
        <w:rPr>
          <w:rFonts w:ascii="Times New Roman" w:eastAsia="Times New Roman" w:hAnsi="Times New Roman" w:cs="Times New Roman"/>
          <w:b/>
          <w:bCs/>
          <w:color w:val="333333"/>
          <w:sz w:val="22"/>
          <w:lang w:val="en-US"/>
        </w:rPr>
        <w:t>Motivation Letter</w:t>
      </w:r>
      <w:r w:rsidRPr="008A608C">
        <w:rPr>
          <w:rFonts w:ascii="Times New Roman" w:eastAsia="Times New Roman" w:hAnsi="Times New Roman" w:cs="Times New Roman"/>
          <w:color w:val="333333"/>
          <w:sz w:val="22"/>
          <w:lang w:val="en-US"/>
        </w:rPr>
        <w:t> (in English, any format).</w:t>
      </w:r>
    </w:p>
    <w:p w14:paraId="3B4DDC58" w14:textId="77777777" w:rsidR="00CF1788" w:rsidRPr="008A608C" w:rsidRDefault="00CF1788" w:rsidP="00CF1788">
      <w:pPr>
        <w:pStyle w:val="Paragrafoelenco"/>
        <w:numPr>
          <w:ilvl w:val="0"/>
          <w:numId w:val="12"/>
        </w:numPr>
        <w:spacing w:before="100" w:beforeAutospacing="1" w:after="100" w:afterAutospacing="1" w:line="306" w:lineRule="atLeast"/>
        <w:jc w:val="both"/>
        <w:rPr>
          <w:rFonts w:ascii="Times New Roman" w:eastAsia="Times New Roman" w:hAnsi="Times New Roman"/>
          <w:color w:val="333333"/>
          <w:sz w:val="22"/>
        </w:rPr>
      </w:pPr>
      <w:r w:rsidRPr="008A608C">
        <w:rPr>
          <w:rFonts w:ascii="Times New Roman" w:eastAsia="Times New Roman" w:hAnsi="Times New Roman"/>
          <w:b/>
          <w:bCs/>
          <w:color w:val="333333"/>
          <w:sz w:val="22"/>
        </w:rPr>
        <w:t>Reference letter</w:t>
      </w:r>
      <w:r w:rsidRPr="008A608C">
        <w:rPr>
          <w:rFonts w:ascii="Times New Roman" w:eastAsia="Times New Roman" w:hAnsi="Times New Roman"/>
          <w:color w:val="333333"/>
          <w:sz w:val="22"/>
        </w:rPr>
        <w:t> from one referee (in English, any format).</w:t>
      </w:r>
    </w:p>
    <w:p w14:paraId="350AEB18" w14:textId="77777777" w:rsidR="00CF1788" w:rsidRPr="008A608C" w:rsidRDefault="00CF1788" w:rsidP="00955A2B">
      <w:pPr>
        <w:spacing w:before="100" w:beforeAutospacing="1" w:after="100" w:afterAutospacing="1"/>
        <w:ind w:left="360"/>
        <w:jc w:val="center"/>
        <w:rPr>
          <w:rFonts w:ascii="Times New Roman" w:hAnsi="Times New Roman" w:cs="Times New Roman"/>
          <w:color w:val="008000"/>
          <w:sz w:val="22"/>
          <w:lang w:val="en-US"/>
        </w:rPr>
      </w:pPr>
      <w:r w:rsidRPr="008A608C">
        <w:rPr>
          <w:rFonts w:ascii="Times New Roman" w:eastAsia="Times New Roman" w:hAnsi="Times New Roman" w:cs="Times New Roman"/>
          <w:b/>
          <w:color w:val="008000"/>
          <w:sz w:val="22"/>
          <w:lang w:val="en-US"/>
        </w:rPr>
        <w:t>APPLICATION IN 4 STEPS</w:t>
      </w:r>
    </w:p>
    <w:p w14:paraId="7EE9CA5C" w14:textId="77777777" w:rsidR="00CF1788" w:rsidRPr="008A608C" w:rsidRDefault="00CF1788" w:rsidP="00CF1788">
      <w:pPr>
        <w:pStyle w:val="Paragrafoelenco"/>
        <w:numPr>
          <w:ilvl w:val="0"/>
          <w:numId w:val="13"/>
        </w:numPr>
        <w:spacing w:before="100" w:beforeAutospacing="1" w:after="100" w:afterAutospacing="1"/>
        <w:ind w:left="567"/>
        <w:jc w:val="both"/>
        <w:rPr>
          <w:rFonts w:ascii="Times New Roman" w:hAnsi="Times New Roman"/>
          <w:color w:val="333333"/>
          <w:sz w:val="22"/>
        </w:rPr>
      </w:pPr>
      <w:r w:rsidRPr="008A608C">
        <w:rPr>
          <w:rFonts w:ascii="Times New Roman" w:hAnsi="Times New Roman"/>
          <w:b/>
          <w:color w:val="008000"/>
          <w:sz w:val="22"/>
        </w:rPr>
        <w:t>PRE-EVALUATION:</w:t>
      </w:r>
      <w:r w:rsidRPr="008A608C">
        <w:rPr>
          <w:rFonts w:ascii="Times New Roman" w:hAnsi="Times New Roman"/>
          <w:color w:val="333333"/>
          <w:sz w:val="22"/>
        </w:rPr>
        <w:t xml:space="preserve"> Students are requested to fill in the on-line application form (here: </w:t>
      </w:r>
      <w:r w:rsidRPr="008A608C">
        <w:rPr>
          <w:rFonts w:ascii="Times New Roman" w:hAnsi="Times New Roman"/>
          <w:color w:val="0000FF"/>
          <w:sz w:val="22"/>
        </w:rPr>
        <w:t>http://economia.uniroma2.it/master-science/eebl/application-form/</w:t>
      </w:r>
      <w:r w:rsidRPr="008A608C">
        <w:rPr>
          <w:rFonts w:ascii="Times New Roman" w:hAnsi="Times New Roman"/>
          <w:sz w:val="22"/>
        </w:rPr>
        <w:t>)</w:t>
      </w:r>
      <w:r w:rsidRPr="008A608C">
        <w:rPr>
          <w:rFonts w:ascii="Times New Roman" w:hAnsi="Times New Roman"/>
          <w:color w:val="333333"/>
          <w:sz w:val="22"/>
        </w:rPr>
        <w:t xml:space="preserve"> and upload all the required documents listed above. Once the application is complete, the Admission Board will evaluate it within 3 days and the applicant will be notified by email over the results. The selected international applicants will receive the Conditional Acceptance letter. </w:t>
      </w:r>
    </w:p>
    <w:p w14:paraId="6A053909" w14:textId="77777777" w:rsidR="00CF1788" w:rsidRPr="008A608C" w:rsidRDefault="00CF1788" w:rsidP="00CF1788">
      <w:pPr>
        <w:pStyle w:val="Paragrafoelenco"/>
        <w:numPr>
          <w:ilvl w:val="0"/>
          <w:numId w:val="13"/>
        </w:numPr>
        <w:spacing w:before="100" w:beforeAutospacing="1" w:after="100" w:afterAutospacing="1" w:line="306" w:lineRule="atLeast"/>
        <w:ind w:left="567"/>
        <w:jc w:val="both"/>
        <w:rPr>
          <w:rFonts w:ascii="Times New Roman" w:hAnsi="Times New Roman"/>
          <w:color w:val="333333"/>
          <w:sz w:val="22"/>
        </w:rPr>
      </w:pPr>
      <w:r w:rsidRPr="008A608C">
        <w:rPr>
          <w:rFonts w:ascii="Times New Roman" w:hAnsi="Times New Roman"/>
          <w:b/>
          <w:color w:val="008000"/>
          <w:sz w:val="22"/>
        </w:rPr>
        <w:t>EMBASSY:</w:t>
      </w:r>
      <w:r w:rsidRPr="008A608C">
        <w:rPr>
          <w:rFonts w:ascii="Times New Roman" w:hAnsi="Times New Roman"/>
          <w:color w:val="333333"/>
          <w:sz w:val="22"/>
        </w:rPr>
        <w:t xml:space="preserve"> </w:t>
      </w:r>
      <w:r w:rsidRPr="008A608C">
        <w:rPr>
          <w:rFonts w:ascii="Times New Roman" w:hAnsi="Times New Roman"/>
          <w:color w:val="333333"/>
          <w:szCs w:val="26"/>
        </w:rPr>
        <w:t xml:space="preserve">Non-European </w:t>
      </w:r>
      <w:proofErr w:type="gramStart"/>
      <w:r w:rsidRPr="008A608C">
        <w:rPr>
          <w:rFonts w:ascii="Times New Roman" w:hAnsi="Times New Roman"/>
          <w:color w:val="333333"/>
          <w:szCs w:val="26"/>
        </w:rPr>
        <w:t>students</w:t>
      </w:r>
      <w:proofErr w:type="gramEnd"/>
      <w:r w:rsidRPr="008A608C">
        <w:rPr>
          <w:rFonts w:ascii="Times New Roman" w:hAnsi="Times New Roman"/>
          <w:color w:val="333333"/>
          <w:szCs w:val="26"/>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szCs w:val="26"/>
        </w:rPr>
        <w:t xml:space="preserve">during the Visa Processing Period (usually </w:t>
      </w:r>
      <w:r w:rsidRPr="008A608C">
        <w:rPr>
          <w:rFonts w:ascii="Times New Roman" w:eastAsia="Times New Roman" w:hAnsi="Times New Roman"/>
          <w:color w:val="333333"/>
          <w:szCs w:val="26"/>
          <w:u w:val="single"/>
        </w:rPr>
        <w:t>between the end of May and the beginning of July</w:t>
      </w:r>
      <w:r w:rsidRPr="008A608C">
        <w:rPr>
          <w:rFonts w:ascii="Times New Roman" w:eastAsia="Times New Roman" w:hAnsi="Times New Roman"/>
          <w:color w:val="333333"/>
          <w:szCs w:val="26"/>
        </w:rPr>
        <w:t>)</w:t>
      </w:r>
      <w:r w:rsidRPr="008A608C">
        <w:rPr>
          <w:rFonts w:ascii="Times New Roman" w:hAnsi="Times New Roman"/>
          <w:color w:val="333333"/>
          <w:szCs w:val="26"/>
        </w:rPr>
        <w:t>. Depending upon the Country of residence, students may have to produce a copy of the pre-evaluation letter from the University to the Embassy along with all the other documents. Non-European and European students alike must provide official copies of all the requested documents, translated into Italian.</w:t>
      </w:r>
    </w:p>
    <w:p w14:paraId="6569F3CC" w14:textId="77777777" w:rsidR="00CF1788" w:rsidRPr="008A608C" w:rsidRDefault="00CF1788" w:rsidP="00CF1788">
      <w:pPr>
        <w:pStyle w:val="Paragrafoelenco"/>
        <w:numPr>
          <w:ilvl w:val="0"/>
          <w:numId w:val="13"/>
        </w:numPr>
        <w:spacing w:before="100" w:beforeAutospacing="1" w:after="100" w:afterAutospacing="1" w:line="306" w:lineRule="atLeast"/>
        <w:ind w:left="567"/>
        <w:jc w:val="both"/>
        <w:rPr>
          <w:rFonts w:ascii="Times New Roman" w:hAnsi="Times New Roman"/>
          <w:color w:val="333333"/>
          <w:sz w:val="22"/>
        </w:rPr>
      </w:pPr>
      <w:r w:rsidRPr="008A608C">
        <w:rPr>
          <w:rFonts w:ascii="Times New Roman" w:hAnsi="Times New Roman"/>
          <w:b/>
          <w:color w:val="008000"/>
          <w:sz w:val="22"/>
        </w:rPr>
        <w:t>ENROLLMENT:</w:t>
      </w:r>
      <w:r w:rsidRPr="008A608C">
        <w:rPr>
          <w:rFonts w:ascii="Times New Roman" w:hAnsi="Times New Roman"/>
          <w:b/>
          <w:color w:val="333333"/>
          <w:sz w:val="22"/>
        </w:rPr>
        <w:t xml:space="preserve"> </w:t>
      </w:r>
      <w:r w:rsidRPr="008A608C">
        <w:rPr>
          <w:rFonts w:ascii="Times New Roman" w:hAnsi="Times New Roman"/>
          <w:color w:val="333333"/>
          <w:sz w:val="22"/>
        </w:rPr>
        <w:t xml:space="preserve">Once the Visa is granted, the students will receive a Formal Acceptance letter from the University; at this point they will be have to complete the online enrollment procedures on the website: </w:t>
      </w:r>
      <w:r w:rsidRPr="008A608C">
        <w:rPr>
          <w:rFonts w:eastAsiaTheme="minorEastAsia"/>
        </w:rPr>
        <w:fldChar w:fldCharType="begin"/>
      </w:r>
      <w:r w:rsidRPr="008A608C">
        <w:rPr>
          <w:rFonts w:ascii="Times New Roman" w:hAnsi="Times New Roman"/>
          <w:sz w:val="22"/>
        </w:rPr>
        <w:instrText xml:space="preserve"> HYPERLINK "http://delphi.uniroma2.it/totem/jsp/index.jsp?language=EN" \t "_blank" </w:instrText>
      </w:r>
      <w:r w:rsidRPr="008A608C">
        <w:rPr>
          <w:rFonts w:eastAsiaTheme="minorEastAsia"/>
        </w:rPr>
        <w:fldChar w:fldCharType="separate"/>
      </w:r>
      <w:r w:rsidRPr="008A608C">
        <w:rPr>
          <w:rStyle w:val="Collegamentoipertestuale"/>
          <w:rFonts w:ascii="Times New Roman" w:eastAsia="Times New Roman" w:hAnsi="Times New Roman"/>
          <w:color w:val="3366FF"/>
          <w:sz w:val="22"/>
        </w:rPr>
        <w:t>http://delphi.uniroma2.it</w:t>
      </w:r>
      <w:r w:rsidRPr="008A608C">
        <w:rPr>
          <w:rStyle w:val="Collegamentoipertestuale"/>
          <w:rFonts w:ascii="Times New Roman" w:eastAsia="Times New Roman" w:hAnsi="Times New Roman"/>
          <w:color w:val="3366FF"/>
          <w:sz w:val="22"/>
        </w:rPr>
        <w:fldChar w:fldCharType="end"/>
      </w:r>
      <w:r w:rsidRPr="008A608C">
        <w:rPr>
          <w:rFonts w:ascii="Times New Roman" w:hAnsi="Times New Roman"/>
          <w:color w:val="3366FF"/>
          <w:sz w:val="22"/>
        </w:rPr>
        <w:t xml:space="preserve"> </w:t>
      </w:r>
      <w:r w:rsidRPr="008A608C">
        <w:rPr>
          <w:rFonts w:ascii="Times New Roman" w:hAnsi="Times New Roman"/>
          <w:sz w:val="22"/>
        </w:rPr>
        <w:t>(</w:t>
      </w:r>
      <w:r w:rsidRPr="008A608C">
        <w:rPr>
          <w:rFonts w:ascii="Times New Roman" w:hAnsi="Times New Roman"/>
          <w:sz w:val="22"/>
          <w:u w:val="single"/>
        </w:rPr>
        <w:t>between September and November</w:t>
      </w:r>
      <w:r w:rsidRPr="008A608C">
        <w:rPr>
          <w:rFonts w:ascii="Times New Roman" w:hAnsi="Times New Roman"/>
          <w:sz w:val="22"/>
        </w:rPr>
        <w:t>).</w:t>
      </w:r>
    </w:p>
    <w:p w14:paraId="2CBAB7AC" w14:textId="77777777" w:rsidR="00CF1788" w:rsidRPr="008A608C" w:rsidRDefault="00CF1788" w:rsidP="00CF1788">
      <w:pPr>
        <w:pStyle w:val="Paragrafoelenco"/>
        <w:numPr>
          <w:ilvl w:val="0"/>
          <w:numId w:val="13"/>
        </w:numPr>
        <w:ind w:left="567"/>
        <w:jc w:val="both"/>
        <w:rPr>
          <w:rFonts w:ascii="Times New Roman" w:eastAsia="Times New Roman" w:hAnsi="Times New Roman"/>
          <w:sz w:val="22"/>
        </w:rPr>
      </w:pPr>
      <w:r w:rsidRPr="008A608C">
        <w:rPr>
          <w:rFonts w:ascii="Times New Roman" w:hAnsi="Times New Roman"/>
          <w:b/>
          <w:color w:val="008000"/>
          <w:sz w:val="22"/>
        </w:rPr>
        <w:t>MATRICULATION:</w:t>
      </w:r>
      <w:r w:rsidRPr="008A608C">
        <w:rPr>
          <w:rFonts w:ascii="Times New Roman" w:hAnsi="Times New Roman"/>
          <w:color w:val="333333"/>
          <w:sz w:val="22"/>
        </w:rPr>
        <w:t xml:space="preserve"> Students arrive in Rome and go to the Program Office to matriculate (</w:t>
      </w:r>
      <w:r w:rsidRPr="008A608C">
        <w:rPr>
          <w:rFonts w:ascii="Times New Roman" w:hAnsi="Times New Roman"/>
          <w:color w:val="333333"/>
          <w:sz w:val="22"/>
          <w:u w:val="single"/>
        </w:rPr>
        <w:t>September/October)</w:t>
      </w:r>
      <w:r w:rsidRPr="008A608C">
        <w:rPr>
          <w:rFonts w:ascii="Times New Roman" w:hAnsi="Times New Roman"/>
          <w:color w:val="333333"/>
          <w:sz w:val="22"/>
        </w:rPr>
        <w:t>.</w:t>
      </w:r>
    </w:p>
    <w:p w14:paraId="1224FDCE" w14:textId="77777777" w:rsidR="00CF1788" w:rsidRPr="008A608C" w:rsidRDefault="00CF1788" w:rsidP="00955A2B">
      <w:pPr>
        <w:jc w:val="both"/>
        <w:rPr>
          <w:rFonts w:ascii="Times New Roman" w:eastAsia="Times New Roman" w:hAnsi="Times New Roman" w:cs="Times New Roman"/>
          <w:color w:val="333333"/>
          <w:sz w:val="22"/>
          <w:lang w:val="en-US"/>
        </w:rPr>
      </w:pPr>
    </w:p>
    <w:p w14:paraId="302983C8" w14:textId="77777777" w:rsidR="00CF1788" w:rsidRPr="008A608C" w:rsidRDefault="00CF1788" w:rsidP="00955A2B">
      <w:pPr>
        <w:jc w:val="both"/>
        <w:rPr>
          <w:rFonts w:ascii="Times New Roman" w:eastAsia="Times New Roman" w:hAnsi="Times New Roman" w:cs="Times New Roman"/>
          <w:color w:val="333333"/>
          <w:sz w:val="22"/>
          <w:lang w:val="en-US"/>
        </w:rPr>
      </w:pPr>
      <w:r w:rsidRPr="008A608C">
        <w:rPr>
          <w:rFonts w:ascii="Times New Roman" w:eastAsia="Times New Roman" w:hAnsi="Times New Roman" w:cs="Times New Roman"/>
          <w:color w:val="333333"/>
          <w:sz w:val="22"/>
          <w:lang w:val="en-US"/>
        </w:rPr>
        <w:t>This program has only one intake (</w:t>
      </w:r>
      <w:r w:rsidRPr="008A608C">
        <w:rPr>
          <w:rFonts w:ascii="Times New Roman" w:eastAsia="Times New Roman" w:hAnsi="Times New Roman" w:cs="Times New Roman"/>
          <w:color w:val="333333"/>
          <w:sz w:val="22"/>
          <w:u w:val="single"/>
          <w:lang w:val="en-US"/>
        </w:rPr>
        <w:t>mid-September</w:t>
      </w:r>
      <w:r w:rsidRPr="008A608C">
        <w:rPr>
          <w:rFonts w:ascii="Times New Roman" w:eastAsia="Times New Roman" w:hAnsi="Times New Roman" w:cs="Times New Roman"/>
          <w:color w:val="333333"/>
          <w:sz w:val="22"/>
          <w:lang w:val="en-US"/>
        </w:rPr>
        <w:t xml:space="preserve">). </w:t>
      </w:r>
    </w:p>
    <w:p w14:paraId="43B14F1F" w14:textId="77777777" w:rsidR="00CF1788" w:rsidRPr="008A608C" w:rsidRDefault="00CF1788" w:rsidP="00955A2B">
      <w:pPr>
        <w:jc w:val="both"/>
        <w:rPr>
          <w:rFonts w:ascii="Times New Roman" w:eastAsia="Times New Roman" w:hAnsi="Times New Roman" w:cs="Times New Roman"/>
          <w:color w:val="333333"/>
          <w:sz w:val="22"/>
          <w:lang w:val="en-US"/>
        </w:rPr>
      </w:pPr>
    </w:p>
    <w:p w14:paraId="04352C56" w14:textId="77777777" w:rsidR="00CF1788" w:rsidRPr="008A608C" w:rsidRDefault="00CF1788" w:rsidP="00955A2B">
      <w:pPr>
        <w:jc w:val="both"/>
        <w:rPr>
          <w:rFonts w:ascii="Times New Roman" w:hAnsi="Times New Roman" w:cs="Times New Roman"/>
          <w:color w:val="333333"/>
          <w:sz w:val="22"/>
          <w:lang w:val="en-US"/>
        </w:rPr>
      </w:pPr>
      <w:r w:rsidRPr="008A608C">
        <w:rPr>
          <w:rFonts w:ascii="Times New Roman" w:hAnsi="Times New Roman" w:cs="Times New Roman"/>
          <w:b/>
          <w:color w:val="008000"/>
          <w:sz w:val="22"/>
          <w:lang w:val="en-US"/>
        </w:rPr>
        <w:t>Fees:</w:t>
      </w:r>
      <w:r w:rsidRPr="008A608C">
        <w:rPr>
          <w:rFonts w:ascii="Times New Roman" w:hAnsi="Times New Roman" w:cs="Times New Roman"/>
          <w:color w:val="333333"/>
          <w:sz w:val="22"/>
          <w:lang w:val="en-US"/>
        </w:rPr>
        <w:t xml:space="preserve"> Tuitions are payable when the student matriculate into the program in Italy (no application fees applied). The tuition is composed of two parts: </w:t>
      </w:r>
      <w:r w:rsidRPr="008A608C">
        <w:rPr>
          <w:rFonts w:ascii="Times New Roman" w:hAnsi="Times New Roman" w:cs="Times New Roman"/>
          <w:b/>
          <w:bCs/>
          <w:color w:val="333333"/>
          <w:sz w:val="22"/>
          <w:lang w:val="en-US"/>
        </w:rPr>
        <w:t>€2.900</w:t>
      </w:r>
      <w:r w:rsidRPr="008A608C">
        <w:rPr>
          <w:rFonts w:ascii="Times New Roman" w:hAnsi="Times New Roman" w:cs="Times New Roman"/>
          <w:color w:val="333333"/>
          <w:sz w:val="22"/>
          <w:lang w:val="en-US"/>
        </w:rPr>
        <w:t> (fixed amount) per year + governmental taxes (variable amount; this tax varies depending upon the student family income). All tuitions must be paid in two installments.</w:t>
      </w:r>
    </w:p>
    <w:p w14:paraId="06F28B14" w14:textId="77777777" w:rsidR="00CF1788" w:rsidRPr="008A608C" w:rsidRDefault="00CF1788" w:rsidP="00955A2B">
      <w:pPr>
        <w:jc w:val="both"/>
        <w:rPr>
          <w:rFonts w:ascii="Times New Roman" w:eastAsia="Times New Roman" w:hAnsi="Times New Roman" w:cs="Times New Roman"/>
          <w:color w:val="333333"/>
          <w:sz w:val="22"/>
          <w:lang w:val="en-US"/>
        </w:rPr>
      </w:pPr>
    </w:p>
    <w:p w14:paraId="21CE3BB6" w14:textId="77777777" w:rsidR="00CF1788" w:rsidRPr="008A608C" w:rsidRDefault="00CF1788" w:rsidP="00955A2B">
      <w:pPr>
        <w:jc w:val="both"/>
        <w:rPr>
          <w:rFonts w:ascii="Times New Roman" w:eastAsia="Times New Roman" w:hAnsi="Times New Roman" w:cs="Times New Roman"/>
          <w:sz w:val="22"/>
          <w:lang w:val="en-US"/>
        </w:rPr>
      </w:pPr>
      <w:r w:rsidRPr="008A608C">
        <w:rPr>
          <w:rFonts w:ascii="Times New Roman" w:eastAsia="Times New Roman" w:hAnsi="Times New Roman" w:cs="Times New Roman"/>
          <w:b/>
          <w:bCs/>
          <w:color w:val="008000"/>
          <w:sz w:val="22"/>
          <w:lang w:val="en-US"/>
        </w:rPr>
        <w:t>Scholarship:</w:t>
      </w:r>
      <w:r w:rsidRPr="008A608C">
        <w:rPr>
          <w:rFonts w:ascii="Times New Roman" w:eastAsia="Times New Roman" w:hAnsi="Times New Roman" w:cs="Times New Roman"/>
          <w:b/>
          <w:bCs/>
          <w:color w:val="333333"/>
          <w:sz w:val="22"/>
          <w:lang w:val="en-US"/>
        </w:rPr>
        <w:t xml:space="preserve"> </w:t>
      </w:r>
      <w:r w:rsidRPr="008A608C">
        <w:rPr>
          <w:rFonts w:ascii="Times New Roman" w:eastAsia="Times New Roman" w:hAnsi="Times New Roman" w:cs="Times New Roman"/>
          <w:color w:val="333333"/>
          <w:sz w:val="22"/>
          <w:lang w:val="en-US"/>
        </w:rPr>
        <w:t xml:space="preserve">Students can apply </w:t>
      </w:r>
      <w:r w:rsidRPr="008A608C">
        <w:rPr>
          <w:rFonts w:ascii="Times New Roman" w:eastAsia="Times New Roman" w:hAnsi="Times New Roman" w:cs="Times New Roman"/>
          <w:b/>
          <w:color w:val="333333"/>
          <w:sz w:val="22"/>
          <w:lang w:val="en-US"/>
        </w:rPr>
        <w:t>online</w:t>
      </w:r>
      <w:r w:rsidRPr="008A608C">
        <w:rPr>
          <w:rFonts w:ascii="Times New Roman" w:eastAsia="Times New Roman" w:hAnsi="Times New Roman" w:cs="Times New Roman"/>
          <w:color w:val="333333"/>
          <w:sz w:val="22"/>
          <w:lang w:val="en-US"/>
        </w:rPr>
        <w:t xml:space="preserve"> </w:t>
      </w:r>
      <w:hyperlink r:id="rId38" w:history="1">
        <w:r w:rsidRPr="008A608C">
          <w:rPr>
            <w:rStyle w:val="Collegamentoipertestuale"/>
            <w:rFonts w:ascii="Times New Roman" w:eastAsia="Times New Roman" w:hAnsi="Times New Roman" w:cs="Times New Roman"/>
            <w:sz w:val="22"/>
            <w:lang w:val="en-US"/>
          </w:rPr>
          <w:t>http://www.laziodisu.it/</w:t>
        </w:r>
      </w:hyperlink>
      <w:r w:rsidRPr="008A608C">
        <w:rPr>
          <w:rStyle w:val="Collegamentoipertestuale"/>
          <w:rFonts w:ascii="Times New Roman" w:eastAsia="Times New Roman" w:hAnsi="Times New Roman" w:cs="Times New Roman"/>
          <w:sz w:val="22"/>
          <w:lang w:val="en-US"/>
        </w:rPr>
        <w:t xml:space="preserve"> from July to September</w:t>
      </w:r>
      <w:r w:rsidRPr="008A608C">
        <w:rPr>
          <w:rFonts w:ascii="Times New Roman" w:eastAsia="Times New Roman" w:hAnsi="Times New Roman" w:cs="Times New Roman"/>
          <w:bCs/>
          <w:color w:val="333333"/>
          <w:sz w:val="22"/>
          <w:lang w:val="en-US"/>
        </w:rPr>
        <w:t xml:space="preserve">. The procedure is in Italian only and it can be done with the help of the Program Officers. </w:t>
      </w:r>
      <w:proofErr w:type="spellStart"/>
      <w:r w:rsidRPr="008A608C">
        <w:rPr>
          <w:rFonts w:ascii="Times New Roman" w:eastAsia="Times New Roman" w:hAnsi="Times New Roman" w:cs="Times New Roman"/>
          <w:bCs/>
          <w:color w:val="333333"/>
          <w:sz w:val="22"/>
          <w:lang w:val="en-US"/>
        </w:rPr>
        <w:t>Laziodisu</w:t>
      </w:r>
      <w:proofErr w:type="spellEnd"/>
      <w:r w:rsidRPr="008A608C">
        <w:rPr>
          <w:rFonts w:ascii="Times New Roman" w:eastAsia="Times New Roman" w:hAnsi="Times New Roman" w:cs="Times New Roman"/>
          <w:bCs/>
          <w:color w:val="333333"/>
          <w:sz w:val="22"/>
          <w:lang w:val="en-US"/>
        </w:rPr>
        <w:t xml:space="preserve"> is</w:t>
      </w:r>
      <w:r w:rsidRPr="008A608C">
        <w:rPr>
          <w:rFonts w:ascii="Times New Roman" w:eastAsia="Times New Roman" w:hAnsi="Times New Roman" w:cs="Times New Roman"/>
          <w:color w:val="333333"/>
          <w:sz w:val="22"/>
          <w:lang w:val="en-US"/>
        </w:rPr>
        <w:t xml:space="preserve"> an institution that offers a limited number of scholarships based on family income and merit. Students can pre-apply online but may be requested to complete the application process in person in Italy. Other funding opportunities for EEBL students are available </w:t>
      </w:r>
      <w:hyperlink r:id="rId39" w:history="1">
        <w:r w:rsidRPr="008A608C">
          <w:rPr>
            <w:rStyle w:val="Collegamentoipertestuale"/>
            <w:rFonts w:ascii="Times New Roman" w:eastAsia="Times New Roman" w:hAnsi="Times New Roman" w:cs="Times New Roman"/>
            <w:sz w:val="22"/>
            <w:lang w:val="en-US"/>
          </w:rPr>
          <w:t>here</w:t>
        </w:r>
      </w:hyperlink>
      <w:r w:rsidRPr="008A608C">
        <w:rPr>
          <w:rFonts w:ascii="Times New Roman" w:eastAsia="Times New Roman" w:hAnsi="Times New Roman" w:cs="Times New Roman"/>
          <w:color w:val="333333"/>
          <w:sz w:val="22"/>
          <w:lang w:val="en-US"/>
        </w:rPr>
        <w:t>.</w:t>
      </w:r>
    </w:p>
    <w:p w14:paraId="6328784B" w14:textId="77777777" w:rsidR="00C25DE4" w:rsidRPr="008A608C" w:rsidRDefault="00C25DE4" w:rsidP="00955A2B">
      <w:pPr>
        <w:jc w:val="both"/>
        <w:rPr>
          <w:rFonts w:ascii="Times New Roman" w:eastAsia="Times New Roman" w:hAnsi="Times New Roman" w:cs="Times New Roman"/>
          <w:b/>
          <w:bCs/>
          <w:color w:val="6D9B49"/>
          <w:sz w:val="36"/>
          <w:szCs w:val="28"/>
          <w:lang w:val="en-US"/>
        </w:rPr>
      </w:pPr>
    </w:p>
    <w:p w14:paraId="44D8AF6F" w14:textId="77777777" w:rsidR="0054355F" w:rsidRPr="008A608C" w:rsidRDefault="0054355F" w:rsidP="00955A2B">
      <w:pPr>
        <w:jc w:val="both"/>
        <w:rPr>
          <w:rFonts w:ascii="Times New Roman" w:eastAsia="Times New Roman" w:hAnsi="Times New Roman" w:cs="Times New Roman"/>
          <w:b/>
          <w:bCs/>
          <w:color w:val="6D9B49"/>
          <w:sz w:val="36"/>
          <w:szCs w:val="28"/>
          <w:lang w:val="en-US"/>
        </w:rPr>
      </w:pPr>
    </w:p>
    <w:p w14:paraId="1271F5B2" w14:textId="58ECC82B" w:rsidR="00CF1788" w:rsidRPr="008A608C" w:rsidRDefault="00CF1788" w:rsidP="00955A2B">
      <w:pPr>
        <w:jc w:val="both"/>
        <w:rPr>
          <w:rFonts w:ascii="Times New Roman" w:hAnsi="Times New Roman" w:cs="Times New Roman"/>
          <w:sz w:val="28"/>
          <w:szCs w:val="28"/>
          <w:lang w:val="en-US"/>
        </w:rPr>
      </w:pPr>
      <w:r w:rsidRPr="008A608C">
        <w:rPr>
          <w:rFonts w:ascii="Times New Roman" w:hAnsi="Times New Roman" w:cs="Times New Roman"/>
          <w:noProof/>
          <w:sz w:val="36"/>
          <w:szCs w:val="28"/>
          <w:lang w:eastAsia="it-IT"/>
        </w:rPr>
        <w:drawing>
          <wp:anchor distT="0" distB="0" distL="114300" distR="114300" simplePos="0" relativeHeight="251671552" behindDoc="0" locked="0" layoutInCell="1" allowOverlap="1" wp14:anchorId="7A71E141" wp14:editId="4F221ED9">
            <wp:simplePos x="0" y="0"/>
            <wp:positionH relativeFrom="margin">
              <wp:posOffset>0</wp:posOffset>
            </wp:positionH>
            <wp:positionV relativeFrom="margin">
              <wp:posOffset>-228600</wp:posOffset>
            </wp:positionV>
            <wp:extent cx="2115185" cy="2514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518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08C">
        <w:rPr>
          <w:rFonts w:ascii="Times New Roman" w:eastAsia="Times New Roman" w:hAnsi="Times New Roman" w:cs="Times New Roman"/>
          <w:b/>
          <w:bCs/>
          <w:color w:val="6D9B49"/>
          <w:sz w:val="36"/>
          <w:szCs w:val="28"/>
          <w:lang w:val="en-US"/>
        </w:rPr>
        <w:t>M</w:t>
      </w:r>
      <w:r w:rsidR="00FB69BA" w:rsidRPr="008A608C">
        <w:rPr>
          <w:rFonts w:ascii="Times New Roman" w:eastAsia="Times New Roman" w:hAnsi="Times New Roman" w:cs="Times New Roman"/>
          <w:b/>
          <w:bCs/>
          <w:color w:val="6D9B49"/>
          <w:sz w:val="36"/>
          <w:szCs w:val="28"/>
          <w:lang w:val="en-US"/>
        </w:rPr>
        <w:t>aster of Science in Biotechnology</w:t>
      </w:r>
      <w:r w:rsidR="00FB69BA" w:rsidRPr="008A608C">
        <w:rPr>
          <w:rFonts w:ascii="Times New Roman" w:eastAsia="Times New Roman" w:hAnsi="Times New Roman" w:cs="Times New Roman"/>
          <w:b/>
          <w:bCs/>
          <w:color w:val="6D9B49"/>
          <w:sz w:val="28"/>
          <w:szCs w:val="28"/>
          <w:lang w:val="en-US"/>
        </w:rPr>
        <w:t xml:space="preserve"> </w:t>
      </w:r>
    </w:p>
    <w:p w14:paraId="38EB6F60" w14:textId="77777777" w:rsidR="00CF1788" w:rsidRPr="008A608C" w:rsidRDefault="00CF1788" w:rsidP="00955A2B">
      <w:pPr>
        <w:shd w:val="clear" w:color="auto" w:fill="FFFFFF"/>
        <w:spacing w:before="100" w:beforeAutospacing="1" w:after="100" w:afterAutospacing="1"/>
        <w:ind w:left="720"/>
        <w:jc w:val="both"/>
        <w:rPr>
          <w:rFonts w:ascii="Times New Roman" w:hAnsi="Times New Roman" w:cs="Times New Roman"/>
          <w:color w:val="0000FF"/>
          <w:lang w:val="en-US"/>
        </w:rPr>
      </w:pPr>
      <w:r w:rsidRPr="008A608C">
        <w:rPr>
          <w:rFonts w:ascii="Times New Roman" w:hAnsi="Times New Roman" w:cs="Times New Roman"/>
          <w:color w:val="0000FF"/>
          <w:lang w:val="en-US"/>
        </w:rPr>
        <w:t xml:space="preserve">http://www.biotechuniroma2.it/ </w:t>
      </w:r>
    </w:p>
    <w:p w14:paraId="3B1C9B2E" w14:textId="77777777" w:rsidR="00CF1788" w:rsidRPr="008A608C" w:rsidRDefault="00CF1788" w:rsidP="00955A2B">
      <w:pPr>
        <w:shd w:val="clear" w:color="auto" w:fill="FFFFFF"/>
        <w:spacing w:before="100" w:beforeAutospacing="1" w:after="100" w:afterAutospacing="1"/>
        <w:ind w:left="720"/>
        <w:jc w:val="both"/>
        <w:rPr>
          <w:rFonts w:ascii="Times New Roman" w:eastAsia="Times New Roman" w:hAnsi="Times New Roman" w:cs="Times New Roman"/>
          <w:lang w:val="en-US"/>
        </w:rPr>
      </w:pPr>
      <w:r w:rsidRPr="008A608C">
        <w:rPr>
          <w:rFonts w:ascii="Times New Roman" w:eastAsia="Times New Roman" w:hAnsi="Times New Roman" w:cs="Times New Roman"/>
          <w:shd w:val="clear" w:color="auto" w:fill="FFFFFF"/>
          <w:lang w:val="en-US"/>
        </w:rPr>
        <w:t xml:space="preserve">This Master of </w:t>
      </w:r>
      <w:proofErr w:type="gramStart"/>
      <w:r w:rsidRPr="008A608C">
        <w:rPr>
          <w:rFonts w:ascii="Times New Roman" w:eastAsia="Times New Roman" w:hAnsi="Times New Roman" w:cs="Times New Roman"/>
          <w:shd w:val="clear" w:color="auto" w:fill="FFFFFF"/>
          <w:lang w:val="en-US"/>
        </w:rPr>
        <w:t>science</w:t>
      </w:r>
      <w:proofErr w:type="gramEnd"/>
      <w:r w:rsidRPr="008A608C">
        <w:rPr>
          <w:rFonts w:ascii="Times New Roman" w:eastAsia="Times New Roman" w:hAnsi="Times New Roman" w:cs="Times New Roman"/>
          <w:shd w:val="clear" w:color="auto" w:fill="FFFFFF"/>
          <w:lang w:val="en-US"/>
        </w:rPr>
        <w:t xml:space="preserve"> combines biochemistry, molecular biology, genetics, pharmacology and microbiology with business fundamentals and ecology — the essential background and depth of the biotech industry's interface between research and development, business management and ethical manufacturing. It also </w:t>
      </w:r>
      <w:r w:rsidRPr="008A608C">
        <w:rPr>
          <w:rFonts w:ascii="Times New Roman" w:eastAsia="Times New Roman" w:hAnsi="Times New Roman" w:cs="Times New Roman"/>
          <w:lang w:val="en-US"/>
        </w:rPr>
        <w:t>includes an internship requirement that gives students the ability to gain valuable hands-on experience and opportunities to build personal and professional networks which positions them well for obtaining permanent employment upon graduation.</w:t>
      </w:r>
    </w:p>
    <w:p w14:paraId="5379FD5D" w14:textId="77777777" w:rsidR="00CF1788" w:rsidRPr="008A608C" w:rsidRDefault="00CF1788" w:rsidP="00955A2B">
      <w:pPr>
        <w:spacing w:before="100" w:beforeAutospacing="1" w:after="100" w:afterAutospacing="1"/>
        <w:jc w:val="both"/>
        <w:rPr>
          <w:rFonts w:ascii="Times New Roman" w:hAnsi="Times New Roman" w:cs="Times New Roman"/>
          <w:b/>
          <w:color w:val="008000"/>
          <w:lang w:val="en-US"/>
        </w:rPr>
      </w:pPr>
      <w:r w:rsidRPr="008A608C">
        <w:rPr>
          <w:rFonts w:ascii="Times New Roman" w:hAnsi="Times New Roman" w:cs="Times New Roman"/>
          <w:b/>
          <w:color w:val="008000"/>
          <w:lang w:val="en-US"/>
        </w:rPr>
        <w:t xml:space="preserve">Programs Pre-Requisites: </w:t>
      </w:r>
    </w:p>
    <w:p w14:paraId="09F9C7D5" w14:textId="77777777" w:rsidR="00CF1788" w:rsidRPr="008A608C" w:rsidRDefault="00CF1788" w:rsidP="00CF1788">
      <w:pPr>
        <w:pStyle w:val="Paragrafoelenco"/>
        <w:numPr>
          <w:ilvl w:val="0"/>
          <w:numId w:val="5"/>
        </w:numPr>
        <w:jc w:val="both"/>
        <w:rPr>
          <w:rFonts w:ascii="Times New Roman" w:eastAsia="Times New Roman" w:hAnsi="Times New Roman"/>
        </w:rPr>
      </w:pPr>
      <w:r w:rsidRPr="008A608C">
        <w:rPr>
          <w:rFonts w:ascii="Times New Roman" w:eastAsia="Times New Roman" w:hAnsi="Times New Roman"/>
          <w:shd w:val="clear" w:color="auto" w:fill="FFFFFF"/>
        </w:rPr>
        <w:t>Bachelor’s degree in </w:t>
      </w:r>
      <w:r w:rsidRPr="008A608C">
        <w:rPr>
          <w:rFonts w:ascii="Times New Roman" w:eastAsia="Times New Roman" w:hAnsi="Times New Roman"/>
          <w:b/>
          <w:bCs/>
          <w:shd w:val="clear" w:color="auto" w:fill="FFFFFF"/>
        </w:rPr>
        <w:t>Biology</w:t>
      </w:r>
      <w:r w:rsidRPr="008A608C">
        <w:rPr>
          <w:rFonts w:ascii="Times New Roman" w:eastAsia="Times New Roman" w:hAnsi="Times New Roman"/>
          <w:shd w:val="clear" w:color="auto" w:fill="FFFFFF"/>
        </w:rPr>
        <w:t> or </w:t>
      </w:r>
      <w:r w:rsidRPr="008A608C">
        <w:rPr>
          <w:rFonts w:ascii="Times New Roman" w:eastAsia="Times New Roman" w:hAnsi="Times New Roman"/>
          <w:b/>
          <w:bCs/>
          <w:shd w:val="clear" w:color="auto" w:fill="FFFFFF"/>
        </w:rPr>
        <w:t xml:space="preserve">Biotechnology </w:t>
      </w:r>
      <w:r w:rsidRPr="008A608C">
        <w:rPr>
          <w:rFonts w:ascii="Times New Roman" w:eastAsia="Times New Roman" w:hAnsi="Times New Roman"/>
          <w:shd w:val="clear" w:color="auto" w:fill="FFFFFF"/>
        </w:rPr>
        <w:t>with a minimum grade point average (GPA) of 3.0 or B+ or 70 % depending on the system. Admission of students possessing other university first level degrees is possible upon preliminary assessment</w:t>
      </w:r>
    </w:p>
    <w:p w14:paraId="4E73F132" w14:textId="77777777" w:rsidR="00CF1788" w:rsidRPr="008A608C" w:rsidRDefault="00CF1788" w:rsidP="00CF1788">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Curriculum Vitae</w:t>
      </w:r>
      <w:r w:rsidRPr="008A608C">
        <w:rPr>
          <w:rFonts w:ascii="Times New Roman" w:eastAsia="Times New Roman" w:hAnsi="Times New Roman"/>
          <w:color w:val="333333"/>
        </w:rPr>
        <w:t> (in English, any format).</w:t>
      </w:r>
    </w:p>
    <w:p w14:paraId="50F8FB8E" w14:textId="77777777" w:rsidR="00CF1788" w:rsidRPr="008A608C" w:rsidRDefault="00CF1788" w:rsidP="00CF1788">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Two Letters of recommendation</w:t>
      </w:r>
      <w:r w:rsidRPr="008A608C">
        <w:rPr>
          <w:rFonts w:ascii="Times New Roman" w:eastAsia="Times New Roman" w:hAnsi="Times New Roman"/>
          <w:color w:val="333333"/>
        </w:rPr>
        <w:t> (in English, any format).</w:t>
      </w:r>
    </w:p>
    <w:p w14:paraId="7AD7621B" w14:textId="77777777" w:rsidR="00CF1788" w:rsidRPr="008A608C" w:rsidRDefault="00CF1788" w:rsidP="00CF1788">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 xml:space="preserve">English proficiency certificate </w:t>
      </w:r>
      <w:r w:rsidRPr="008A608C">
        <w:rPr>
          <w:rFonts w:ascii="Times New Roman" w:eastAsia="Times New Roman" w:hAnsi="Times New Roman"/>
          <w:bCs/>
          <w:color w:val="333333"/>
        </w:rPr>
        <w:t>for non-English mother tongue.</w:t>
      </w:r>
      <w:r w:rsidRPr="008A608C">
        <w:rPr>
          <w:rFonts w:ascii="Times New Roman" w:eastAsia="Times New Roman" w:hAnsi="Times New Roman"/>
          <w:color w:val="333333"/>
        </w:rPr>
        <w:t xml:space="preserve"> Minimum requirements: IELTS 6.0-TOEFL IBT 65/PBT 513/CBT 183- CEF B2- OR ALL OTHER EQUIVALENTS). </w:t>
      </w:r>
      <w:r w:rsidRPr="008A608C">
        <w:rPr>
          <w:rFonts w:ascii="Times New Roman" w:eastAsia="Times New Roman" w:hAnsi="Times New Roman"/>
          <w:bCs/>
          <w:color w:val="333333"/>
        </w:rPr>
        <w:t>In exceptional cases students who cannot provide a certificate may be considered for a Skype interview in order to assess their knowledge of English.</w:t>
      </w:r>
    </w:p>
    <w:p w14:paraId="33DB98C0" w14:textId="77777777" w:rsidR="00CF1788" w:rsidRPr="008A608C" w:rsidRDefault="00CF1788" w:rsidP="00955A2B">
      <w:pPr>
        <w:spacing w:before="100" w:beforeAutospacing="1" w:after="100" w:afterAutospacing="1"/>
        <w:jc w:val="center"/>
        <w:rPr>
          <w:rFonts w:ascii="Times New Roman" w:hAnsi="Times New Roman" w:cs="Times New Roman"/>
          <w:color w:val="008000"/>
          <w:lang w:val="en-US"/>
        </w:rPr>
      </w:pPr>
      <w:r w:rsidRPr="008A608C">
        <w:rPr>
          <w:rFonts w:ascii="Times New Roman" w:eastAsia="Times New Roman" w:hAnsi="Times New Roman" w:cs="Times New Roman"/>
          <w:b/>
          <w:color w:val="008000"/>
          <w:lang w:val="en-US"/>
        </w:rPr>
        <w:t>APPLICATION IN 4 STEPS</w:t>
      </w:r>
    </w:p>
    <w:p w14:paraId="0A7FC9CE" w14:textId="77777777" w:rsidR="00CF1788" w:rsidRPr="008A608C" w:rsidRDefault="00CF1788" w:rsidP="00CF1788">
      <w:pPr>
        <w:pStyle w:val="Paragrafoelenco"/>
        <w:numPr>
          <w:ilvl w:val="0"/>
          <w:numId w:val="14"/>
        </w:numPr>
        <w:jc w:val="both"/>
        <w:rPr>
          <w:rFonts w:ascii="Times New Roman" w:eastAsia="Times New Roman" w:hAnsi="Times New Roman"/>
        </w:rPr>
      </w:pPr>
      <w:r w:rsidRPr="008A608C">
        <w:rPr>
          <w:rFonts w:ascii="Times New Roman" w:hAnsi="Times New Roman"/>
          <w:b/>
          <w:color w:val="008000"/>
        </w:rPr>
        <w:t>PRE-EVALUATION:</w:t>
      </w:r>
      <w:r w:rsidRPr="008A608C">
        <w:rPr>
          <w:rFonts w:ascii="Times New Roman" w:hAnsi="Times New Roman"/>
        </w:rPr>
        <w:t xml:space="preserve"> Students are requested to fill out the on-line application form (here: </w:t>
      </w:r>
      <w:r w:rsidRPr="008A608C">
        <w:rPr>
          <w:rFonts w:ascii="Times New Roman" w:eastAsia="Times New Roman" w:hAnsi="Times New Roman"/>
          <w:color w:val="0000FF"/>
        </w:rPr>
        <w:t>http://delphi.uniroma2.it/totem/jsp/aS_1_1.jsp</w:t>
      </w:r>
      <w:proofErr w:type="gramStart"/>
      <w:r w:rsidRPr="008A608C">
        <w:rPr>
          <w:rFonts w:ascii="Times New Roman" w:eastAsia="Times New Roman" w:hAnsi="Times New Roman"/>
          <w:color w:val="0000FF"/>
        </w:rPr>
        <w:t>?opzione</w:t>
      </w:r>
      <w:proofErr w:type="gramEnd"/>
      <w:r w:rsidRPr="008A608C">
        <w:rPr>
          <w:rFonts w:ascii="Times New Roman" w:eastAsia="Times New Roman" w:hAnsi="Times New Roman"/>
          <w:color w:val="0000FF"/>
        </w:rPr>
        <w:t>=2&amp;language=EN</w:t>
      </w:r>
      <w:r w:rsidRPr="008A608C">
        <w:rPr>
          <w:rFonts w:ascii="Times New Roman" w:hAnsi="Times New Roman"/>
        </w:rPr>
        <w:t xml:space="preserve">) and upload all the required documents listed above. </w:t>
      </w:r>
      <w:r w:rsidRPr="008A608C">
        <w:rPr>
          <w:rFonts w:ascii="Times New Roman" w:eastAsia="Times New Roman" w:hAnsi="Times New Roman"/>
          <w:shd w:val="clear" w:color="auto" w:fill="FFFFFF"/>
        </w:rPr>
        <w:t>Foreign Students are invited to Pre-enroll in March</w:t>
      </w:r>
      <w:r w:rsidRPr="008A608C">
        <w:rPr>
          <w:rFonts w:ascii="Times New Roman" w:hAnsi="Times New Roman"/>
        </w:rPr>
        <w:t xml:space="preserve">. </w:t>
      </w:r>
      <w:r w:rsidRPr="008A608C">
        <w:rPr>
          <w:rFonts w:ascii="Times New Roman" w:eastAsia="Times New Roman" w:hAnsi="Times New Roman"/>
          <w:shd w:val="clear" w:color="auto" w:fill="FFFFFF"/>
        </w:rPr>
        <w:t xml:space="preserve">For information on preliminary procedures Foreign students may refer to </w:t>
      </w:r>
      <w:hyperlink r:id="rId40" w:history="1">
        <w:r w:rsidRPr="008A608C">
          <w:rPr>
            <w:rStyle w:val="Collegamentoipertestuale"/>
            <w:rFonts w:ascii="Times New Roman" w:eastAsia="Times New Roman" w:hAnsi="Times New Roman"/>
            <w:shd w:val="clear" w:color="auto" w:fill="FFFFFF"/>
          </w:rPr>
          <w:t>studenti.stranieri@uniroma2.it</w:t>
        </w:r>
      </w:hyperlink>
    </w:p>
    <w:p w14:paraId="636DA552" w14:textId="77777777" w:rsidR="00CF1788" w:rsidRPr="008A608C" w:rsidRDefault="00CF1788" w:rsidP="00CF1788">
      <w:pPr>
        <w:pStyle w:val="Paragrafoelenco"/>
        <w:numPr>
          <w:ilvl w:val="0"/>
          <w:numId w:val="14"/>
        </w:numPr>
        <w:jc w:val="both"/>
        <w:rPr>
          <w:rFonts w:ascii="Times New Roman" w:eastAsia="Times New Roman" w:hAnsi="Times New Roman"/>
        </w:rPr>
      </w:pPr>
      <w:r w:rsidRPr="008A608C">
        <w:rPr>
          <w:rFonts w:ascii="Times New Roman" w:hAnsi="Times New Roman"/>
          <w:b/>
          <w:color w:val="008000"/>
        </w:rPr>
        <w:t>EMBASSY:</w:t>
      </w:r>
      <w:r w:rsidRPr="008A608C">
        <w:rPr>
          <w:rFonts w:ascii="Times New Roman" w:hAnsi="Times New Roman"/>
        </w:rPr>
        <w:t xml:space="preserve"> </w:t>
      </w:r>
      <w:r w:rsidRPr="008A608C">
        <w:rPr>
          <w:rFonts w:ascii="Times New Roman" w:hAnsi="Times New Roman"/>
          <w:color w:val="333333"/>
        </w:rPr>
        <w:t xml:space="preserve">Non-European </w:t>
      </w:r>
      <w:proofErr w:type="gramStart"/>
      <w:r w:rsidRPr="008A608C">
        <w:rPr>
          <w:rFonts w:ascii="Times New Roman" w:hAnsi="Times New Roman"/>
          <w:color w:val="333333"/>
        </w:rPr>
        <w:t>students</w:t>
      </w:r>
      <w:proofErr w:type="gramEnd"/>
      <w:r w:rsidRPr="008A608C">
        <w:rPr>
          <w:rFonts w:ascii="Times New Roman" w:hAnsi="Times New Roman"/>
          <w:color w:val="333333"/>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rPr>
        <w:t xml:space="preserve">during the Visa Processing Period (usually </w:t>
      </w:r>
      <w:r w:rsidRPr="008A608C">
        <w:rPr>
          <w:rFonts w:ascii="Times New Roman" w:eastAsia="Times New Roman" w:hAnsi="Times New Roman"/>
          <w:color w:val="333333"/>
          <w:u w:val="single"/>
        </w:rPr>
        <w:t>between the end of May and the beginning of July</w:t>
      </w:r>
      <w:r w:rsidRPr="008A608C">
        <w:rPr>
          <w:rFonts w:ascii="Times New Roman" w:eastAsia="Times New Roman" w:hAnsi="Times New Roman"/>
          <w:color w:val="333333"/>
        </w:rPr>
        <w:t>)</w:t>
      </w:r>
      <w:r w:rsidRPr="008A608C">
        <w:rPr>
          <w:rFonts w:ascii="Times New Roman" w:hAnsi="Times New Roman"/>
          <w:color w:val="333333"/>
        </w:rPr>
        <w:t>. Depending upon the Country of residence, students may have to produce a copy of the pre-evaluation letter from the University to the Embassy along with all the other documents. Non-European and European students alike must provide official copies of all the requested documents, translated into Italian.</w:t>
      </w:r>
    </w:p>
    <w:p w14:paraId="006C318E" w14:textId="77777777" w:rsidR="00CF1788" w:rsidRPr="008A608C" w:rsidRDefault="00CF1788" w:rsidP="00CF1788">
      <w:pPr>
        <w:pStyle w:val="Paragrafoelenco"/>
        <w:numPr>
          <w:ilvl w:val="0"/>
          <w:numId w:val="14"/>
        </w:numPr>
        <w:jc w:val="both"/>
        <w:rPr>
          <w:rFonts w:ascii="Times New Roman" w:eastAsia="Times New Roman" w:hAnsi="Times New Roman"/>
        </w:rPr>
      </w:pPr>
      <w:r w:rsidRPr="008A608C">
        <w:rPr>
          <w:rFonts w:ascii="Times New Roman" w:hAnsi="Times New Roman"/>
          <w:b/>
          <w:color w:val="008000"/>
        </w:rPr>
        <w:t>ENROLLMENT:</w:t>
      </w:r>
      <w:r w:rsidRPr="008A608C">
        <w:rPr>
          <w:rFonts w:ascii="Times New Roman" w:hAnsi="Times New Roman"/>
          <w:b/>
          <w:color w:val="333333"/>
        </w:rPr>
        <w:t xml:space="preserve"> </w:t>
      </w:r>
      <w:r w:rsidRPr="008A608C">
        <w:rPr>
          <w:rFonts w:ascii="Times New Roman" w:hAnsi="Times New Roman"/>
          <w:color w:val="333333"/>
        </w:rPr>
        <w:t xml:space="preserve">Once the Visa is granted, the students will receive a Formal Acceptance letter from the University; at this point they will have to start the application procedures also on the website: </w:t>
      </w:r>
      <w:r w:rsidRPr="008A608C">
        <w:rPr>
          <w:rFonts w:ascii="Times New Roman" w:eastAsia="Times New Roman" w:hAnsi="Times New Roman"/>
          <w:color w:val="3366FF"/>
        </w:rPr>
        <w:t>http://delphi.uniroma2.it/totem/jsp/aS_1_1.jsp</w:t>
      </w:r>
      <w:proofErr w:type="gramStart"/>
      <w:r w:rsidRPr="008A608C">
        <w:rPr>
          <w:rFonts w:ascii="Times New Roman" w:eastAsia="Times New Roman" w:hAnsi="Times New Roman"/>
          <w:color w:val="3366FF"/>
        </w:rPr>
        <w:t>?opzione</w:t>
      </w:r>
      <w:proofErr w:type="gramEnd"/>
      <w:r w:rsidRPr="008A608C">
        <w:rPr>
          <w:rFonts w:ascii="Times New Roman" w:eastAsia="Times New Roman" w:hAnsi="Times New Roman"/>
          <w:color w:val="3366FF"/>
        </w:rPr>
        <w:t>=0&amp;language=EN</w:t>
      </w:r>
      <w:r w:rsidRPr="008A608C">
        <w:rPr>
          <w:rFonts w:ascii="Times New Roman" w:hAnsi="Times New Roman"/>
          <w:color w:val="3366FF"/>
        </w:rPr>
        <w:t xml:space="preserve"> </w:t>
      </w:r>
      <w:r w:rsidRPr="008A608C">
        <w:rPr>
          <w:rFonts w:ascii="Times New Roman" w:hAnsi="Times New Roman"/>
        </w:rPr>
        <w:t>(</w:t>
      </w:r>
      <w:r w:rsidRPr="008A608C">
        <w:rPr>
          <w:rFonts w:ascii="Times New Roman" w:hAnsi="Times New Roman"/>
          <w:u w:val="single"/>
        </w:rPr>
        <w:t>by September</w:t>
      </w:r>
      <w:r w:rsidRPr="008A608C">
        <w:rPr>
          <w:rFonts w:ascii="Times New Roman" w:hAnsi="Times New Roman"/>
        </w:rPr>
        <w:t>).</w:t>
      </w:r>
    </w:p>
    <w:p w14:paraId="51B5C43D" w14:textId="77777777" w:rsidR="00CF1788" w:rsidRPr="008A608C" w:rsidRDefault="00CF1788" w:rsidP="00CF1788">
      <w:pPr>
        <w:pStyle w:val="Paragrafoelenco"/>
        <w:numPr>
          <w:ilvl w:val="0"/>
          <w:numId w:val="14"/>
        </w:numPr>
        <w:jc w:val="both"/>
        <w:rPr>
          <w:rFonts w:ascii="Times New Roman" w:eastAsia="Times New Roman" w:hAnsi="Times New Roman"/>
        </w:rPr>
      </w:pPr>
      <w:r w:rsidRPr="008A608C">
        <w:rPr>
          <w:rFonts w:ascii="Times New Roman" w:hAnsi="Times New Roman"/>
          <w:b/>
          <w:color w:val="008000"/>
        </w:rPr>
        <w:t>MATRICULATION:</w:t>
      </w:r>
      <w:r w:rsidRPr="008A608C">
        <w:rPr>
          <w:rFonts w:ascii="Times New Roman" w:hAnsi="Times New Roman"/>
          <w:color w:val="333333"/>
        </w:rPr>
        <w:t xml:space="preserve"> Students arrive in Rome and go to the university Office for International Students to matriculate into the program of interest </w:t>
      </w:r>
      <w:r w:rsidRPr="008A608C">
        <w:rPr>
          <w:rFonts w:ascii="Times New Roman" w:hAnsi="Times New Roman"/>
          <w:color w:val="333333"/>
          <w:u w:val="single"/>
        </w:rPr>
        <w:t>in September/October</w:t>
      </w:r>
      <w:r w:rsidRPr="008A608C">
        <w:rPr>
          <w:rFonts w:ascii="Times New Roman" w:hAnsi="Times New Roman"/>
          <w:color w:val="333333"/>
        </w:rPr>
        <w:t>.</w:t>
      </w:r>
    </w:p>
    <w:p w14:paraId="47CF0D37" w14:textId="77777777" w:rsidR="0054355F" w:rsidRPr="008A608C" w:rsidRDefault="0054355F" w:rsidP="00955A2B">
      <w:pPr>
        <w:jc w:val="both"/>
        <w:rPr>
          <w:rFonts w:ascii="Times New Roman" w:eastAsia="Times New Roman" w:hAnsi="Times New Roman" w:cs="Times New Roman"/>
          <w:color w:val="333333"/>
          <w:lang w:val="en-US"/>
        </w:rPr>
      </w:pPr>
    </w:p>
    <w:p w14:paraId="45364615" w14:textId="77777777" w:rsidR="00CF1788" w:rsidRPr="008A608C" w:rsidRDefault="00CF1788" w:rsidP="00955A2B">
      <w:pPr>
        <w:jc w:val="both"/>
        <w:rPr>
          <w:rFonts w:ascii="Times New Roman" w:eastAsia="Times New Roman" w:hAnsi="Times New Roman" w:cs="Times New Roman"/>
          <w:color w:val="333333"/>
          <w:lang w:val="en-US"/>
        </w:rPr>
      </w:pPr>
      <w:r w:rsidRPr="008A608C">
        <w:rPr>
          <w:rFonts w:ascii="Times New Roman" w:eastAsia="Times New Roman" w:hAnsi="Times New Roman" w:cs="Times New Roman"/>
          <w:color w:val="333333"/>
          <w:lang w:val="en-US"/>
        </w:rPr>
        <w:t>This program has only one intake (</w:t>
      </w:r>
      <w:r w:rsidRPr="008A608C">
        <w:rPr>
          <w:rFonts w:ascii="Times New Roman" w:eastAsia="Times New Roman" w:hAnsi="Times New Roman" w:cs="Times New Roman"/>
          <w:color w:val="333333"/>
          <w:u w:val="single"/>
          <w:lang w:val="en-US"/>
        </w:rPr>
        <w:t>mid-September</w:t>
      </w:r>
      <w:r w:rsidRPr="008A608C">
        <w:rPr>
          <w:rFonts w:ascii="Times New Roman" w:eastAsia="Times New Roman" w:hAnsi="Times New Roman" w:cs="Times New Roman"/>
          <w:color w:val="333333"/>
          <w:lang w:val="en-US"/>
        </w:rPr>
        <w:t xml:space="preserve">). </w:t>
      </w:r>
    </w:p>
    <w:p w14:paraId="4E2B647A" w14:textId="77777777" w:rsidR="00CF1788" w:rsidRPr="008A608C" w:rsidRDefault="00CF1788" w:rsidP="00955A2B">
      <w:pPr>
        <w:jc w:val="both"/>
        <w:rPr>
          <w:rFonts w:ascii="Times New Roman" w:eastAsia="Times New Roman" w:hAnsi="Times New Roman" w:cs="Times New Roman"/>
          <w:color w:val="333333"/>
          <w:lang w:val="en-US"/>
        </w:rPr>
      </w:pPr>
    </w:p>
    <w:p w14:paraId="71BA75C8" w14:textId="77777777" w:rsidR="00CF1788" w:rsidRPr="008A608C" w:rsidRDefault="00CF1788" w:rsidP="00955A2B">
      <w:pPr>
        <w:jc w:val="both"/>
        <w:rPr>
          <w:rFonts w:ascii="Times New Roman" w:eastAsia="Times New Roman" w:hAnsi="Times New Roman" w:cs="Times New Roman"/>
          <w:color w:val="333333"/>
          <w:lang w:val="en-US"/>
        </w:rPr>
      </w:pPr>
      <w:r w:rsidRPr="008A608C">
        <w:rPr>
          <w:rFonts w:ascii="Times New Roman" w:hAnsi="Times New Roman" w:cs="Times New Roman"/>
          <w:b/>
          <w:color w:val="008000"/>
          <w:lang w:val="en-US"/>
        </w:rPr>
        <w:t>Fees:</w:t>
      </w:r>
      <w:r w:rsidRPr="008A608C">
        <w:rPr>
          <w:rFonts w:ascii="Times New Roman" w:hAnsi="Times New Roman" w:cs="Times New Roman"/>
          <w:color w:val="333333"/>
          <w:lang w:val="en-US"/>
        </w:rPr>
        <w:t xml:space="preserve"> Tuitions are payable when the student matriculate into the program in Italy (no application fees applied). The tuition is composed of two parts: </w:t>
      </w:r>
      <w:r w:rsidRPr="008A608C">
        <w:rPr>
          <w:rFonts w:ascii="Times New Roman" w:hAnsi="Times New Roman" w:cs="Times New Roman"/>
          <w:bCs/>
          <w:color w:val="333333"/>
          <w:lang w:val="en-US"/>
        </w:rPr>
        <w:t>€1.000</w:t>
      </w:r>
      <w:r w:rsidRPr="008A608C">
        <w:rPr>
          <w:rFonts w:ascii="Times New Roman" w:hAnsi="Times New Roman" w:cs="Times New Roman"/>
          <w:color w:val="333333"/>
          <w:lang w:val="en-US"/>
        </w:rPr>
        <w:t> (fixed amount) per year + governmental taxes (variable amount; this tax varies depending upon the student family income, ranging from 516 to 2.016 euros per year). All tuitions must be paid in two installments.</w:t>
      </w:r>
    </w:p>
    <w:p w14:paraId="19457537" w14:textId="77777777" w:rsidR="00CF1788" w:rsidRPr="008A608C" w:rsidRDefault="00CF1788" w:rsidP="00955A2B">
      <w:pPr>
        <w:jc w:val="both"/>
        <w:rPr>
          <w:rFonts w:ascii="Times New Roman" w:eastAsia="Times New Roman" w:hAnsi="Times New Roman" w:cs="Times New Roman"/>
          <w:b/>
          <w:bCs/>
          <w:color w:val="008000"/>
          <w:lang w:val="en-US"/>
        </w:rPr>
      </w:pPr>
    </w:p>
    <w:p w14:paraId="1FC6C9A1" w14:textId="77BF5A66" w:rsidR="00396F8B" w:rsidRPr="008A608C" w:rsidRDefault="00CF1788" w:rsidP="00C25DE4">
      <w:pPr>
        <w:jc w:val="both"/>
        <w:rPr>
          <w:rFonts w:ascii="Times New Roman" w:hAnsi="Times New Roman" w:cs="Times New Roman"/>
          <w:lang w:val="en-US"/>
        </w:rPr>
      </w:pPr>
      <w:r w:rsidRPr="008A608C">
        <w:rPr>
          <w:rFonts w:ascii="Times New Roman" w:eastAsia="Times New Roman" w:hAnsi="Times New Roman" w:cs="Times New Roman"/>
          <w:b/>
          <w:bCs/>
          <w:color w:val="008000"/>
          <w:lang w:val="en-US"/>
        </w:rPr>
        <w:t>Scholarship:</w:t>
      </w:r>
      <w:r w:rsidRPr="008A608C">
        <w:rPr>
          <w:rFonts w:ascii="Times New Roman" w:eastAsia="Times New Roman" w:hAnsi="Times New Roman" w:cs="Times New Roman"/>
          <w:b/>
          <w:bCs/>
          <w:color w:val="333333"/>
          <w:lang w:val="en-US"/>
        </w:rPr>
        <w:t xml:space="preserve"> </w:t>
      </w:r>
      <w:r w:rsidRPr="008A608C">
        <w:rPr>
          <w:rFonts w:ascii="Times New Roman" w:eastAsia="Times New Roman" w:hAnsi="Times New Roman" w:cs="Times New Roman"/>
          <w:color w:val="333333"/>
          <w:lang w:val="en-US"/>
        </w:rPr>
        <w:t xml:space="preserve">Students can apply </w:t>
      </w:r>
      <w:r w:rsidRPr="008A608C">
        <w:rPr>
          <w:rFonts w:ascii="Times New Roman" w:eastAsia="Times New Roman" w:hAnsi="Times New Roman" w:cs="Times New Roman"/>
          <w:b/>
          <w:color w:val="333333"/>
          <w:lang w:val="en-US"/>
        </w:rPr>
        <w:t>online</w:t>
      </w:r>
      <w:r w:rsidRPr="008A608C">
        <w:rPr>
          <w:rFonts w:ascii="Times New Roman" w:eastAsia="Times New Roman" w:hAnsi="Times New Roman" w:cs="Times New Roman"/>
          <w:color w:val="333333"/>
          <w:lang w:val="en-US"/>
        </w:rPr>
        <w:t xml:space="preserve"> </w:t>
      </w:r>
      <w:hyperlink r:id="rId41" w:history="1">
        <w:r w:rsidRPr="008A608C">
          <w:rPr>
            <w:rStyle w:val="Collegamentoipertestuale"/>
            <w:rFonts w:ascii="Times New Roman" w:eastAsia="Times New Roman" w:hAnsi="Times New Roman" w:cs="Times New Roman"/>
            <w:lang w:val="en-US"/>
          </w:rPr>
          <w:t>http://www.laziodisu.it/</w:t>
        </w:r>
      </w:hyperlink>
      <w:r w:rsidRPr="008A608C">
        <w:rPr>
          <w:rStyle w:val="Collegamentoipertestuale"/>
          <w:rFonts w:ascii="Times New Roman" w:eastAsia="Times New Roman" w:hAnsi="Times New Roman" w:cs="Times New Roman"/>
          <w:lang w:val="en-US"/>
        </w:rPr>
        <w:t xml:space="preserve"> from July to September</w:t>
      </w:r>
      <w:r w:rsidRPr="008A608C">
        <w:rPr>
          <w:rFonts w:ascii="Times New Roman" w:eastAsia="Times New Roman" w:hAnsi="Times New Roman" w:cs="Times New Roman"/>
          <w:bCs/>
          <w:lang w:val="en-US"/>
        </w:rPr>
        <w:t>.</w:t>
      </w:r>
      <w:r w:rsidRPr="008A608C">
        <w:rPr>
          <w:rFonts w:ascii="Times New Roman" w:eastAsia="Times New Roman" w:hAnsi="Times New Roman" w:cs="Times New Roman"/>
          <w:bCs/>
          <w:color w:val="333333"/>
          <w:lang w:val="en-US"/>
        </w:rPr>
        <w:t xml:space="preserve"> </w:t>
      </w:r>
      <w:proofErr w:type="spellStart"/>
      <w:r w:rsidRPr="008A608C">
        <w:rPr>
          <w:rFonts w:ascii="Times New Roman" w:eastAsia="Times New Roman" w:hAnsi="Times New Roman" w:cs="Times New Roman"/>
          <w:bCs/>
          <w:color w:val="333333"/>
          <w:lang w:val="en-US"/>
        </w:rPr>
        <w:t>Laziodisu</w:t>
      </w:r>
      <w:proofErr w:type="spellEnd"/>
      <w:r w:rsidRPr="008A608C">
        <w:rPr>
          <w:rFonts w:ascii="Times New Roman" w:eastAsia="Times New Roman" w:hAnsi="Times New Roman" w:cs="Times New Roman"/>
          <w:bCs/>
          <w:color w:val="333333"/>
          <w:lang w:val="en-US"/>
        </w:rPr>
        <w:t xml:space="preserve"> is</w:t>
      </w:r>
      <w:r w:rsidRPr="008A608C">
        <w:rPr>
          <w:rFonts w:ascii="Times New Roman" w:eastAsia="Times New Roman" w:hAnsi="Times New Roman" w:cs="Times New Roman"/>
          <w:color w:val="333333"/>
          <w:lang w:val="en-US"/>
        </w:rPr>
        <w:t xml:space="preserve"> an institution that offers a limited number of scholarships based on family income and merit. Students can pre-apply online but may be requested to complete the application process in person when they arrive in Italy.</w:t>
      </w:r>
      <w:r w:rsidR="00C25DE4" w:rsidRPr="008A608C">
        <w:rPr>
          <w:rFonts w:ascii="Times New Roman" w:hAnsi="Times New Roman" w:cs="Times New Roman"/>
          <w:lang w:val="en-US"/>
        </w:rPr>
        <w:t xml:space="preserve"> </w:t>
      </w:r>
    </w:p>
    <w:p w14:paraId="4AE6D48A" w14:textId="6D3AD34A" w:rsidR="00396F8B" w:rsidRPr="008A608C" w:rsidRDefault="00C25DE4" w:rsidP="00FB69BA">
      <w:pPr>
        <w:rPr>
          <w:rFonts w:ascii="Times New Roman" w:hAnsi="Times New Roman" w:cs="Times New Roman"/>
          <w:sz w:val="22"/>
          <w:szCs w:val="28"/>
          <w:lang w:val="en-US"/>
        </w:rPr>
      </w:pPr>
      <w:r w:rsidRPr="008A608C">
        <w:rPr>
          <w:rFonts w:ascii="Times New Roman" w:hAnsi="Times New Roman" w:cs="Times New Roman"/>
          <w:noProof/>
          <w:szCs w:val="28"/>
          <w:lang w:eastAsia="it-IT"/>
        </w:rPr>
        <w:drawing>
          <wp:anchor distT="0" distB="0" distL="114300" distR="114300" simplePos="0" relativeHeight="251673600" behindDoc="0" locked="0" layoutInCell="1" allowOverlap="1" wp14:anchorId="614B055E" wp14:editId="47606F89">
            <wp:simplePos x="0" y="0"/>
            <wp:positionH relativeFrom="margin">
              <wp:align>left</wp:align>
            </wp:positionH>
            <wp:positionV relativeFrom="margin">
              <wp:align>top</wp:align>
            </wp:positionV>
            <wp:extent cx="2642870" cy="2514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4958" cy="25165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F8B" w:rsidRPr="008A608C">
        <w:rPr>
          <w:rFonts w:ascii="Times New Roman" w:eastAsia="Times New Roman" w:hAnsi="Times New Roman" w:cs="Times New Roman"/>
          <w:b/>
          <w:bCs/>
          <w:color w:val="6D9B49"/>
          <w:sz w:val="32"/>
          <w:szCs w:val="28"/>
          <w:lang w:val="en-US"/>
        </w:rPr>
        <w:t>Master of Science in Business Administration</w:t>
      </w:r>
    </w:p>
    <w:p w14:paraId="147485FB" w14:textId="77777777" w:rsidR="00396F8B" w:rsidRPr="008A608C" w:rsidRDefault="00E54296" w:rsidP="00955A2B">
      <w:pPr>
        <w:pStyle w:val="NormaleWeb"/>
        <w:ind w:left="4320"/>
        <w:jc w:val="both"/>
        <w:rPr>
          <w:rFonts w:ascii="Times New Roman" w:hAnsi="Times New Roman"/>
          <w:lang w:val="en-US"/>
        </w:rPr>
      </w:pPr>
      <w:hyperlink r:id="rId42" w:history="1">
        <w:r w:rsidR="00396F8B" w:rsidRPr="008A608C">
          <w:rPr>
            <w:rStyle w:val="Collegamentoipertestuale"/>
            <w:rFonts w:ascii="Times New Roman" w:hAnsi="Times New Roman"/>
            <w:lang w:val="en-US"/>
          </w:rPr>
          <w:t>http://economia.uniroma2.it/master-science/ba</w:t>
        </w:r>
      </w:hyperlink>
    </w:p>
    <w:p w14:paraId="6649A7FA" w14:textId="77777777" w:rsidR="0054355F" w:rsidRPr="008A608C" w:rsidRDefault="00396F8B" w:rsidP="0054355F">
      <w:pPr>
        <w:spacing w:before="100" w:beforeAutospacing="1" w:after="100" w:afterAutospacing="1" w:line="306" w:lineRule="atLeast"/>
        <w:jc w:val="both"/>
        <w:rPr>
          <w:rFonts w:ascii="Times New Roman" w:eastAsia="Times New Roman" w:hAnsi="Times New Roman" w:cs="Times New Roman"/>
          <w:color w:val="333333"/>
          <w:sz w:val="20"/>
          <w:szCs w:val="20"/>
          <w:lang w:val="en-US"/>
        </w:rPr>
      </w:pPr>
      <w:r w:rsidRPr="008A608C">
        <w:rPr>
          <w:rFonts w:ascii="Times New Roman" w:hAnsi="Times New Roman" w:cs="Times New Roman"/>
          <w:color w:val="333333"/>
          <w:sz w:val="20"/>
          <w:szCs w:val="20"/>
          <w:lang w:val="en-US"/>
        </w:rPr>
        <w:t>This Master of Science provides for a solid management background and allows students to choose from </w:t>
      </w:r>
      <w:r w:rsidRPr="008A608C">
        <w:rPr>
          <w:rFonts w:ascii="Times New Roman" w:hAnsi="Times New Roman" w:cs="Times New Roman"/>
          <w:iCs/>
          <w:color w:val="333333"/>
          <w:sz w:val="20"/>
          <w:szCs w:val="20"/>
          <w:lang w:val="en-US"/>
        </w:rPr>
        <w:t>six different areas of specialization</w:t>
      </w:r>
      <w:r w:rsidRPr="008A608C">
        <w:rPr>
          <w:rFonts w:ascii="Times New Roman" w:hAnsi="Times New Roman" w:cs="Times New Roman"/>
          <w:color w:val="333333"/>
          <w:sz w:val="20"/>
          <w:szCs w:val="20"/>
          <w:lang w:val="en-US"/>
        </w:rPr>
        <w:t xml:space="preserve"> divided into field of expertise, strongly qualifying students for the career they are targeting. </w:t>
      </w:r>
      <w:r w:rsidRPr="008A608C">
        <w:rPr>
          <w:rFonts w:ascii="Times New Roman" w:eastAsia="Times New Roman" w:hAnsi="Times New Roman" w:cs="Times New Roman"/>
          <w:color w:val="333333"/>
          <w:sz w:val="20"/>
          <w:szCs w:val="20"/>
          <w:lang w:val="en-US"/>
        </w:rPr>
        <w:t xml:space="preserve">The strong focus on the international market provides the tools to understand and face dynamic, globally competitive markets of today. Our program in the context of a dynamic learning environment helps you building up a strong and </w:t>
      </w:r>
      <w:proofErr w:type="gramStart"/>
      <w:r w:rsidRPr="008A608C">
        <w:rPr>
          <w:rFonts w:ascii="Times New Roman" w:eastAsia="Times New Roman" w:hAnsi="Times New Roman" w:cs="Times New Roman"/>
          <w:color w:val="333333"/>
          <w:sz w:val="20"/>
          <w:szCs w:val="20"/>
          <w:lang w:val="en-US"/>
        </w:rPr>
        <w:t>internationally-open</w:t>
      </w:r>
      <w:proofErr w:type="gramEnd"/>
      <w:r w:rsidRPr="008A608C">
        <w:rPr>
          <w:rFonts w:ascii="Times New Roman" w:eastAsia="Times New Roman" w:hAnsi="Times New Roman" w:cs="Times New Roman"/>
          <w:color w:val="333333"/>
          <w:sz w:val="20"/>
          <w:szCs w:val="20"/>
          <w:lang w:val="en-US"/>
        </w:rPr>
        <w:t xml:space="preserve"> career path.</w:t>
      </w:r>
    </w:p>
    <w:p w14:paraId="3EA885D7" w14:textId="77777777" w:rsidR="0054355F" w:rsidRPr="008A608C" w:rsidRDefault="0054355F" w:rsidP="0054355F">
      <w:pPr>
        <w:spacing w:before="100" w:beforeAutospacing="1" w:after="100" w:afterAutospacing="1" w:line="306" w:lineRule="atLeast"/>
        <w:jc w:val="both"/>
        <w:rPr>
          <w:rFonts w:ascii="Times New Roman" w:eastAsia="Times New Roman" w:hAnsi="Times New Roman" w:cs="Times New Roman"/>
          <w:color w:val="333333"/>
          <w:sz w:val="20"/>
          <w:szCs w:val="20"/>
          <w:lang w:val="en-US"/>
        </w:rPr>
      </w:pPr>
    </w:p>
    <w:p w14:paraId="46733120" w14:textId="32BE03E7" w:rsidR="00396F8B" w:rsidRPr="008A608C" w:rsidRDefault="00396F8B" w:rsidP="0054355F">
      <w:pPr>
        <w:spacing w:before="100" w:beforeAutospacing="1" w:after="100" w:afterAutospacing="1" w:line="306" w:lineRule="atLeast"/>
        <w:jc w:val="both"/>
        <w:rPr>
          <w:rFonts w:ascii="Times New Roman" w:eastAsia="Times New Roman" w:hAnsi="Times New Roman" w:cs="Times New Roman"/>
          <w:color w:val="333333"/>
          <w:sz w:val="20"/>
          <w:szCs w:val="20"/>
          <w:lang w:val="en-US"/>
        </w:rPr>
      </w:pPr>
      <w:r w:rsidRPr="008A608C">
        <w:rPr>
          <w:rFonts w:ascii="Times New Roman" w:hAnsi="Times New Roman" w:cs="Times New Roman"/>
          <w:b/>
          <w:color w:val="008000"/>
          <w:sz w:val="20"/>
          <w:szCs w:val="20"/>
          <w:lang w:val="en-US"/>
        </w:rPr>
        <w:t xml:space="preserve">Programs Pre-Requisites: </w:t>
      </w:r>
    </w:p>
    <w:p w14:paraId="4C306F3E" w14:textId="77777777" w:rsidR="00396F8B" w:rsidRPr="008A608C" w:rsidRDefault="00396F8B" w:rsidP="00396F8B">
      <w:pPr>
        <w:pStyle w:val="Paragrafoelenco"/>
        <w:numPr>
          <w:ilvl w:val="0"/>
          <w:numId w:val="12"/>
        </w:numPr>
        <w:spacing w:before="100" w:beforeAutospacing="1" w:after="100" w:afterAutospacing="1" w:line="306" w:lineRule="atLeast"/>
        <w:jc w:val="both"/>
        <w:rPr>
          <w:rFonts w:ascii="Times New Roman" w:eastAsia="Times New Roman" w:hAnsi="Times New Roman"/>
          <w:color w:val="333333"/>
          <w:sz w:val="20"/>
          <w:szCs w:val="20"/>
        </w:rPr>
      </w:pPr>
      <w:r w:rsidRPr="008A608C">
        <w:rPr>
          <w:rFonts w:ascii="Times New Roman" w:eastAsia="Times New Roman" w:hAnsi="Times New Roman"/>
          <w:b/>
          <w:color w:val="333333"/>
          <w:sz w:val="20"/>
          <w:szCs w:val="20"/>
        </w:rPr>
        <w:t>Academic Transcript</w:t>
      </w:r>
      <w:r w:rsidRPr="008A608C">
        <w:rPr>
          <w:rFonts w:ascii="Times New Roman" w:eastAsia="Times New Roman" w:hAnsi="Times New Roman"/>
          <w:color w:val="333333"/>
          <w:sz w:val="20"/>
          <w:szCs w:val="20"/>
        </w:rPr>
        <w:t xml:space="preserve"> (in English) including exams passed and marks in the undergraduate degree as well as any other postgraduate programs in the areas of Business Administration and Management, Economics, Finance, Engineering, Mathematics, Physics, Political Science, Statistics (with a grade above 70% for international degrees; a grade above 90/110 for Italian degrees.</w:t>
      </w:r>
    </w:p>
    <w:p w14:paraId="79287676" w14:textId="77777777" w:rsidR="00396F8B" w:rsidRPr="008A608C" w:rsidRDefault="00396F8B" w:rsidP="00396F8B">
      <w:pPr>
        <w:pStyle w:val="Paragrafoelenco"/>
        <w:numPr>
          <w:ilvl w:val="0"/>
          <w:numId w:val="12"/>
        </w:numPr>
        <w:spacing w:before="100" w:beforeAutospacing="1" w:after="100" w:afterAutospacing="1" w:line="306" w:lineRule="atLeast"/>
        <w:jc w:val="both"/>
        <w:rPr>
          <w:rFonts w:ascii="Times New Roman" w:eastAsia="Times New Roman" w:hAnsi="Times New Roman"/>
          <w:color w:val="333333"/>
          <w:sz w:val="20"/>
          <w:szCs w:val="20"/>
        </w:rPr>
      </w:pPr>
      <w:r w:rsidRPr="008A608C">
        <w:rPr>
          <w:rFonts w:ascii="Times New Roman" w:eastAsia="Times New Roman" w:hAnsi="Times New Roman"/>
          <w:b/>
          <w:bCs/>
          <w:color w:val="333333"/>
          <w:sz w:val="20"/>
          <w:szCs w:val="20"/>
        </w:rPr>
        <w:t>Curriculum Vitae</w:t>
      </w:r>
      <w:r w:rsidRPr="008A608C">
        <w:rPr>
          <w:rFonts w:ascii="Times New Roman" w:eastAsia="Times New Roman" w:hAnsi="Times New Roman"/>
          <w:color w:val="333333"/>
          <w:sz w:val="20"/>
          <w:szCs w:val="20"/>
        </w:rPr>
        <w:t xml:space="preserve"> (in English, any format). </w:t>
      </w:r>
    </w:p>
    <w:p w14:paraId="20557E03" w14:textId="77777777" w:rsidR="00396F8B" w:rsidRPr="008A608C" w:rsidRDefault="00396F8B" w:rsidP="00396F8B">
      <w:pPr>
        <w:numPr>
          <w:ilvl w:val="0"/>
          <w:numId w:val="12"/>
        </w:numPr>
        <w:spacing w:before="100" w:beforeAutospacing="1" w:after="100" w:afterAutospacing="1" w:line="306" w:lineRule="atLeast"/>
        <w:jc w:val="both"/>
        <w:rPr>
          <w:rFonts w:ascii="Times New Roman" w:eastAsia="Times New Roman" w:hAnsi="Times New Roman" w:cs="Times New Roman"/>
          <w:color w:val="333333"/>
          <w:sz w:val="20"/>
          <w:szCs w:val="20"/>
          <w:lang w:val="en-US"/>
        </w:rPr>
      </w:pPr>
      <w:r w:rsidRPr="008A608C">
        <w:rPr>
          <w:rFonts w:ascii="Times New Roman" w:eastAsia="Times New Roman" w:hAnsi="Times New Roman" w:cs="Times New Roman"/>
          <w:b/>
          <w:bCs/>
          <w:color w:val="333333"/>
          <w:sz w:val="20"/>
          <w:szCs w:val="20"/>
          <w:lang w:val="en-US"/>
        </w:rPr>
        <w:t>Motivation Letter</w:t>
      </w:r>
      <w:r w:rsidRPr="008A608C">
        <w:rPr>
          <w:rFonts w:ascii="Times New Roman" w:eastAsia="Times New Roman" w:hAnsi="Times New Roman" w:cs="Times New Roman"/>
          <w:color w:val="333333"/>
          <w:sz w:val="20"/>
          <w:szCs w:val="20"/>
          <w:lang w:val="en-US"/>
        </w:rPr>
        <w:t> (in English, any format).</w:t>
      </w:r>
    </w:p>
    <w:p w14:paraId="0ACFF75C" w14:textId="77777777" w:rsidR="00396F8B" w:rsidRPr="008A608C" w:rsidRDefault="00396F8B" w:rsidP="00396F8B">
      <w:pPr>
        <w:pStyle w:val="Paragrafoelenco"/>
        <w:numPr>
          <w:ilvl w:val="0"/>
          <w:numId w:val="12"/>
        </w:numPr>
        <w:spacing w:before="100" w:beforeAutospacing="1" w:after="100" w:afterAutospacing="1" w:line="306" w:lineRule="atLeast"/>
        <w:jc w:val="both"/>
        <w:rPr>
          <w:rFonts w:ascii="Times New Roman" w:eastAsia="Times New Roman" w:hAnsi="Times New Roman"/>
          <w:color w:val="333333"/>
          <w:sz w:val="20"/>
          <w:szCs w:val="20"/>
        </w:rPr>
      </w:pPr>
      <w:r w:rsidRPr="008A608C">
        <w:rPr>
          <w:rFonts w:ascii="Times New Roman" w:eastAsia="Times New Roman" w:hAnsi="Times New Roman"/>
          <w:b/>
          <w:bCs/>
          <w:color w:val="333333"/>
          <w:sz w:val="20"/>
          <w:szCs w:val="20"/>
        </w:rPr>
        <w:t>Reference letter</w:t>
      </w:r>
      <w:r w:rsidRPr="008A608C">
        <w:rPr>
          <w:rFonts w:ascii="Times New Roman" w:eastAsia="Times New Roman" w:hAnsi="Times New Roman"/>
          <w:color w:val="333333"/>
          <w:sz w:val="20"/>
          <w:szCs w:val="20"/>
        </w:rPr>
        <w:t> from one referee (in English, any format).</w:t>
      </w:r>
    </w:p>
    <w:p w14:paraId="675135B9" w14:textId="77777777" w:rsidR="00396F8B" w:rsidRPr="008A608C" w:rsidRDefault="00396F8B" w:rsidP="00396F8B">
      <w:pPr>
        <w:numPr>
          <w:ilvl w:val="0"/>
          <w:numId w:val="12"/>
        </w:numPr>
        <w:spacing w:before="100" w:beforeAutospacing="1" w:after="100" w:afterAutospacing="1" w:line="306" w:lineRule="atLeast"/>
        <w:jc w:val="both"/>
        <w:rPr>
          <w:rFonts w:ascii="Times New Roman" w:eastAsia="Times New Roman" w:hAnsi="Times New Roman" w:cs="Times New Roman"/>
          <w:color w:val="333333"/>
          <w:sz w:val="20"/>
          <w:szCs w:val="20"/>
          <w:lang w:val="en-US"/>
        </w:rPr>
      </w:pPr>
      <w:r w:rsidRPr="008A608C">
        <w:rPr>
          <w:rFonts w:ascii="Times New Roman" w:eastAsia="Times New Roman" w:hAnsi="Times New Roman" w:cs="Times New Roman"/>
          <w:b/>
          <w:bCs/>
          <w:color w:val="333333"/>
          <w:sz w:val="20"/>
          <w:szCs w:val="20"/>
          <w:lang w:val="en-US"/>
        </w:rPr>
        <w:t>English proficiency certificate</w:t>
      </w:r>
      <w:r w:rsidRPr="008A608C">
        <w:rPr>
          <w:rFonts w:ascii="Times New Roman" w:eastAsia="Times New Roman" w:hAnsi="Times New Roman" w:cs="Times New Roman"/>
          <w:color w:val="333333"/>
          <w:sz w:val="20"/>
          <w:szCs w:val="20"/>
          <w:lang w:val="en-US"/>
        </w:rPr>
        <w:t xml:space="preserve"> (minimum required: IELTS 6.0-TOEFL IBT 65/PBT 513/CBT 183- CEF B2- OR ALL OTHER EQUIVALENTS). </w:t>
      </w:r>
      <w:r w:rsidRPr="008A608C">
        <w:rPr>
          <w:rFonts w:ascii="Times New Roman" w:eastAsia="Times New Roman" w:hAnsi="Times New Roman" w:cs="Times New Roman"/>
          <w:bCs/>
          <w:color w:val="333333"/>
          <w:sz w:val="20"/>
          <w:szCs w:val="20"/>
          <w:lang w:val="en-US"/>
        </w:rPr>
        <w:t>Exceptionally, students who cannot provide a certificate may still be considered for a Skype interview in order to assess their knowledge of English (not recommended option).</w:t>
      </w:r>
    </w:p>
    <w:p w14:paraId="3186E7FA" w14:textId="77777777" w:rsidR="00396F8B" w:rsidRPr="008A608C" w:rsidRDefault="00396F8B" w:rsidP="00955A2B">
      <w:pPr>
        <w:spacing w:before="100" w:beforeAutospacing="1" w:after="100" w:afterAutospacing="1"/>
        <w:ind w:left="360"/>
        <w:jc w:val="center"/>
        <w:rPr>
          <w:rFonts w:ascii="Times New Roman" w:hAnsi="Times New Roman" w:cs="Times New Roman"/>
          <w:color w:val="008000"/>
          <w:sz w:val="20"/>
          <w:szCs w:val="20"/>
          <w:lang w:val="en-US"/>
        </w:rPr>
      </w:pPr>
      <w:r w:rsidRPr="008A608C">
        <w:rPr>
          <w:rFonts w:ascii="Times New Roman" w:eastAsia="Times New Roman" w:hAnsi="Times New Roman" w:cs="Times New Roman"/>
          <w:b/>
          <w:color w:val="008000"/>
          <w:sz w:val="20"/>
          <w:szCs w:val="20"/>
          <w:lang w:val="en-US"/>
        </w:rPr>
        <w:t>APPLICATION IN 4 STEPS</w:t>
      </w:r>
    </w:p>
    <w:p w14:paraId="1F7E3FA2" w14:textId="77777777" w:rsidR="00396F8B" w:rsidRPr="008A608C" w:rsidRDefault="00396F8B" w:rsidP="008A608C">
      <w:pPr>
        <w:pStyle w:val="Paragrafoelenco"/>
        <w:numPr>
          <w:ilvl w:val="0"/>
          <w:numId w:val="15"/>
        </w:numPr>
        <w:spacing w:before="100" w:beforeAutospacing="1" w:after="100" w:afterAutospacing="1"/>
        <w:ind w:left="284"/>
        <w:jc w:val="both"/>
        <w:rPr>
          <w:rFonts w:ascii="Times New Roman" w:hAnsi="Times New Roman"/>
          <w:color w:val="333333"/>
          <w:sz w:val="20"/>
          <w:szCs w:val="20"/>
        </w:rPr>
      </w:pPr>
      <w:r w:rsidRPr="008A608C">
        <w:rPr>
          <w:rFonts w:ascii="Times New Roman" w:hAnsi="Times New Roman"/>
          <w:b/>
          <w:color w:val="008000"/>
          <w:sz w:val="20"/>
          <w:szCs w:val="20"/>
        </w:rPr>
        <w:t>PRE-EVALUATION:</w:t>
      </w:r>
      <w:r w:rsidRPr="008A608C">
        <w:rPr>
          <w:rFonts w:ascii="Times New Roman" w:hAnsi="Times New Roman"/>
          <w:color w:val="333333"/>
          <w:sz w:val="20"/>
          <w:szCs w:val="20"/>
        </w:rPr>
        <w:t xml:space="preserve"> Students are requested to fill out the on-line application form (here: </w:t>
      </w:r>
      <w:r w:rsidRPr="008A608C">
        <w:rPr>
          <w:rFonts w:ascii="Times New Roman" w:hAnsi="Times New Roman"/>
          <w:color w:val="0000FF"/>
          <w:sz w:val="20"/>
          <w:szCs w:val="20"/>
        </w:rPr>
        <w:t>http://economia.uniroma2.it/master-science/ba/application-form/</w:t>
      </w:r>
      <w:r w:rsidRPr="008A608C">
        <w:rPr>
          <w:rFonts w:ascii="Times New Roman" w:hAnsi="Times New Roman"/>
          <w:sz w:val="20"/>
          <w:szCs w:val="20"/>
        </w:rPr>
        <w:t>)</w:t>
      </w:r>
      <w:r w:rsidRPr="008A608C">
        <w:rPr>
          <w:rFonts w:ascii="Times New Roman" w:hAnsi="Times New Roman"/>
          <w:color w:val="333333"/>
          <w:sz w:val="20"/>
          <w:szCs w:val="20"/>
        </w:rPr>
        <w:t xml:space="preserve"> and upload all the required documents listed above </w:t>
      </w:r>
      <w:r w:rsidRPr="008A608C">
        <w:rPr>
          <w:rFonts w:ascii="Times New Roman" w:hAnsi="Times New Roman"/>
          <w:color w:val="333333"/>
          <w:sz w:val="20"/>
          <w:szCs w:val="20"/>
          <w:u w:val="single"/>
        </w:rPr>
        <w:t>between January and June</w:t>
      </w:r>
      <w:r w:rsidRPr="008A608C">
        <w:rPr>
          <w:rFonts w:ascii="Times New Roman" w:hAnsi="Times New Roman"/>
          <w:color w:val="333333"/>
          <w:sz w:val="20"/>
          <w:szCs w:val="20"/>
        </w:rPr>
        <w:t xml:space="preserve">. Once the application is complete, the Admission Board will evaluate it within 3 weeks and the applicant will be notified by email over the results. The selected international applicants will receive the Conditional Acceptance letter. </w:t>
      </w:r>
    </w:p>
    <w:p w14:paraId="495BED36" w14:textId="77777777" w:rsidR="00396F8B" w:rsidRPr="008A608C" w:rsidRDefault="00396F8B" w:rsidP="008A608C">
      <w:pPr>
        <w:pStyle w:val="Paragrafoelenco"/>
        <w:numPr>
          <w:ilvl w:val="0"/>
          <w:numId w:val="15"/>
        </w:numPr>
        <w:spacing w:before="100" w:beforeAutospacing="1" w:after="100" w:afterAutospacing="1"/>
        <w:ind w:left="284"/>
        <w:jc w:val="both"/>
        <w:rPr>
          <w:rFonts w:ascii="Times New Roman" w:hAnsi="Times New Roman"/>
          <w:color w:val="333333"/>
          <w:sz w:val="20"/>
          <w:szCs w:val="20"/>
        </w:rPr>
      </w:pPr>
      <w:r w:rsidRPr="008A608C">
        <w:rPr>
          <w:rFonts w:ascii="Times New Roman" w:hAnsi="Times New Roman"/>
          <w:b/>
          <w:color w:val="008000"/>
          <w:sz w:val="20"/>
          <w:szCs w:val="20"/>
        </w:rPr>
        <w:t>EMBASSY:</w:t>
      </w:r>
      <w:r w:rsidRPr="008A608C">
        <w:rPr>
          <w:rFonts w:ascii="Times New Roman" w:hAnsi="Times New Roman"/>
          <w:color w:val="333333"/>
          <w:sz w:val="20"/>
          <w:szCs w:val="20"/>
        </w:rPr>
        <w:t xml:space="preserve"> Non-European </w:t>
      </w:r>
      <w:proofErr w:type="gramStart"/>
      <w:r w:rsidRPr="008A608C">
        <w:rPr>
          <w:rFonts w:ascii="Times New Roman" w:hAnsi="Times New Roman"/>
          <w:color w:val="333333"/>
          <w:sz w:val="20"/>
          <w:szCs w:val="20"/>
        </w:rPr>
        <w:t>students</w:t>
      </w:r>
      <w:proofErr w:type="gramEnd"/>
      <w:r w:rsidRPr="008A608C">
        <w:rPr>
          <w:rFonts w:ascii="Times New Roman" w:hAnsi="Times New Roman"/>
          <w:color w:val="333333"/>
          <w:sz w:val="20"/>
          <w:szCs w:val="20"/>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sz w:val="20"/>
          <w:szCs w:val="20"/>
        </w:rPr>
        <w:t xml:space="preserve">during the Visa Processing Period (usually </w:t>
      </w:r>
      <w:r w:rsidRPr="008A608C">
        <w:rPr>
          <w:rFonts w:ascii="Times New Roman" w:eastAsia="Times New Roman" w:hAnsi="Times New Roman"/>
          <w:color w:val="333333"/>
          <w:sz w:val="20"/>
          <w:szCs w:val="20"/>
          <w:u w:val="single"/>
        </w:rPr>
        <w:t>between the end of May and the beginning of July</w:t>
      </w:r>
      <w:r w:rsidRPr="008A608C">
        <w:rPr>
          <w:rFonts w:ascii="Times New Roman" w:eastAsia="Times New Roman" w:hAnsi="Times New Roman"/>
          <w:color w:val="333333"/>
          <w:sz w:val="20"/>
          <w:szCs w:val="20"/>
        </w:rPr>
        <w:t>)</w:t>
      </w:r>
      <w:r w:rsidRPr="008A608C">
        <w:rPr>
          <w:rFonts w:ascii="Times New Roman" w:hAnsi="Times New Roman"/>
          <w:color w:val="333333"/>
          <w:sz w:val="20"/>
          <w:szCs w:val="20"/>
        </w:rPr>
        <w:t>. Depending upon the Country of residence, students may have to produce a copy of the pre-evaluation letter from the University to the Embassy along with all the other documents. Non-European and European students alike must provide official copies of all the requested documents, translated into Italian.</w:t>
      </w:r>
    </w:p>
    <w:p w14:paraId="66A815C5" w14:textId="77777777" w:rsidR="00396F8B" w:rsidRPr="008A608C" w:rsidRDefault="00396F8B" w:rsidP="008A608C">
      <w:pPr>
        <w:pStyle w:val="Paragrafoelenco"/>
        <w:numPr>
          <w:ilvl w:val="0"/>
          <w:numId w:val="15"/>
        </w:numPr>
        <w:spacing w:before="100" w:beforeAutospacing="1" w:after="100" w:afterAutospacing="1"/>
        <w:ind w:left="284"/>
        <w:jc w:val="both"/>
        <w:rPr>
          <w:rFonts w:ascii="Times New Roman" w:hAnsi="Times New Roman"/>
          <w:color w:val="333333"/>
          <w:sz w:val="20"/>
          <w:szCs w:val="20"/>
        </w:rPr>
      </w:pPr>
      <w:r w:rsidRPr="008A608C">
        <w:rPr>
          <w:rFonts w:ascii="Times New Roman" w:hAnsi="Times New Roman"/>
          <w:b/>
          <w:color w:val="008000"/>
          <w:sz w:val="20"/>
          <w:szCs w:val="20"/>
        </w:rPr>
        <w:t>ENROLLMENT:</w:t>
      </w:r>
      <w:r w:rsidRPr="008A608C">
        <w:rPr>
          <w:rFonts w:ascii="Times New Roman" w:hAnsi="Times New Roman"/>
          <w:b/>
          <w:color w:val="333333"/>
          <w:sz w:val="20"/>
          <w:szCs w:val="20"/>
        </w:rPr>
        <w:t xml:space="preserve"> </w:t>
      </w:r>
      <w:r w:rsidRPr="008A608C">
        <w:rPr>
          <w:rFonts w:ascii="Times New Roman" w:hAnsi="Times New Roman"/>
          <w:color w:val="333333"/>
          <w:sz w:val="20"/>
          <w:szCs w:val="20"/>
        </w:rPr>
        <w:t xml:space="preserve">Once the Visa is granted, the students will receive a Formal Acceptance letter from the University; at this point they will be have to complete the online enrollment procedures on the website: </w:t>
      </w:r>
      <w:r w:rsidRPr="008A608C">
        <w:rPr>
          <w:rFonts w:ascii="Times New Roman" w:eastAsia="Times New Roman" w:hAnsi="Times New Roman"/>
          <w:color w:val="3366FF"/>
          <w:sz w:val="20"/>
          <w:szCs w:val="20"/>
        </w:rPr>
        <w:fldChar w:fldCharType="begin"/>
      </w:r>
      <w:r w:rsidRPr="008A608C">
        <w:rPr>
          <w:rFonts w:ascii="Times New Roman" w:eastAsia="Times New Roman" w:hAnsi="Times New Roman"/>
          <w:color w:val="3366FF"/>
          <w:sz w:val="20"/>
          <w:szCs w:val="20"/>
        </w:rPr>
        <w:instrText xml:space="preserve"> HYPERLINK "http://delphi.uniroma2.it/totem/jsp/index.jsp?language=EN" \t "_blank" </w:instrText>
      </w:r>
      <w:r w:rsidRPr="008A608C">
        <w:rPr>
          <w:rFonts w:ascii="Times New Roman" w:eastAsia="Times New Roman" w:hAnsi="Times New Roman"/>
          <w:color w:val="3366FF"/>
          <w:sz w:val="20"/>
          <w:szCs w:val="20"/>
        </w:rPr>
        <w:fldChar w:fldCharType="separate"/>
      </w:r>
      <w:r w:rsidRPr="008A608C">
        <w:rPr>
          <w:rStyle w:val="Collegamentoipertestuale"/>
          <w:rFonts w:ascii="Times New Roman" w:eastAsia="Times New Roman" w:hAnsi="Times New Roman"/>
          <w:color w:val="3366FF"/>
          <w:sz w:val="20"/>
          <w:szCs w:val="20"/>
        </w:rPr>
        <w:t>http://delphi.uniroma2.it</w:t>
      </w:r>
      <w:r w:rsidRPr="008A608C">
        <w:rPr>
          <w:rFonts w:ascii="Times New Roman" w:eastAsia="Times New Roman" w:hAnsi="Times New Roman"/>
          <w:color w:val="3366FF"/>
          <w:sz w:val="20"/>
          <w:szCs w:val="20"/>
        </w:rPr>
        <w:fldChar w:fldCharType="end"/>
      </w:r>
      <w:r w:rsidRPr="008A608C">
        <w:rPr>
          <w:rFonts w:ascii="Times New Roman" w:hAnsi="Times New Roman"/>
          <w:color w:val="3366FF"/>
          <w:sz w:val="20"/>
          <w:szCs w:val="20"/>
        </w:rPr>
        <w:t xml:space="preserve"> </w:t>
      </w:r>
      <w:r w:rsidRPr="008A608C">
        <w:rPr>
          <w:rFonts w:ascii="Times New Roman" w:hAnsi="Times New Roman"/>
          <w:sz w:val="20"/>
          <w:szCs w:val="20"/>
        </w:rPr>
        <w:t>(</w:t>
      </w:r>
      <w:r w:rsidRPr="008A608C">
        <w:rPr>
          <w:rFonts w:ascii="Times New Roman" w:hAnsi="Times New Roman"/>
          <w:sz w:val="20"/>
          <w:szCs w:val="20"/>
          <w:u w:val="single"/>
        </w:rPr>
        <w:t>between September and late October</w:t>
      </w:r>
      <w:r w:rsidRPr="008A608C">
        <w:rPr>
          <w:rFonts w:ascii="Times New Roman" w:hAnsi="Times New Roman"/>
          <w:sz w:val="20"/>
          <w:szCs w:val="20"/>
        </w:rPr>
        <w:t>).</w:t>
      </w:r>
    </w:p>
    <w:p w14:paraId="595808A5" w14:textId="77777777" w:rsidR="00396F8B" w:rsidRPr="008A608C" w:rsidRDefault="00396F8B" w:rsidP="008A608C">
      <w:pPr>
        <w:pStyle w:val="Paragrafoelenco"/>
        <w:numPr>
          <w:ilvl w:val="0"/>
          <w:numId w:val="15"/>
        </w:numPr>
        <w:ind w:left="284"/>
        <w:rPr>
          <w:rFonts w:ascii="Times New Roman" w:eastAsia="Times New Roman" w:hAnsi="Times New Roman"/>
          <w:sz w:val="20"/>
          <w:szCs w:val="20"/>
        </w:rPr>
      </w:pPr>
      <w:r w:rsidRPr="008A608C">
        <w:rPr>
          <w:rFonts w:ascii="Times New Roman" w:hAnsi="Times New Roman"/>
          <w:b/>
          <w:color w:val="008000"/>
          <w:sz w:val="20"/>
          <w:szCs w:val="20"/>
        </w:rPr>
        <w:t>MATRICULATION:</w:t>
      </w:r>
      <w:r w:rsidRPr="008A608C">
        <w:rPr>
          <w:rFonts w:ascii="Times New Roman" w:hAnsi="Times New Roman"/>
          <w:color w:val="333333"/>
          <w:sz w:val="20"/>
          <w:szCs w:val="20"/>
        </w:rPr>
        <w:t xml:space="preserve"> Students arrive in Rome and go to the university Office for International Students to matriculate into the program of interest </w:t>
      </w:r>
      <w:r w:rsidRPr="008A608C">
        <w:rPr>
          <w:rFonts w:ascii="Times New Roman" w:hAnsi="Times New Roman"/>
          <w:color w:val="333333"/>
          <w:sz w:val="20"/>
          <w:szCs w:val="20"/>
          <w:u w:val="single"/>
        </w:rPr>
        <w:t>in September/October</w:t>
      </w:r>
      <w:r w:rsidRPr="008A608C">
        <w:rPr>
          <w:rFonts w:ascii="Times New Roman" w:hAnsi="Times New Roman"/>
          <w:color w:val="333333"/>
          <w:sz w:val="20"/>
          <w:szCs w:val="20"/>
        </w:rPr>
        <w:t>.</w:t>
      </w:r>
    </w:p>
    <w:p w14:paraId="2150993B" w14:textId="77777777" w:rsidR="00396F8B" w:rsidRPr="008A608C" w:rsidRDefault="00396F8B" w:rsidP="008A608C">
      <w:pPr>
        <w:jc w:val="both"/>
        <w:rPr>
          <w:rFonts w:ascii="Times New Roman" w:eastAsia="Times New Roman" w:hAnsi="Times New Roman" w:cs="Times New Roman"/>
          <w:color w:val="333333"/>
          <w:sz w:val="20"/>
          <w:szCs w:val="20"/>
          <w:lang w:val="en-US"/>
        </w:rPr>
      </w:pPr>
    </w:p>
    <w:p w14:paraId="2C132681" w14:textId="77777777" w:rsidR="00396F8B" w:rsidRPr="008A608C" w:rsidRDefault="00396F8B" w:rsidP="008A608C">
      <w:pPr>
        <w:jc w:val="both"/>
        <w:rPr>
          <w:rFonts w:ascii="Times New Roman" w:eastAsia="Times New Roman" w:hAnsi="Times New Roman" w:cs="Times New Roman"/>
          <w:color w:val="333333"/>
          <w:sz w:val="20"/>
          <w:szCs w:val="20"/>
          <w:lang w:val="en-US"/>
        </w:rPr>
      </w:pPr>
      <w:r w:rsidRPr="008A608C">
        <w:rPr>
          <w:rFonts w:ascii="Times New Roman" w:eastAsia="Times New Roman" w:hAnsi="Times New Roman" w:cs="Times New Roman"/>
          <w:color w:val="333333"/>
          <w:sz w:val="20"/>
          <w:szCs w:val="20"/>
          <w:lang w:val="en-US"/>
        </w:rPr>
        <w:t>This program has only one intake (</w:t>
      </w:r>
      <w:r w:rsidRPr="008A608C">
        <w:rPr>
          <w:rFonts w:ascii="Times New Roman" w:eastAsia="Times New Roman" w:hAnsi="Times New Roman" w:cs="Times New Roman"/>
          <w:color w:val="333333"/>
          <w:sz w:val="20"/>
          <w:szCs w:val="20"/>
          <w:u w:val="single"/>
          <w:lang w:val="en-US"/>
        </w:rPr>
        <w:t>mid-September</w:t>
      </w:r>
      <w:r w:rsidRPr="008A608C">
        <w:rPr>
          <w:rFonts w:ascii="Times New Roman" w:eastAsia="Times New Roman" w:hAnsi="Times New Roman" w:cs="Times New Roman"/>
          <w:color w:val="333333"/>
          <w:sz w:val="20"/>
          <w:szCs w:val="20"/>
          <w:lang w:val="en-US"/>
        </w:rPr>
        <w:t xml:space="preserve">). </w:t>
      </w:r>
    </w:p>
    <w:p w14:paraId="661742D4" w14:textId="77777777" w:rsidR="00C25DE4" w:rsidRPr="008A608C" w:rsidRDefault="00C25DE4" w:rsidP="008A608C">
      <w:pPr>
        <w:jc w:val="both"/>
        <w:rPr>
          <w:rFonts w:ascii="Times New Roman" w:eastAsia="Times New Roman" w:hAnsi="Times New Roman" w:cs="Times New Roman"/>
          <w:color w:val="333333"/>
          <w:sz w:val="20"/>
          <w:szCs w:val="20"/>
          <w:lang w:val="en-US"/>
        </w:rPr>
      </w:pPr>
    </w:p>
    <w:p w14:paraId="53730631" w14:textId="77777777" w:rsidR="00396F8B" w:rsidRPr="008A608C" w:rsidRDefault="00396F8B" w:rsidP="008A608C">
      <w:pPr>
        <w:jc w:val="both"/>
        <w:rPr>
          <w:rFonts w:ascii="Times New Roman" w:hAnsi="Times New Roman" w:cs="Times New Roman"/>
          <w:color w:val="333333"/>
          <w:sz w:val="20"/>
          <w:szCs w:val="20"/>
          <w:lang w:val="en-US"/>
        </w:rPr>
      </w:pPr>
      <w:r w:rsidRPr="008A608C">
        <w:rPr>
          <w:rFonts w:ascii="Times New Roman" w:hAnsi="Times New Roman" w:cs="Times New Roman"/>
          <w:b/>
          <w:color w:val="008000"/>
          <w:sz w:val="20"/>
          <w:szCs w:val="20"/>
          <w:lang w:val="en-US"/>
        </w:rPr>
        <w:t>Fees:</w:t>
      </w:r>
      <w:r w:rsidRPr="008A608C">
        <w:rPr>
          <w:rFonts w:ascii="Times New Roman" w:hAnsi="Times New Roman" w:cs="Times New Roman"/>
          <w:color w:val="333333"/>
          <w:sz w:val="20"/>
          <w:szCs w:val="20"/>
          <w:lang w:val="en-US"/>
        </w:rPr>
        <w:t xml:space="preserve"> Tuitions are payable when the student matriculate into the program in Italy (no application fees applied). The tuition is composed of two parts: </w:t>
      </w:r>
      <w:r w:rsidRPr="008A608C">
        <w:rPr>
          <w:rFonts w:ascii="Times New Roman" w:hAnsi="Times New Roman" w:cs="Times New Roman"/>
          <w:b/>
          <w:bCs/>
          <w:color w:val="333333"/>
          <w:sz w:val="20"/>
          <w:szCs w:val="20"/>
          <w:lang w:val="en-US"/>
        </w:rPr>
        <w:t>€3.000</w:t>
      </w:r>
      <w:r w:rsidRPr="008A608C">
        <w:rPr>
          <w:rFonts w:ascii="Times New Roman" w:hAnsi="Times New Roman" w:cs="Times New Roman"/>
          <w:color w:val="333333"/>
          <w:sz w:val="20"/>
          <w:szCs w:val="20"/>
          <w:lang w:val="en-US"/>
        </w:rPr>
        <w:t> (fixed amount) per year + governmental taxes (variable amount; this tax varies depending upon the student family income, ranging from 0 to 1,300 euros per year). All tuitions must be paid in two installments.</w:t>
      </w:r>
    </w:p>
    <w:p w14:paraId="59A3A938" w14:textId="77777777" w:rsidR="0054355F" w:rsidRPr="008A608C" w:rsidRDefault="0054355F" w:rsidP="008A608C">
      <w:pPr>
        <w:rPr>
          <w:rFonts w:ascii="Times New Roman" w:eastAsia="Times New Roman" w:hAnsi="Times New Roman" w:cs="Times New Roman"/>
          <w:b/>
          <w:bCs/>
          <w:color w:val="008000"/>
          <w:sz w:val="20"/>
          <w:szCs w:val="20"/>
          <w:lang w:val="en-US"/>
        </w:rPr>
      </w:pPr>
    </w:p>
    <w:p w14:paraId="5EB50343" w14:textId="77777777" w:rsidR="00396F8B" w:rsidRPr="008A608C" w:rsidRDefault="00396F8B" w:rsidP="008A608C">
      <w:pPr>
        <w:rPr>
          <w:rFonts w:ascii="Times New Roman" w:eastAsia="Times New Roman" w:hAnsi="Times New Roman" w:cs="Times New Roman"/>
          <w:sz w:val="20"/>
          <w:szCs w:val="20"/>
          <w:lang w:val="en-US"/>
        </w:rPr>
      </w:pPr>
      <w:r w:rsidRPr="008A608C">
        <w:rPr>
          <w:rFonts w:ascii="Times New Roman" w:eastAsia="Times New Roman" w:hAnsi="Times New Roman" w:cs="Times New Roman"/>
          <w:b/>
          <w:bCs/>
          <w:color w:val="008000"/>
          <w:sz w:val="20"/>
          <w:szCs w:val="20"/>
          <w:lang w:val="en-US"/>
        </w:rPr>
        <w:t>Scholarship:</w:t>
      </w:r>
      <w:r w:rsidRPr="008A608C">
        <w:rPr>
          <w:rFonts w:ascii="Times New Roman" w:eastAsia="Times New Roman" w:hAnsi="Times New Roman" w:cs="Times New Roman"/>
          <w:b/>
          <w:bCs/>
          <w:color w:val="333333"/>
          <w:sz w:val="20"/>
          <w:szCs w:val="20"/>
          <w:lang w:val="en-US"/>
        </w:rPr>
        <w:t xml:space="preserve"> </w:t>
      </w:r>
      <w:r w:rsidRPr="008A608C">
        <w:rPr>
          <w:rFonts w:ascii="Times New Roman" w:eastAsia="Times New Roman" w:hAnsi="Times New Roman" w:cs="Times New Roman"/>
          <w:color w:val="333333"/>
          <w:sz w:val="20"/>
          <w:szCs w:val="20"/>
          <w:lang w:val="en-US"/>
        </w:rPr>
        <w:t xml:space="preserve">Students can apply </w:t>
      </w:r>
      <w:r w:rsidRPr="008A608C">
        <w:rPr>
          <w:rFonts w:ascii="Times New Roman" w:eastAsia="Times New Roman" w:hAnsi="Times New Roman" w:cs="Times New Roman"/>
          <w:b/>
          <w:color w:val="333333"/>
          <w:sz w:val="20"/>
          <w:szCs w:val="20"/>
          <w:lang w:val="en-US"/>
        </w:rPr>
        <w:t>online</w:t>
      </w:r>
      <w:r w:rsidRPr="008A608C">
        <w:rPr>
          <w:rFonts w:ascii="Times New Roman" w:eastAsia="Times New Roman" w:hAnsi="Times New Roman" w:cs="Times New Roman"/>
          <w:color w:val="333333"/>
          <w:sz w:val="20"/>
          <w:szCs w:val="20"/>
          <w:lang w:val="en-US"/>
        </w:rPr>
        <w:t xml:space="preserve"> </w:t>
      </w:r>
      <w:hyperlink r:id="rId43" w:history="1">
        <w:r w:rsidRPr="008A608C">
          <w:rPr>
            <w:rStyle w:val="Collegamentoipertestuale"/>
            <w:rFonts w:ascii="Times New Roman" w:eastAsia="Times New Roman" w:hAnsi="Times New Roman" w:cs="Times New Roman"/>
            <w:sz w:val="20"/>
            <w:szCs w:val="20"/>
            <w:lang w:val="en-US"/>
          </w:rPr>
          <w:t>http://www.laziodisu.it/</w:t>
        </w:r>
      </w:hyperlink>
      <w:r w:rsidRPr="008A608C">
        <w:rPr>
          <w:rStyle w:val="Collegamentoipertestuale"/>
          <w:rFonts w:ascii="Times New Roman" w:eastAsia="Times New Roman" w:hAnsi="Times New Roman" w:cs="Times New Roman"/>
          <w:sz w:val="20"/>
          <w:szCs w:val="20"/>
          <w:lang w:val="en-US"/>
        </w:rPr>
        <w:t xml:space="preserve"> from July to September</w:t>
      </w:r>
      <w:r w:rsidRPr="008A608C">
        <w:rPr>
          <w:rFonts w:ascii="Times New Roman" w:eastAsia="Times New Roman" w:hAnsi="Times New Roman" w:cs="Times New Roman"/>
          <w:bCs/>
          <w:color w:val="333333"/>
          <w:sz w:val="20"/>
          <w:szCs w:val="20"/>
          <w:lang w:val="en-US"/>
        </w:rPr>
        <w:t xml:space="preserve">. </w:t>
      </w:r>
      <w:proofErr w:type="spellStart"/>
      <w:r w:rsidRPr="008A608C">
        <w:rPr>
          <w:rFonts w:ascii="Times New Roman" w:eastAsia="Times New Roman" w:hAnsi="Times New Roman" w:cs="Times New Roman"/>
          <w:bCs/>
          <w:color w:val="333333"/>
          <w:sz w:val="20"/>
          <w:szCs w:val="20"/>
          <w:lang w:val="en-US"/>
        </w:rPr>
        <w:t>Laziodisu</w:t>
      </w:r>
      <w:proofErr w:type="spellEnd"/>
      <w:r w:rsidRPr="008A608C">
        <w:rPr>
          <w:rFonts w:ascii="Times New Roman" w:eastAsia="Times New Roman" w:hAnsi="Times New Roman" w:cs="Times New Roman"/>
          <w:bCs/>
          <w:color w:val="333333"/>
          <w:sz w:val="20"/>
          <w:szCs w:val="20"/>
          <w:lang w:val="en-US"/>
        </w:rPr>
        <w:t xml:space="preserve"> is</w:t>
      </w:r>
      <w:r w:rsidRPr="008A608C">
        <w:rPr>
          <w:rFonts w:ascii="Times New Roman" w:eastAsia="Times New Roman" w:hAnsi="Times New Roman" w:cs="Times New Roman"/>
          <w:color w:val="333333"/>
          <w:sz w:val="20"/>
          <w:szCs w:val="20"/>
          <w:lang w:val="en-US"/>
        </w:rPr>
        <w:t xml:space="preserve"> an institution that offers a limited number of scholarships based on family income and merit. Students can pre-apply online but may be requested to complete the application process in person in Italy.</w:t>
      </w:r>
    </w:p>
    <w:p w14:paraId="55AA6D41" w14:textId="77777777" w:rsidR="00396F8B" w:rsidRPr="008A608C" w:rsidRDefault="00396F8B">
      <w:pPr>
        <w:rPr>
          <w:rFonts w:ascii="Times New Roman" w:hAnsi="Times New Roman" w:cs="Times New Roman"/>
          <w:lang w:val="en-US"/>
        </w:rPr>
      </w:pPr>
    </w:p>
    <w:p w14:paraId="2384C7B0" w14:textId="77777777" w:rsidR="008A608C" w:rsidRDefault="008A608C" w:rsidP="00955A2B">
      <w:pPr>
        <w:jc w:val="both"/>
        <w:rPr>
          <w:rFonts w:ascii="Times New Roman" w:eastAsia="Times New Roman" w:hAnsi="Times New Roman" w:cs="Times New Roman"/>
          <w:b/>
          <w:bCs/>
          <w:color w:val="6D9B49"/>
          <w:sz w:val="40"/>
          <w:szCs w:val="40"/>
          <w:lang w:val="en-US"/>
        </w:rPr>
      </w:pPr>
    </w:p>
    <w:p w14:paraId="7A7DEE0A" w14:textId="1613033F" w:rsidR="00396F8B" w:rsidRPr="008A608C" w:rsidRDefault="00C25DE4" w:rsidP="00955A2B">
      <w:pPr>
        <w:jc w:val="both"/>
        <w:rPr>
          <w:rFonts w:ascii="Times New Roman" w:eastAsia="Times New Roman" w:hAnsi="Times New Roman" w:cs="Times New Roman"/>
          <w:b/>
          <w:bCs/>
          <w:color w:val="6D9B49"/>
          <w:sz w:val="40"/>
          <w:szCs w:val="40"/>
          <w:lang w:val="en-US"/>
        </w:rPr>
      </w:pPr>
      <w:r w:rsidRPr="008A608C">
        <w:rPr>
          <w:rFonts w:ascii="Times New Roman" w:hAnsi="Times New Roman" w:cs="Times New Roman"/>
          <w:noProof/>
          <w:sz w:val="40"/>
          <w:szCs w:val="40"/>
          <w:lang w:eastAsia="it-IT"/>
        </w:rPr>
        <w:drawing>
          <wp:anchor distT="0" distB="0" distL="114300" distR="114300" simplePos="0" relativeHeight="251790336" behindDoc="0" locked="0" layoutInCell="1" allowOverlap="1" wp14:anchorId="72703EE2" wp14:editId="75CA1FEE">
            <wp:simplePos x="0" y="0"/>
            <wp:positionH relativeFrom="margin">
              <wp:posOffset>0</wp:posOffset>
            </wp:positionH>
            <wp:positionV relativeFrom="margin">
              <wp:posOffset>114300</wp:posOffset>
            </wp:positionV>
            <wp:extent cx="2286000" cy="1943100"/>
            <wp:effectExtent l="0" t="0" r="0" b="127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F8B" w:rsidRPr="008A608C">
        <w:rPr>
          <w:rFonts w:ascii="Times New Roman" w:eastAsia="Times New Roman" w:hAnsi="Times New Roman" w:cs="Times New Roman"/>
          <w:b/>
          <w:bCs/>
          <w:color w:val="6D9B49"/>
          <w:sz w:val="40"/>
          <w:szCs w:val="40"/>
          <w:lang w:val="en-US"/>
        </w:rPr>
        <w:t>Master of Science in Economics</w:t>
      </w:r>
    </w:p>
    <w:p w14:paraId="4C21F0D1" w14:textId="77777777" w:rsidR="00396F8B" w:rsidRPr="008A608C" w:rsidRDefault="00396F8B" w:rsidP="00955A2B">
      <w:pPr>
        <w:jc w:val="both"/>
        <w:rPr>
          <w:rFonts w:ascii="Times New Roman" w:hAnsi="Times New Roman" w:cs="Times New Roman"/>
          <w:sz w:val="28"/>
          <w:szCs w:val="28"/>
          <w:lang w:val="en-US"/>
        </w:rPr>
      </w:pPr>
    </w:p>
    <w:p w14:paraId="786C4D42" w14:textId="52BF3011" w:rsidR="0054355F" w:rsidRPr="008A608C" w:rsidRDefault="00E54296" w:rsidP="00955A2B">
      <w:pPr>
        <w:rPr>
          <w:rFonts w:ascii="Times New Roman" w:hAnsi="Times New Roman" w:cs="Times New Roman"/>
          <w:sz w:val="20"/>
          <w:szCs w:val="20"/>
          <w:lang w:val="en-US"/>
        </w:rPr>
      </w:pPr>
      <w:hyperlink r:id="rId44" w:history="1">
        <w:r w:rsidR="0054355F" w:rsidRPr="008A608C">
          <w:rPr>
            <w:rStyle w:val="Collegamentoipertestuale"/>
            <w:rFonts w:ascii="Times New Roman" w:hAnsi="Times New Roman" w:cs="Times New Roman"/>
            <w:sz w:val="20"/>
            <w:szCs w:val="20"/>
            <w:lang w:val="en-US"/>
          </w:rPr>
          <w:t>http://economia.uniroma2.it/master-science/economics</w:t>
        </w:r>
      </w:hyperlink>
    </w:p>
    <w:p w14:paraId="62236989" w14:textId="0BA3DA97" w:rsidR="0054355F" w:rsidRPr="008A608C" w:rsidRDefault="0054355F" w:rsidP="00955A2B">
      <w:pPr>
        <w:rPr>
          <w:rFonts w:ascii="Times New Roman" w:hAnsi="Times New Roman" w:cs="Times New Roman"/>
          <w:sz w:val="20"/>
          <w:szCs w:val="20"/>
          <w:lang w:val="en-US"/>
        </w:rPr>
      </w:pPr>
    </w:p>
    <w:p w14:paraId="7A3B8F81" w14:textId="6E0EA60B" w:rsidR="00396F8B" w:rsidRPr="008A608C" w:rsidRDefault="00396F8B" w:rsidP="0054355F">
      <w:pPr>
        <w:jc w:val="both"/>
        <w:rPr>
          <w:rFonts w:ascii="Times New Roman" w:eastAsia="Times New Roman" w:hAnsi="Times New Roman" w:cs="Times New Roman"/>
          <w:sz w:val="20"/>
          <w:szCs w:val="20"/>
          <w:lang w:val="en-US"/>
        </w:rPr>
      </w:pPr>
      <w:r w:rsidRPr="008A608C">
        <w:rPr>
          <w:rFonts w:ascii="Times New Roman" w:eastAsia="Times New Roman" w:hAnsi="Times New Roman" w:cs="Times New Roman"/>
          <w:color w:val="333333"/>
          <w:sz w:val="20"/>
          <w:szCs w:val="20"/>
          <w:shd w:val="clear" w:color="auto" w:fill="FFFFFF"/>
          <w:lang w:val="en-US"/>
        </w:rPr>
        <w:t xml:space="preserve">The Master of Science in Economics (LM-56) is a </w:t>
      </w:r>
      <w:proofErr w:type="gramStart"/>
      <w:r w:rsidRPr="008A608C">
        <w:rPr>
          <w:rFonts w:ascii="Times New Roman" w:eastAsia="Times New Roman" w:hAnsi="Times New Roman" w:cs="Times New Roman"/>
          <w:color w:val="333333"/>
          <w:sz w:val="20"/>
          <w:szCs w:val="20"/>
          <w:shd w:val="clear" w:color="auto" w:fill="FFFFFF"/>
          <w:lang w:val="en-US"/>
        </w:rPr>
        <w:t>two year</w:t>
      </w:r>
      <w:proofErr w:type="gramEnd"/>
      <w:r w:rsidRPr="008A608C">
        <w:rPr>
          <w:rFonts w:ascii="Times New Roman" w:eastAsia="Times New Roman" w:hAnsi="Times New Roman" w:cs="Times New Roman"/>
          <w:color w:val="333333"/>
          <w:sz w:val="20"/>
          <w:szCs w:val="20"/>
          <w:shd w:val="clear" w:color="auto" w:fill="FFFFFF"/>
          <w:lang w:val="en-US"/>
        </w:rPr>
        <w:t xml:space="preserve"> program, entirely taught in</w:t>
      </w:r>
      <w:r w:rsidRPr="008A608C">
        <w:rPr>
          <w:rStyle w:val="apple-converted-space"/>
          <w:rFonts w:ascii="Times New Roman" w:eastAsia="Times New Roman" w:hAnsi="Times New Roman" w:cs="Times New Roman"/>
          <w:color w:val="333333"/>
          <w:sz w:val="20"/>
          <w:szCs w:val="20"/>
          <w:shd w:val="clear" w:color="auto" w:fill="FFFFFF"/>
          <w:lang w:val="en-US"/>
        </w:rPr>
        <w:t> </w:t>
      </w:r>
      <w:r w:rsidRPr="008A608C">
        <w:rPr>
          <w:rStyle w:val="Enfasigrassetto"/>
          <w:rFonts w:ascii="Times New Roman" w:eastAsia="Times New Roman" w:hAnsi="Times New Roman" w:cs="Times New Roman"/>
          <w:b w:val="0"/>
          <w:color w:val="333333"/>
          <w:sz w:val="20"/>
          <w:szCs w:val="20"/>
          <w:shd w:val="clear" w:color="auto" w:fill="FFFFFF"/>
          <w:lang w:val="en-US"/>
        </w:rPr>
        <w:t>English</w:t>
      </w:r>
      <w:r w:rsidRPr="008A608C">
        <w:rPr>
          <w:rFonts w:ascii="Times New Roman" w:eastAsia="Times New Roman" w:hAnsi="Times New Roman" w:cs="Times New Roman"/>
          <w:b/>
          <w:color w:val="333333"/>
          <w:sz w:val="20"/>
          <w:szCs w:val="20"/>
          <w:shd w:val="clear" w:color="auto" w:fill="FFFFFF"/>
          <w:lang w:val="en-US"/>
        </w:rPr>
        <w:t>.</w:t>
      </w:r>
      <w:r w:rsidRPr="008A608C">
        <w:rPr>
          <w:rFonts w:ascii="Times New Roman" w:eastAsia="Times New Roman" w:hAnsi="Times New Roman" w:cs="Times New Roman"/>
          <w:color w:val="333333"/>
          <w:sz w:val="20"/>
          <w:szCs w:val="20"/>
          <w:shd w:val="clear" w:color="auto" w:fill="FFFFFF"/>
          <w:lang w:val="en-US"/>
        </w:rPr>
        <w:t xml:space="preserve"> It is designed for students who wish to train as</w:t>
      </w:r>
      <w:r w:rsidRPr="008A608C">
        <w:rPr>
          <w:rStyle w:val="apple-converted-space"/>
          <w:rFonts w:ascii="Times New Roman" w:eastAsia="Times New Roman" w:hAnsi="Times New Roman" w:cs="Times New Roman"/>
          <w:color w:val="333333"/>
          <w:sz w:val="20"/>
          <w:szCs w:val="20"/>
          <w:shd w:val="clear" w:color="auto" w:fill="FFFFFF"/>
          <w:lang w:val="en-US"/>
        </w:rPr>
        <w:t> </w:t>
      </w:r>
      <w:r w:rsidRPr="008A608C">
        <w:rPr>
          <w:rStyle w:val="Enfasigrassetto"/>
          <w:rFonts w:ascii="Times New Roman" w:eastAsia="Times New Roman" w:hAnsi="Times New Roman" w:cs="Times New Roman"/>
          <w:b w:val="0"/>
          <w:color w:val="333333"/>
          <w:sz w:val="20"/>
          <w:szCs w:val="20"/>
          <w:shd w:val="clear" w:color="auto" w:fill="FFFFFF"/>
          <w:lang w:val="en-US"/>
        </w:rPr>
        <w:t>professiona</w:t>
      </w:r>
      <w:r w:rsidRPr="008A608C">
        <w:rPr>
          <w:rStyle w:val="Enfasigrassetto"/>
          <w:rFonts w:ascii="Times New Roman" w:eastAsia="Times New Roman" w:hAnsi="Times New Roman" w:cs="Times New Roman"/>
          <w:color w:val="333333"/>
          <w:sz w:val="20"/>
          <w:szCs w:val="20"/>
          <w:shd w:val="clear" w:color="auto" w:fill="FFFFFF"/>
          <w:lang w:val="en-US"/>
        </w:rPr>
        <w:t xml:space="preserve">l </w:t>
      </w:r>
      <w:r w:rsidRPr="008A608C">
        <w:rPr>
          <w:rStyle w:val="Enfasigrassetto"/>
          <w:rFonts w:ascii="Times New Roman" w:eastAsia="Times New Roman" w:hAnsi="Times New Roman" w:cs="Times New Roman"/>
          <w:b w:val="0"/>
          <w:color w:val="333333"/>
          <w:sz w:val="20"/>
          <w:szCs w:val="20"/>
          <w:shd w:val="clear" w:color="auto" w:fill="FFFFFF"/>
          <w:lang w:val="en-US"/>
        </w:rPr>
        <w:t>economists</w:t>
      </w:r>
      <w:r w:rsidRPr="008A608C">
        <w:rPr>
          <w:rStyle w:val="apple-converted-space"/>
          <w:rFonts w:ascii="Times New Roman" w:eastAsia="Times New Roman" w:hAnsi="Times New Roman" w:cs="Times New Roman"/>
          <w:color w:val="333333"/>
          <w:sz w:val="20"/>
          <w:szCs w:val="20"/>
          <w:shd w:val="clear" w:color="auto" w:fill="FFFFFF"/>
          <w:lang w:val="en-US"/>
        </w:rPr>
        <w:t> </w:t>
      </w:r>
      <w:r w:rsidRPr="008A608C">
        <w:rPr>
          <w:rFonts w:ascii="Times New Roman" w:eastAsia="Times New Roman" w:hAnsi="Times New Roman" w:cs="Times New Roman"/>
          <w:color w:val="333333"/>
          <w:sz w:val="20"/>
          <w:szCs w:val="20"/>
          <w:shd w:val="clear" w:color="auto" w:fill="FFFFFF"/>
          <w:lang w:val="en-US"/>
        </w:rPr>
        <w:t>and pursue</w:t>
      </w:r>
      <w:r w:rsidRPr="008A608C">
        <w:rPr>
          <w:rStyle w:val="apple-converted-space"/>
          <w:rFonts w:ascii="Times New Roman" w:eastAsia="Times New Roman" w:hAnsi="Times New Roman" w:cs="Times New Roman"/>
          <w:color w:val="333333"/>
          <w:sz w:val="20"/>
          <w:szCs w:val="20"/>
          <w:shd w:val="clear" w:color="auto" w:fill="FFFFFF"/>
          <w:lang w:val="en-US"/>
        </w:rPr>
        <w:t> </w:t>
      </w:r>
      <w:r w:rsidRPr="008A608C">
        <w:rPr>
          <w:rStyle w:val="Enfasigrassetto"/>
          <w:rFonts w:ascii="Times New Roman" w:eastAsia="Times New Roman" w:hAnsi="Times New Roman" w:cs="Times New Roman"/>
          <w:b w:val="0"/>
          <w:color w:val="333333"/>
          <w:sz w:val="20"/>
          <w:szCs w:val="20"/>
          <w:shd w:val="clear" w:color="auto" w:fill="FFFFFF"/>
          <w:lang w:val="en-US"/>
        </w:rPr>
        <w:t>a career in economic research or in public policy</w:t>
      </w:r>
      <w:r w:rsidRPr="008A608C">
        <w:rPr>
          <w:rStyle w:val="apple-converted-space"/>
          <w:rFonts w:ascii="Times New Roman" w:eastAsia="Times New Roman" w:hAnsi="Times New Roman" w:cs="Times New Roman"/>
          <w:b/>
          <w:color w:val="333333"/>
          <w:sz w:val="20"/>
          <w:szCs w:val="20"/>
          <w:shd w:val="clear" w:color="auto" w:fill="FFFFFF"/>
          <w:lang w:val="en-US"/>
        </w:rPr>
        <w:t> </w:t>
      </w:r>
      <w:r w:rsidRPr="008A608C">
        <w:rPr>
          <w:rFonts w:ascii="Times New Roman" w:eastAsia="Times New Roman" w:hAnsi="Times New Roman" w:cs="Times New Roman"/>
          <w:color w:val="333333"/>
          <w:sz w:val="20"/>
          <w:szCs w:val="20"/>
          <w:shd w:val="clear" w:color="auto" w:fill="FFFFFF"/>
          <w:lang w:val="en-US"/>
        </w:rPr>
        <w:t>at national and international institutions, universities and consultancy firms.</w:t>
      </w:r>
      <w:r w:rsidRPr="008A608C">
        <w:rPr>
          <w:rFonts w:ascii="Times New Roman" w:eastAsia="Times New Roman" w:hAnsi="Times New Roman" w:cs="Times New Roman"/>
          <w:color w:val="333333"/>
          <w:sz w:val="20"/>
          <w:szCs w:val="20"/>
          <w:lang w:val="en-US"/>
        </w:rPr>
        <w:br/>
      </w:r>
      <w:r w:rsidRPr="008A608C">
        <w:rPr>
          <w:rFonts w:ascii="Times New Roman" w:eastAsia="Times New Roman" w:hAnsi="Times New Roman" w:cs="Times New Roman"/>
          <w:color w:val="333333"/>
          <w:sz w:val="20"/>
          <w:szCs w:val="20"/>
          <w:shd w:val="clear" w:color="auto" w:fill="FFFFFF"/>
          <w:lang w:val="en-US"/>
        </w:rPr>
        <w:t xml:space="preserve">The MSc in Economics has an excellent track record in enrolling students in </w:t>
      </w:r>
      <w:r w:rsidRPr="008A608C">
        <w:rPr>
          <w:rStyle w:val="Enfasigrassetto"/>
          <w:rFonts w:ascii="Times New Roman" w:eastAsia="Times New Roman" w:hAnsi="Times New Roman" w:cs="Times New Roman"/>
          <w:b w:val="0"/>
          <w:color w:val="333333"/>
          <w:sz w:val="20"/>
          <w:szCs w:val="20"/>
          <w:shd w:val="clear" w:color="auto" w:fill="FFFFFF"/>
          <w:lang w:val="en-US"/>
        </w:rPr>
        <w:t>Ph.D. programs</w:t>
      </w:r>
      <w:r w:rsidRPr="008A608C">
        <w:rPr>
          <w:rStyle w:val="apple-converted-space"/>
          <w:rFonts w:ascii="Times New Roman" w:eastAsia="Times New Roman" w:hAnsi="Times New Roman" w:cs="Times New Roman"/>
          <w:bCs/>
          <w:color w:val="333333"/>
          <w:sz w:val="20"/>
          <w:szCs w:val="20"/>
          <w:shd w:val="clear" w:color="auto" w:fill="FFFFFF"/>
          <w:lang w:val="en-US"/>
        </w:rPr>
        <w:t> </w:t>
      </w:r>
      <w:r w:rsidRPr="008A608C">
        <w:rPr>
          <w:rFonts w:ascii="Times New Roman" w:eastAsia="Times New Roman" w:hAnsi="Times New Roman" w:cs="Times New Roman"/>
          <w:color w:val="333333"/>
          <w:sz w:val="20"/>
          <w:szCs w:val="20"/>
          <w:shd w:val="clear" w:color="auto" w:fill="FFFFFF"/>
          <w:lang w:val="en-US"/>
        </w:rPr>
        <w:t>in top European and US Universities, and it offers a whole set of</w:t>
      </w:r>
      <w:r w:rsidRPr="008A608C">
        <w:rPr>
          <w:rStyle w:val="apple-converted-space"/>
          <w:rFonts w:ascii="Times New Roman" w:eastAsia="Times New Roman" w:hAnsi="Times New Roman" w:cs="Times New Roman"/>
          <w:color w:val="333333"/>
          <w:sz w:val="20"/>
          <w:szCs w:val="20"/>
          <w:shd w:val="clear" w:color="auto" w:fill="FFFFFF"/>
          <w:lang w:val="en-US"/>
        </w:rPr>
        <w:t> </w:t>
      </w:r>
      <w:r w:rsidRPr="008A608C">
        <w:rPr>
          <w:rStyle w:val="Enfasigrassetto"/>
          <w:rFonts w:ascii="Times New Roman" w:eastAsia="Times New Roman" w:hAnsi="Times New Roman" w:cs="Times New Roman"/>
          <w:b w:val="0"/>
          <w:color w:val="333333"/>
          <w:sz w:val="20"/>
          <w:szCs w:val="20"/>
          <w:shd w:val="clear" w:color="auto" w:fill="FFFFFF"/>
          <w:lang w:val="en-US"/>
        </w:rPr>
        <w:t>new</w:t>
      </w:r>
      <w:r w:rsidRPr="008A608C">
        <w:rPr>
          <w:rStyle w:val="apple-converted-space"/>
          <w:rFonts w:ascii="Times New Roman" w:eastAsia="Times New Roman" w:hAnsi="Times New Roman" w:cs="Times New Roman"/>
          <w:bCs/>
          <w:color w:val="333333"/>
          <w:sz w:val="20"/>
          <w:szCs w:val="20"/>
          <w:shd w:val="clear" w:color="auto" w:fill="FFFFFF"/>
          <w:lang w:val="en-US"/>
        </w:rPr>
        <w:t> </w:t>
      </w:r>
      <w:r w:rsidRPr="008A608C">
        <w:rPr>
          <w:rFonts w:ascii="Times New Roman" w:eastAsia="Times New Roman" w:hAnsi="Times New Roman" w:cs="Times New Roman"/>
          <w:color w:val="333333"/>
          <w:sz w:val="20"/>
          <w:szCs w:val="20"/>
          <w:shd w:val="clear" w:color="auto" w:fill="FFFFFF"/>
          <w:lang w:val="en-US"/>
        </w:rPr>
        <w:t>courses and</w:t>
      </w:r>
      <w:r w:rsidRPr="008A608C">
        <w:rPr>
          <w:rStyle w:val="apple-converted-space"/>
          <w:rFonts w:ascii="Times New Roman" w:eastAsia="Times New Roman" w:hAnsi="Times New Roman" w:cs="Times New Roman"/>
          <w:color w:val="333333"/>
          <w:sz w:val="20"/>
          <w:szCs w:val="20"/>
          <w:shd w:val="clear" w:color="auto" w:fill="FFFFFF"/>
          <w:lang w:val="en-US"/>
        </w:rPr>
        <w:t> </w:t>
      </w:r>
      <w:r w:rsidRPr="008A608C">
        <w:rPr>
          <w:rStyle w:val="Enfasigrassetto"/>
          <w:rFonts w:ascii="Times New Roman" w:eastAsia="Times New Roman" w:hAnsi="Times New Roman" w:cs="Times New Roman"/>
          <w:b w:val="0"/>
          <w:color w:val="333333"/>
          <w:sz w:val="20"/>
          <w:szCs w:val="20"/>
          <w:shd w:val="clear" w:color="auto" w:fill="FFFFFF"/>
          <w:lang w:val="en-US"/>
        </w:rPr>
        <w:t>opportunities</w:t>
      </w:r>
      <w:r w:rsidRPr="008A608C">
        <w:rPr>
          <w:rStyle w:val="apple-converted-space"/>
          <w:rFonts w:ascii="Times New Roman" w:eastAsia="Times New Roman" w:hAnsi="Times New Roman" w:cs="Times New Roman"/>
          <w:color w:val="333333"/>
          <w:sz w:val="20"/>
          <w:szCs w:val="20"/>
          <w:shd w:val="clear" w:color="auto" w:fill="FFFFFF"/>
          <w:lang w:val="en-US"/>
        </w:rPr>
        <w:t> </w:t>
      </w:r>
      <w:r w:rsidRPr="008A608C">
        <w:rPr>
          <w:rFonts w:ascii="Times New Roman" w:eastAsia="Times New Roman" w:hAnsi="Times New Roman" w:cs="Times New Roman"/>
          <w:color w:val="333333"/>
          <w:sz w:val="20"/>
          <w:szCs w:val="20"/>
          <w:shd w:val="clear" w:color="auto" w:fill="FFFFFF"/>
          <w:lang w:val="en-US"/>
        </w:rPr>
        <w:t xml:space="preserve">for students interested also in more applied public policy. </w:t>
      </w:r>
    </w:p>
    <w:p w14:paraId="6637EB57" w14:textId="77777777" w:rsidR="0054355F" w:rsidRPr="008A608C" w:rsidRDefault="0054355F" w:rsidP="00396F8B">
      <w:pPr>
        <w:rPr>
          <w:rFonts w:ascii="Times New Roman" w:hAnsi="Times New Roman" w:cs="Times New Roman"/>
          <w:b/>
          <w:color w:val="008000"/>
          <w:sz w:val="20"/>
          <w:szCs w:val="20"/>
          <w:lang w:val="en-US"/>
        </w:rPr>
      </w:pPr>
    </w:p>
    <w:p w14:paraId="7BD1F9A2" w14:textId="77777777" w:rsidR="0054355F" w:rsidRPr="008A608C" w:rsidRDefault="0054355F" w:rsidP="00396F8B">
      <w:pPr>
        <w:rPr>
          <w:rFonts w:ascii="Times New Roman" w:hAnsi="Times New Roman" w:cs="Times New Roman"/>
          <w:b/>
          <w:color w:val="008000"/>
          <w:sz w:val="20"/>
          <w:szCs w:val="20"/>
          <w:lang w:val="en-US"/>
        </w:rPr>
      </w:pPr>
    </w:p>
    <w:p w14:paraId="6B9EBEC2" w14:textId="59FD527B" w:rsidR="00396F8B" w:rsidRPr="008A608C" w:rsidRDefault="00396F8B" w:rsidP="00396F8B">
      <w:pPr>
        <w:rPr>
          <w:rFonts w:ascii="Times New Roman" w:hAnsi="Times New Roman" w:cs="Times New Roman"/>
          <w:b/>
          <w:color w:val="008000"/>
          <w:sz w:val="20"/>
          <w:szCs w:val="20"/>
          <w:lang w:val="en-US"/>
        </w:rPr>
      </w:pPr>
      <w:r w:rsidRPr="008A608C">
        <w:rPr>
          <w:rFonts w:ascii="Times New Roman" w:hAnsi="Times New Roman" w:cs="Times New Roman"/>
          <w:b/>
          <w:color w:val="008000"/>
          <w:sz w:val="20"/>
          <w:szCs w:val="20"/>
          <w:lang w:val="en-US"/>
        </w:rPr>
        <w:t xml:space="preserve">Programs Pre-Requisites: </w:t>
      </w:r>
    </w:p>
    <w:p w14:paraId="1448CF6F" w14:textId="77777777" w:rsidR="006E7F59" w:rsidRPr="008A608C" w:rsidRDefault="006E7F59" w:rsidP="00396F8B">
      <w:pPr>
        <w:rPr>
          <w:rFonts w:ascii="Times New Roman" w:eastAsia="Times New Roman" w:hAnsi="Times New Roman" w:cs="Times New Roman"/>
          <w:sz w:val="20"/>
          <w:szCs w:val="20"/>
          <w:lang w:val="en-US"/>
        </w:rPr>
      </w:pPr>
    </w:p>
    <w:p w14:paraId="30F724BA" w14:textId="77777777" w:rsidR="006E7F59" w:rsidRPr="008A608C" w:rsidRDefault="006E7F59" w:rsidP="006E7F59">
      <w:pPr>
        <w:numPr>
          <w:ilvl w:val="0"/>
          <w:numId w:val="12"/>
        </w:numPr>
        <w:shd w:val="clear" w:color="auto" w:fill="FFFFFF"/>
        <w:spacing w:before="36" w:after="36"/>
        <w:jc w:val="both"/>
        <w:rPr>
          <w:rFonts w:ascii="Times New Roman" w:eastAsia="Times New Roman" w:hAnsi="Times New Roman" w:cs="Times New Roman"/>
          <w:color w:val="000000"/>
          <w:sz w:val="20"/>
          <w:szCs w:val="26"/>
          <w:lang w:val="en-US"/>
        </w:rPr>
      </w:pPr>
      <w:r w:rsidRPr="008A608C">
        <w:rPr>
          <w:rStyle w:val="Enfasigrassetto"/>
          <w:rFonts w:ascii="Times New Roman" w:eastAsia="Times New Roman" w:hAnsi="Times New Roman" w:cs="Times New Roman"/>
          <w:color w:val="000000"/>
          <w:sz w:val="20"/>
          <w:szCs w:val="26"/>
          <w:lang w:val="en-US"/>
        </w:rPr>
        <w:t>BA diploma</w:t>
      </w:r>
      <w:r w:rsidRPr="008A608C">
        <w:rPr>
          <w:rStyle w:val="apple-converted-space"/>
          <w:rFonts w:ascii="Times New Roman" w:eastAsia="Times New Roman" w:hAnsi="Times New Roman" w:cs="Times New Roman"/>
          <w:color w:val="000000"/>
          <w:sz w:val="20"/>
          <w:szCs w:val="26"/>
          <w:lang w:val="en-US"/>
        </w:rPr>
        <w:t xml:space="preserve"> in the relevant field of study </w:t>
      </w:r>
      <w:r w:rsidRPr="008A608C">
        <w:rPr>
          <w:rFonts w:ascii="Times New Roman" w:eastAsia="Times New Roman" w:hAnsi="Times New Roman" w:cs="Times New Roman"/>
          <w:color w:val="333333"/>
          <w:sz w:val="20"/>
          <w:szCs w:val="26"/>
          <w:lang w:val="en-US"/>
        </w:rPr>
        <w:t>(in English).</w:t>
      </w:r>
    </w:p>
    <w:p w14:paraId="2AE809B0" w14:textId="77777777" w:rsidR="00396F8B" w:rsidRPr="008A608C" w:rsidRDefault="00396F8B" w:rsidP="00396F8B">
      <w:pPr>
        <w:pStyle w:val="Paragrafoelenco"/>
        <w:numPr>
          <w:ilvl w:val="0"/>
          <w:numId w:val="12"/>
        </w:numPr>
        <w:spacing w:before="100" w:beforeAutospacing="1" w:after="100" w:afterAutospacing="1" w:line="306" w:lineRule="atLeast"/>
        <w:jc w:val="both"/>
        <w:rPr>
          <w:rFonts w:ascii="Times New Roman" w:eastAsia="Times New Roman" w:hAnsi="Times New Roman"/>
          <w:color w:val="333333"/>
          <w:sz w:val="20"/>
          <w:szCs w:val="20"/>
        </w:rPr>
      </w:pPr>
      <w:r w:rsidRPr="008A608C">
        <w:rPr>
          <w:rFonts w:ascii="Times New Roman" w:eastAsia="Times New Roman" w:hAnsi="Times New Roman"/>
          <w:b/>
          <w:bCs/>
          <w:color w:val="333333"/>
          <w:sz w:val="20"/>
          <w:szCs w:val="20"/>
        </w:rPr>
        <w:t>Curriculum Vitae</w:t>
      </w:r>
      <w:r w:rsidRPr="008A608C">
        <w:rPr>
          <w:rFonts w:ascii="Times New Roman" w:eastAsia="Times New Roman" w:hAnsi="Times New Roman"/>
          <w:color w:val="333333"/>
          <w:sz w:val="20"/>
          <w:szCs w:val="20"/>
        </w:rPr>
        <w:t xml:space="preserve"> (in English, any format). </w:t>
      </w:r>
    </w:p>
    <w:p w14:paraId="22C87051" w14:textId="77777777" w:rsidR="00396F8B" w:rsidRPr="008A608C" w:rsidRDefault="00396F8B" w:rsidP="00396F8B">
      <w:pPr>
        <w:numPr>
          <w:ilvl w:val="0"/>
          <w:numId w:val="12"/>
        </w:numPr>
        <w:spacing w:before="100" w:beforeAutospacing="1" w:after="100" w:afterAutospacing="1" w:line="306" w:lineRule="atLeast"/>
        <w:jc w:val="both"/>
        <w:rPr>
          <w:rFonts w:ascii="Times New Roman" w:eastAsia="Times New Roman" w:hAnsi="Times New Roman" w:cs="Times New Roman"/>
          <w:color w:val="333333"/>
          <w:sz w:val="20"/>
          <w:szCs w:val="20"/>
          <w:lang w:val="en-US"/>
        </w:rPr>
      </w:pPr>
      <w:r w:rsidRPr="008A608C">
        <w:rPr>
          <w:rFonts w:ascii="Times New Roman" w:eastAsia="Times New Roman" w:hAnsi="Times New Roman" w:cs="Times New Roman"/>
          <w:b/>
          <w:bCs/>
          <w:color w:val="333333"/>
          <w:sz w:val="20"/>
          <w:szCs w:val="20"/>
          <w:lang w:val="en-US"/>
        </w:rPr>
        <w:t>Motivation Letter</w:t>
      </w:r>
      <w:r w:rsidRPr="008A608C">
        <w:rPr>
          <w:rFonts w:ascii="Times New Roman" w:eastAsia="Times New Roman" w:hAnsi="Times New Roman" w:cs="Times New Roman"/>
          <w:color w:val="333333"/>
          <w:sz w:val="20"/>
          <w:szCs w:val="20"/>
          <w:lang w:val="en-US"/>
        </w:rPr>
        <w:t> (in English, any format).</w:t>
      </w:r>
    </w:p>
    <w:p w14:paraId="7E89A2EC" w14:textId="77777777" w:rsidR="00396F8B" w:rsidRPr="008A608C" w:rsidRDefault="00396F8B" w:rsidP="00396F8B">
      <w:pPr>
        <w:numPr>
          <w:ilvl w:val="0"/>
          <w:numId w:val="12"/>
        </w:numPr>
        <w:shd w:val="clear" w:color="auto" w:fill="FFFFFF"/>
        <w:spacing w:before="100" w:beforeAutospacing="1" w:after="100" w:afterAutospacing="1" w:line="288" w:lineRule="atLeast"/>
        <w:jc w:val="both"/>
        <w:rPr>
          <w:rFonts w:ascii="Times New Roman" w:eastAsia="Times New Roman" w:hAnsi="Times New Roman" w:cs="Times New Roman"/>
          <w:color w:val="333333"/>
          <w:sz w:val="20"/>
          <w:szCs w:val="20"/>
          <w:lang w:val="en-US"/>
        </w:rPr>
      </w:pPr>
      <w:r w:rsidRPr="008A608C">
        <w:rPr>
          <w:rFonts w:ascii="Times New Roman" w:eastAsia="Times New Roman" w:hAnsi="Times New Roman" w:cs="Times New Roman"/>
          <w:color w:val="333333"/>
          <w:sz w:val="20"/>
          <w:szCs w:val="20"/>
          <w:lang w:val="en-US"/>
        </w:rPr>
        <w:t>One letter of recommendation (strongly recommended)</w:t>
      </w:r>
    </w:p>
    <w:p w14:paraId="013C2D3A" w14:textId="77777777" w:rsidR="00396F8B" w:rsidRPr="008A608C" w:rsidRDefault="00396F8B" w:rsidP="00396F8B">
      <w:pPr>
        <w:numPr>
          <w:ilvl w:val="0"/>
          <w:numId w:val="12"/>
        </w:numPr>
        <w:spacing w:before="100" w:beforeAutospacing="1" w:after="100" w:afterAutospacing="1" w:line="306" w:lineRule="atLeast"/>
        <w:jc w:val="both"/>
        <w:rPr>
          <w:rFonts w:ascii="Times New Roman" w:eastAsia="Times New Roman" w:hAnsi="Times New Roman" w:cs="Times New Roman"/>
          <w:color w:val="333333"/>
          <w:sz w:val="20"/>
          <w:szCs w:val="20"/>
          <w:lang w:val="en-US"/>
        </w:rPr>
      </w:pPr>
      <w:r w:rsidRPr="008A608C">
        <w:rPr>
          <w:rFonts w:ascii="Times New Roman" w:eastAsia="Times New Roman" w:hAnsi="Times New Roman" w:cs="Times New Roman"/>
          <w:b/>
          <w:bCs/>
          <w:color w:val="333333"/>
          <w:sz w:val="20"/>
          <w:szCs w:val="20"/>
          <w:lang w:val="en-US"/>
        </w:rPr>
        <w:t>English proficiency certificate</w:t>
      </w:r>
      <w:r w:rsidRPr="008A608C">
        <w:rPr>
          <w:rFonts w:ascii="Times New Roman" w:eastAsia="Times New Roman" w:hAnsi="Times New Roman" w:cs="Times New Roman"/>
          <w:color w:val="333333"/>
          <w:sz w:val="20"/>
          <w:szCs w:val="20"/>
          <w:lang w:val="en-US"/>
        </w:rPr>
        <w:t xml:space="preserve"> (minimum required: IELTS 6.0-TOEFL IBT 65/PBT 513/CBT 183- CEF B2- OR ALL OTHER EQUIVALENTS). </w:t>
      </w:r>
      <w:r w:rsidRPr="008A608C">
        <w:rPr>
          <w:rFonts w:ascii="Times New Roman" w:eastAsia="Times New Roman" w:hAnsi="Times New Roman" w:cs="Times New Roman"/>
          <w:bCs/>
          <w:color w:val="333333"/>
          <w:sz w:val="20"/>
          <w:szCs w:val="20"/>
          <w:lang w:val="en-US"/>
        </w:rPr>
        <w:t>Exceptionally, students who cannot provide a certificate may still be considered for a Skype interview in order to assess their knowledge of English (not recommended option).</w:t>
      </w:r>
    </w:p>
    <w:p w14:paraId="7C9FB659" w14:textId="77777777" w:rsidR="00396F8B" w:rsidRPr="008A608C" w:rsidRDefault="00396F8B" w:rsidP="00396F8B">
      <w:pPr>
        <w:numPr>
          <w:ilvl w:val="0"/>
          <w:numId w:val="12"/>
        </w:numPr>
        <w:shd w:val="clear" w:color="auto" w:fill="FFFFFF"/>
        <w:spacing w:before="100" w:beforeAutospacing="1" w:after="100" w:afterAutospacing="1" w:line="288" w:lineRule="atLeast"/>
        <w:jc w:val="both"/>
        <w:rPr>
          <w:rFonts w:ascii="Times New Roman" w:eastAsia="Times New Roman" w:hAnsi="Times New Roman" w:cs="Times New Roman"/>
          <w:color w:val="333333"/>
          <w:sz w:val="20"/>
          <w:szCs w:val="20"/>
          <w:lang w:val="en-US"/>
        </w:rPr>
      </w:pPr>
      <w:r w:rsidRPr="008A608C">
        <w:rPr>
          <w:rFonts w:ascii="Times New Roman" w:eastAsia="Times New Roman" w:hAnsi="Times New Roman" w:cs="Times New Roman"/>
          <w:b/>
          <w:color w:val="333333"/>
          <w:sz w:val="20"/>
          <w:szCs w:val="20"/>
          <w:lang w:val="en-US"/>
        </w:rPr>
        <w:t>GRE</w:t>
      </w:r>
      <w:r w:rsidRPr="008A608C">
        <w:rPr>
          <w:rFonts w:ascii="Times New Roman" w:eastAsia="Times New Roman" w:hAnsi="Times New Roman" w:cs="Times New Roman"/>
          <w:color w:val="333333"/>
          <w:sz w:val="20"/>
          <w:szCs w:val="20"/>
          <w:lang w:val="en-US"/>
        </w:rPr>
        <w:t xml:space="preserve"> (recommended, especially for international students)</w:t>
      </w:r>
    </w:p>
    <w:p w14:paraId="162381F3" w14:textId="77777777" w:rsidR="00396F8B" w:rsidRPr="008A608C" w:rsidRDefault="00396F8B" w:rsidP="00955A2B">
      <w:pPr>
        <w:spacing w:before="100" w:beforeAutospacing="1" w:after="100" w:afterAutospacing="1"/>
        <w:ind w:left="360"/>
        <w:jc w:val="center"/>
        <w:rPr>
          <w:rFonts w:ascii="Times New Roman" w:hAnsi="Times New Roman" w:cs="Times New Roman"/>
          <w:color w:val="008000"/>
          <w:sz w:val="20"/>
          <w:szCs w:val="20"/>
          <w:lang w:val="en-US"/>
        </w:rPr>
      </w:pPr>
      <w:r w:rsidRPr="008A608C">
        <w:rPr>
          <w:rFonts w:ascii="Times New Roman" w:eastAsia="Times New Roman" w:hAnsi="Times New Roman" w:cs="Times New Roman"/>
          <w:b/>
          <w:color w:val="008000"/>
          <w:sz w:val="20"/>
          <w:szCs w:val="20"/>
          <w:lang w:val="en-US"/>
        </w:rPr>
        <w:t>APPLICATION IN 4 STEPS</w:t>
      </w:r>
    </w:p>
    <w:p w14:paraId="6B3D11D4" w14:textId="77777777" w:rsidR="00396F8B" w:rsidRPr="008A608C" w:rsidRDefault="00396F8B" w:rsidP="0054355F">
      <w:pPr>
        <w:pStyle w:val="Paragrafoelenco"/>
        <w:numPr>
          <w:ilvl w:val="0"/>
          <w:numId w:val="25"/>
        </w:numPr>
        <w:spacing w:before="100" w:beforeAutospacing="1" w:after="100" w:afterAutospacing="1"/>
        <w:jc w:val="both"/>
        <w:rPr>
          <w:rFonts w:ascii="Times New Roman" w:hAnsi="Times New Roman"/>
          <w:color w:val="333333"/>
          <w:sz w:val="20"/>
          <w:szCs w:val="20"/>
        </w:rPr>
      </w:pPr>
      <w:r w:rsidRPr="008A608C">
        <w:rPr>
          <w:rFonts w:ascii="Times New Roman" w:hAnsi="Times New Roman"/>
          <w:b/>
          <w:color w:val="008000"/>
          <w:sz w:val="20"/>
          <w:szCs w:val="20"/>
        </w:rPr>
        <w:t>PRE-EVALUATION:</w:t>
      </w:r>
      <w:r w:rsidRPr="008A608C">
        <w:rPr>
          <w:rFonts w:ascii="Times New Roman" w:hAnsi="Times New Roman"/>
          <w:color w:val="333333"/>
          <w:sz w:val="20"/>
          <w:szCs w:val="20"/>
        </w:rPr>
        <w:t xml:space="preserve"> Students are requested to fill out the on-line application form (here: </w:t>
      </w:r>
      <w:hyperlink r:id="rId45" w:history="1">
        <w:r w:rsidRPr="008A608C">
          <w:rPr>
            <w:rStyle w:val="Collegamentoipertestuale"/>
            <w:rFonts w:ascii="Times New Roman" w:hAnsi="Times New Roman"/>
            <w:sz w:val="20"/>
            <w:szCs w:val="20"/>
          </w:rPr>
          <w:t>http://economia.uniroma2.it/master-science/economics/application-form/</w:t>
        </w:r>
      </w:hyperlink>
      <w:r w:rsidRPr="008A608C">
        <w:rPr>
          <w:rFonts w:ascii="Times New Roman" w:hAnsi="Times New Roman"/>
          <w:color w:val="333333"/>
          <w:sz w:val="20"/>
          <w:szCs w:val="20"/>
        </w:rPr>
        <w:t xml:space="preserve">), the pre-enrollment “Form A” (download here: </w:t>
      </w:r>
      <w:hyperlink r:id="rId46" w:history="1">
        <w:r w:rsidRPr="008A608C">
          <w:rPr>
            <w:rStyle w:val="Collegamentoipertestuale"/>
            <w:rFonts w:ascii="Times New Roman" w:hAnsi="Times New Roman"/>
            <w:sz w:val="20"/>
            <w:szCs w:val="20"/>
          </w:rPr>
          <w:t>http://economia.uniroma2.it/public/finance/files/Form_A.pdf</w:t>
        </w:r>
      </w:hyperlink>
      <w:r w:rsidRPr="008A608C">
        <w:rPr>
          <w:rFonts w:ascii="Times New Roman" w:hAnsi="Times New Roman"/>
          <w:color w:val="333333"/>
          <w:sz w:val="20"/>
          <w:szCs w:val="20"/>
        </w:rPr>
        <w:t xml:space="preserve">) and upload all the required documents listed above </w:t>
      </w:r>
      <w:r w:rsidRPr="008A608C">
        <w:rPr>
          <w:rFonts w:ascii="Times New Roman" w:hAnsi="Times New Roman"/>
          <w:color w:val="333333"/>
          <w:sz w:val="20"/>
          <w:szCs w:val="20"/>
          <w:u w:val="single"/>
        </w:rPr>
        <w:t>between February and August</w:t>
      </w:r>
      <w:r w:rsidRPr="008A608C">
        <w:rPr>
          <w:rFonts w:ascii="Times New Roman" w:hAnsi="Times New Roman"/>
          <w:color w:val="333333"/>
          <w:sz w:val="20"/>
          <w:szCs w:val="20"/>
        </w:rPr>
        <w:t>:</w:t>
      </w:r>
    </w:p>
    <w:p w14:paraId="20E1E7F4" w14:textId="77777777" w:rsidR="00396F8B" w:rsidRPr="008A608C" w:rsidRDefault="00396F8B" w:rsidP="0054355F">
      <w:pPr>
        <w:pStyle w:val="Paragrafoelenco"/>
        <w:jc w:val="both"/>
        <w:rPr>
          <w:rFonts w:ascii="Times New Roman" w:eastAsia="Times New Roman" w:hAnsi="Times New Roman"/>
          <w:sz w:val="20"/>
          <w:szCs w:val="20"/>
        </w:rPr>
      </w:pPr>
      <w:r w:rsidRPr="008A608C">
        <w:rPr>
          <w:rFonts w:ascii="Times New Roman" w:eastAsia="Times New Roman" w:hAnsi="Times New Roman"/>
          <w:b/>
          <w:bCs/>
          <w:color w:val="333333"/>
          <w:sz w:val="20"/>
          <w:szCs w:val="20"/>
        </w:rPr>
        <w:t>February</w:t>
      </w:r>
      <w:r w:rsidRPr="008A608C">
        <w:rPr>
          <w:rFonts w:ascii="Times New Roman" w:eastAsia="Times New Roman" w:hAnsi="Times New Roman"/>
          <w:color w:val="333333"/>
          <w:sz w:val="20"/>
          <w:szCs w:val="20"/>
        </w:rPr>
        <w:t>, evaluation by March (</w:t>
      </w:r>
      <w:r w:rsidRPr="008A608C">
        <w:rPr>
          <w:rFonts w:ascii="Times New Roman" w:eastAsia="Times New Roman" w:hAnsi="Times New Roman"/>
          <w:color w:val="333333"/>
          <w:sz w:val="20"/>
          <w:szCs w:val="20"/>
          <w:u w:val="single"/>
          <w:shd w:val="clear" w:color="auto" w:fill="FFFFFF"/>
        </w:rPr>
        <w:t>Students who need to apply for the study VISA must submit the application by this deadline)</w:t>
      </w:r>
    </w:p>
    <w:p w14:paraId="158C51E3" w14:textId="77777777" w:rsidR="00396F8B" w:rsidRPr="008A608C" w:rsidRDefault="00396F8B" w:rsidP="0054355F">
      <w:pPr>
        <w:pStyle w:val="Paragrafoelenco"/>
        <w:jc w:val="both"/>
        <w:rPr>
          <w:rFonts w:ascii="Times New Roman" w:eastAsia="Times New Roman" w:hAnsi="Times New Roman"/>
          <w:sz w:val="20"/>
          <w:szCs w:val="20"/>
        </w:rPr>
      </w:pPr>
      <w:proofErr w:type="gramStart"/>
      <w:r w:rsidRPr="008A608C">
        <w:rPr>
          <w:rFonts w:ascii="Times New Roman" w:eastAsia="Times New Roman" w:hAnsi="Times New Roman"/>
          <w:b/>
          <w:bCs/>
          <w:color w:val="333333"/>
          <w:sz w:val="20"/>
          <w:szCs w:val="20"/>
        </w:rPr>
        <w:t>May</w:t>
      </w:r>
      <w:r w:rsidRPr="008A608C">
        <w:rPr>
          <w:rFonts w:ascii="Times New Roman" w:eastAsia="Times New Roman" w:hAnsi="Times New Roman"/>
          <w:color w:val="333333"/>
          <w:sz w:val="20"/>
          <w:szCs w:val="20"/>
        </w:rPr>
        <w:t>, evaluation by June.</w:t>
      </w:r>
      <w:proofErr w:type="gramEnd"/>
    </w:p>
    <w:p w14:paraId="7670FC46" w14:textId="58D2C211" w:rsidR="002A28CF" w:rsidRPr="008A608C" w:rsidRDefault="00396F8B" w:rsidP="0054355F">
      <w:pPr>
        <w:pStyle w:val="Paragrafoelenco"/>
        <w:jc w:val="both"/>
        <w:rPr>
          <w:rFonts w:ascii="Times New Roman" w:eastAsia="Times New Roman" w:hAnsi="Times New Roman"/>
          <w:color w:val="333333"/>
          <w:sz w:val="20"/>
          <w:szCs w:val="20"/>
        </w:rPr>
      </w:pPr>
      <w:proofErr w:type="gramStart"/>
      <w:r w:rsidRPr="008A608C">
        <w:rPr>
          <w:rFonts w:ascii="Times New Roman" w:eastAsia="Times New Roman" w:hAnsi="Times New Roman"/>
          <w:b/>
          <w:bCs/>
          <w:color w:val="333333"/>
          <w:sz w:val="20"/>
          <w:szCs w:val="20"/>
        </w:rPr>
        <w:t>August</w:t>
      </w:r>
      <w:r w:rsidRPr="008A608C">
        <w:rPr>
          <w:rFonts w:ascii="Times New Roman" w:eastAsia="Times New Roman" w:hAnsi="Times New Roman"/>
          <w:color w:val="333333"/>
          <w:sz w:val="20"/>
          <w:szCs w:val="20"/>
        </w:rPr>
        <w:t>, evaluation by September.</w:t>
      </w:r>
      <w:proofErr w:type="gramEnd"/>
      <w:r w:rsidRPr="008A608C">
        <w:rPr>
          <w:rFonts w:ascii="Times New Roman" w:eastAsia="Times New Roman" w:hAnsi="Times New Roman"/>
          <w:color w:val="333333"/>
          <w:sz w:val="20"/>
          <w:szCs w:val="20"/>
        </w:rPr>
        <w:t xml:space="preserve"> (</w:t>
      </w:r>
      <w:proofErr w:type="gramStart"/>
      <w:r w:rsidRPr="008A608C">
        <w:rPr>
          <w:rFonts w:ascii="Times New Roman" w:eastAsia="Times New Roman" w:hAnsi="Times New Roman"/>
          <w:color w:val="333333"/>
          <w:sz w:val="20"/>
          <w:szCs w:val="20"/>
        </w:rPr>
        <w:t>Non EU</w:t>
      </w:r>
      <w:proofErr w:type="gramEnd"/>
      <w:r w:rsidRPr="008A608C">
        <w:rPr>
          <w:rFonts w:ascii="Times New Roman" w:eastAsia="Times New Roman" w:hAnsi="Times New Roman"/>
          <w:color w:val="333333"/>
          <w:sz w:val="20"/>
          <w:szCs w:val="20"/>
        </w:rPr>
        <w:t xml:space="preserve"> citizens must already hold a valid VISA to apply at this round)</w:t>
      </w:r>
      <w:r w:rsidR="002A28CF" w:rsidRPr="008A608C">
        <w:rPr>
          <w:rFonts w:ascii="Times New Roman" w:eastAsia="Times New Roman" w:hAnsi="Times New Roman"/>
          <w:color w:val="333333"/>
          <w:sz w:val="20"/>
          <w:szCs w:val="20"/>
        </w:rPr>
        <w:t>.</w:t>
      </w:r>
    </w:p>
    <w:p w14:paraId="5CB09EB2" w14:textId="678AF480" w:rsidR="00396F8B" w:rsidRPr="008A608C" w:rsidRDefault="00396F8B" w:rsidP="0054355F">
      <w:pPr>
        <w:pStyle w:val="Paragrafoelenco"/>
        <w:jc w:val="both"/>
        <w:rPr>
          <w:rFonts w:ascii="Times New Roman" w:eastAsia="Times New Roman" w:hAnsi="Times New Roman"/>
          <w:sz w:val="20"/>
          <w:szCs w:val="20"/>
        </w:rPr>
      </w:pPr>
      <w:r w:rsidRPr="008A608C">
        <w:rPr>
          <w:rFonts w:ascii="Times New Roman" w:hAnsi="Times New Roman"/>
          <w:color w:val="333333"/>
          <w:sz w:val="20"/>
          <w:szCs w:val="20"/>
        </w:rPr>
        <w:t xml:space="preserve">Once the application is complete, the Admission Board will evaluate it within 3 weeks and the applicant will be notified by email over the results. The selected international applicants will receive the Conditional Acceptance letter. </w:t>
      </w:r>
    </w:p>
    <w:p w14:paraId="7EC4F544" w14:textId="77777777" w:rsidR="00396F8B" w:rsidRPr="008A608C" w:rsidRDefault="00396F8B" w:rsidP="0054355F">
      <w:pPr>
        <w:pStyle w:val="Paragrafoelenco"/>
        <w:numPr>
          <w:ilvl w:val="0"/>
          <w:numId w:val="25"/>
        </w:numPr>
        <w:spacing w:before="100" w:beforeAutospacing="1" w:after="100" w:afterAutospacing="1" w:line="306" w:lineRule="atLeast"/>
        <w:jc w:val="both"/>
        <w:rPr>
          <w:rFonts w:ascii="Times New Roman" w:hAnsi="Times New Roman"/>
          <w:color w:val="333333"/>
          <w:sz w:val="20"/>
          <w:szCs w:val="20"/>
        </w:rPr>
      </w:pPr>
      <w:r w:rsidRPr="008A608C">
        <w:rPr>
          <w:rFonts w:ascii="Times New Roman" w:hAnsi="Times New Roman"/>
          <w:b/>
          <w:color w:val="008000"/>
          <w:sz w:val="20"/>
          <w:szCs w:val="20"/>
        </w:rPr>
        <w:t>EMBASSY:</w:t>
      </w:r>
      <w:r w:rsidRPr="008A608C">
        <w:rPr>
          <w:rFonts w:ascii="Times New Roman" w:hAnsi="Times New Roman"/>
          <w:color w:val="333333"/>
          <w:sz w:val="20"/>
          <w:szCs w:val="20"/>
        </w:rPr>
        <w:t xml:space="preserve"> Non-European </w:t>
      </w:r>
      <w:proofErr w:type="gramStart"/>
      <w:r w:rsidRPr="008A608C">
        <w:rPr>
          <w:rFonts w:ascii="Times New Roman" w:hAnsi="Times New Roman"/>
          <w:color w:val="333333"/>
          <w:sz w:val="20"/>
          <w:szCs w:val="20"/>
        </w:rPr>
        <w:t>students</w:t>
      </w:r>
      <w:proofErr w:type="gramEnd"/>
      <w:r w:rsidRPr="008A608C">
        <w:rPr>
          <w:rFonts w:ascii="Times New Roman" w:hAnsi="Times New Roman"/>
          <w:color w:val="333333"/>
          <w:sz w:val="20"/>
          <w:szCs w:val="20"/>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sz w:val="20"/>
          <w:szCs w:val="20"/>
        </w:rPr>
        <w:t xml:space="preserve">during the Visa Processing Period (usually </w:t>
      </w:r>
      <w:r w:rsidRPr="008A608C">
        <w:rPr>
          <w:rFonts w:ascii="Times New Roman" w:eastAsia="Times New Roman" w:hAnsi="Times New Roman"/>
          <w:color w:val="333333"/>
          <w:sz w:val="20"/>
          <w:szCs w:val="20"/>
          <w:u w:val="single"/>
        </w:rPr>
        <w:t>between the end of May and the beginning of July</w:t>
      </w:r>
      <w:r w:rsidRPr="008A608C">
        <w:rPr>
          <w:rFonts w:ascii="Times New Roman" w:eastAsia="Times New Roman" w:hAnsi="Times New Roman"/>
          <w:color w:val="333333"/>
          <w:sz w:val="20"/>
          <w:szCs w:val="20"/>
        </w:rPr>
        <w:t>)</w:t>
      </w:r>
      <w:r w:rsidRPr="008A608C">
        <w:rPr>
          <w:rFonts w:ascii="Times New Roman" w:hAnsi="Times New Roman"/>
          <w:color w:val="333333"/>
          <w:sz w:val="20"/>
          <w:szCs w:val="20"/>
        </w:rPr>
        <w:t>. Depending upon the Country of residence, students may have to produce a copy of the pre-evaluation letter from the University to the Embassy along with all the other documents. Non-European and European students alike must provide official copies of all the requested documents, translated into Italian.</w:t>
      </w:r>
    </w:p>
    <w:p w14:paraId="65023367" w14:textId="77777777" w:rsidR="00396F8B" w:rsidRPr="008A608C" w:rsidRDefault="00396F8B" w:rsidP="0054355F">
      <w:pPr>
        <w:pStyle w:val="Paragrafoelenco"/>
        <w:numPr>
          <w:ilvl w:val="0"/>
          <w:numId w:val="25"/>
        </w:numPr>
        <w:spacing w:before="100" w:beforeAutospacing="1" w:after="100" w:afterAutospacing="1" w:line="306" w:lineRule="atLeast"/>
        <w:jc w:val="both"/>
        <w:rPr>
          <w:rFonts w:ascii="Times New Roman" w:hAnsi="Times New Roman"/>
          <w:color w:val="333333"/>
          <w:sz w:val="20"/>
          <w:szCs w:val="20"/>
        </w:rPr>
      </w:pPr>
      <w:r w:rsidRPr="008A608C">
        <w:rPr>
          <w:rFonts w:ascii="Times New Roman" w:hAnsi="Times New Roman"/>
          <w:b/>
          <w:color w:val="008000"/>
          <w:sz w:val="20"/>
          <w:szCs w:val="20"/>
        </w:rPr>
        <w:t>ENROLLMENT:</w:t>
      </w:r>
      <w:r w:rsidRPr="008A608C">
        <w:rPr>
          <w:rFonts w:ascii="Times New Roman" w:hAnsi="Times New Roman"/>
          <w:b/>
          <w:color w:val="333333"/>
          <w:sz w:val="20"/>
          <w:szCs w:val="20"/>
        </w:rPr>
        <w:t xml:space="preserve"> </w:t>
      </w:r>
      <w:r w:rsidRPr="008A608C">
        <w:rPr>
          <w:rFonts w:ascii="Times New Roman" w:hAnsi="Times New Roman"/>
          <w:color w:val="333333"/>
          <w:sz w:val="20"/>
          <w:szCs w:val="20"/>
        </w:rPr>
        <w:t xml:space="preserve">Once the Visa is granted, the students will receive a Formal Acceptance letter from the University; at this point they will be have to complete the online enrollment procedures on the website: </w:t>
      </w:r>
      <w:r w:rsidRPr="008A608C">
        <w:rPr>
          <w:rFonts w:ascii="Times New Roman" w:eastAsia="Times New Roman" w:hAnsi="Times New Roman"/>
          <w:color w:val="3366FF"/>
          <w:sz w:val="20"/>
          <w:szCs w:val="20"/>
        </w:rPr>
        <w:fldChar w:fldCharType="begin"/>
      </w:r>
      <w:r w:rsidRPr="008A608C">
        <w:rPr>
          <w:rFonts w:ascii="Times New Roman" w:eastAsia="Times New Roman" w:hAnsi="Times New Roman"/>
          <w:color w:val="3366FF"/>
          <w:sz w:val="20"/>
          <w:szCs w:val="20"/>
        </w:rPr>
        <w:instrText xml:space="preserve"> HYPERLINK "http://delphi.uniroma2.it/totem/jsp/index.jsp?language=EN" \t "_blank" </w:instrText>
      </w:r>
      <w:r w:rsidRPr="008A608C">
        <w:rPr>
          <w:rFonts w:ascii="Times New Roman" w:eastAsia="Times New Roman" w:hAnsi="Times New Roman"/>
          <w:color w:val="3366FF"/>
          <w:sz w:val="20"/>
          <w:szCs w:val="20"/>
        </w:rPr>
        <w:fldChar w:fldCharType="separate"/>
      </w:r>
      <w:r w:rsidRPr="008A608C">
        <w:rPr>
          <w:rStyle w:val="Collegamentoipertestuale"/>
          <w:rFonts w:ascii="Times New Roman" w:eastAsia="Times New Roman" w:hAnsi="Times New Roman"/>
          <w:color w:val="3366FF"/>
          <w:sz w:val="20"/>
          <w:szCs w:val="20"/>
        </w:rPr>
        <w:t>http://delphi.uniroma2.it</w:t>
      </w:r>
      <w:r w:rsidRPr="008A608C">
        <w:rPr>
          <w:rFonts w:ascii="Times New Roman" w:eastAsia="Times New Roman" w:hAnsi="Times New Roman"/>
          <w:color w:val="3366FF"/>
          <w:sz w:val="20"/>
          <w:szCs w:val="20"/>
        </w:rPr>
        <w:fldChar w:fldCharType="end"/>
      </w:r>
      <w:r w:rsidRPr="008A608C">
        <w:rPr>
          <w:rFonts w:ascii="Times New Roman" w:hAnsi="Times New Roman"/>
          <w:color w:val="3366FF"/>
          <w:sz w:val="20"/>
          <w:szCs w:val="20"/>
        </w:rPr>
        <w:t xml:space="preserve"> </w:t>
      </w:r>
      <w:r w:rsidRPr="008A608C">
        <w:rPr>
          <w:rFonts w:ascii="Times New Roman" w:hAnsi="Times New Roman"/>
          <w:sz w:val="20"/>
          <w:szCs w:val="20"/>
        </w:rPr>
        <w:t>(</w:t>
      </w:r>
      <w:r w:rsidRPr="008A608C">
        <w:rPr>
          <w:rFonts w:ascii="Times New Roman" w:hAnsi="Times New Roman"/>
          <w:sz w:val="20"/>
          <w:szCs w:val="20"/>
          <w:u w:val="single"/>
        </w:rPr>
        <w:t>by September</w:t>
      </w:r>
      <w:r w:rsidRPr="008A608C">
        <w:rPr>
          <w:rFonts w:ascii="Times New Roman" w:hAnsi="Times New Roman"/>
          <w:sz w:val="20"/>
          <w:szCs w:val="20"/>
        </w:rPr>
        <w:t>).</w:t>
      </w:r>
    </w:p>
    <w:p w14:paraId="207AE072" w14:textId="77777777" w:rsidR="00396F8B" w:rsidRPr="008A608C" w:rsidRDefault="00396F8B" w:rsidP="0054355F">
      <w:pPr>
        <w:pStyle w:val="Paragrafoelenco"/>
        <w:numPr>
          <w:ilvl w:val="0"/>
          <w:numId w:val="25"/>
        </w:numPr>
        <w:jc w:val="both"/>
        <w:rPr>
          <w:rFonts w:ascii="Times New Roman" w:eastAsia="Times New Roman" w:hAnsi="Times New Roman"/>
          <w:sz w:val="20"/>
          <w:szCs w:val="20"/>
        </w:rPr>
      </w:pPr>
      <w:r w:rsidRPr="008A608C">
        <w:rPr>
          <w:rFonts w:ascii="Times New Roman" w:hAnsi="Times New Roman"/>
          <w:b/>
          <w:color w:val="008000"/>
          <w:sz w:val="20"/>
          <w:szCs w:val="20"/>
        </w:rPr>
        <w:t>MATRICULATION:</w:t>
      </w:r>
      <w:r w:rsidRPr="008A608C">
        <w:rPr>
          <w:rFonts w:ascii="Times New Roman" w:hAnsi="Times New Roman"/>
          <w:color w:val="333333"/>
          <w:sz w:val="20"/>
          <w:szCs w:val="20"/>
        </w:rPr>
        <w:t xml:space="preserve"> Students arrive in Rome and go to the university Office for International Students to matriculate into the program of interest </w:t>
      </w:r>
      <w:r w:rsidRPr="008A608C">
        <w:rPr>
          <w:rFonts w:ascii="Times New Roman" w:hAnsi="Times New Roman"/>
          <w:color w:val="333333"/>
          <w:sz w:val="20"/>
          <w:szCs w:val="20"/>
          <w:u w:val="single"/>
        </w:rPr>
        <w:t>in September/October</w:t>
      </w:r>
      <w:r w:rsidRPr="008A608C">
        <w:rPr>
          <w:rFonts w:ascii="Times New Roman" w:hAnsi="Times New Roman"/>
          <w:color w:val="333333"/>
          <w:sz w:val="20"/>
          <w:szCs w:val="20"/>
        </w:rPr>
        <w:t>.</w:t>
      </w:r>
    </w:p>
    <w:p w14:paraId="250129B7" w14:textId="77777777" w:rsidR="00396F8B" w:rsidRPr="008A608C" w:rsidRDefault="00396F8B" w:rsidP="0054355F">
      <w:pPr>
        <w:jc w:val="both"/>
        <w:rPr>
          <w:rFonts w:ascii="Times New Roman" w:eastAsia="Times New Roman" w:hAnsi="Times New Roman" w:cs="Times New Roman"/>
          <w:color w:val="333333"/>
          <w:sz w:val="20"/>
          <w:szCs w:val="20"/>
          <w:lang w:val="en-US"/>
        </w:rPr>
      </w:pPr>
    </w:p>
    <w:p w14:paraId="38AA2314" w14:textId="77777777" w:rsidR="00396F8B" w:rsidRPr="008A608C" w:rsidRDefault="00396F8B" w:rsidP="0054355F">
      <w:pPr>
        <w:jc w:val="both"/>
        <w:rPr>
          <w:rFonts w:ascii="Times New Roman" w:eastAsia="Times New Roman" w:hAnsi="Times New Roman" w:cs="Times New Roman"/>
          <w:color w:val="333333"/>
          <w:sz w:val="20"/>
          <w:szCs w:val="20"/>
          <w:lang w:val="en-US"/>
        </w:rPr>
      </w:pPr>
      <w:r w:rsidRPr="008A608C">
        <w:rPr>
          <w:rFonts w:ascii="Times New Roman" w:eastAsia="Times New Roman" w:hAnsi="Times New Roman" w:cs="Times New Roman"/>
          <w:color w:val="333333"/>
          <w:sz w:val="20"/>
          <w:szCs w:val="20"/>
          <w:lang w:val="en-US"/>
        </w:rPr>
        <w:t>This program has only one intake (</w:t>
      </w:r>
      <w:r w:rsidRPr="008A608C">
        <w:rPr>
          <w:rFonts w:ascii="Times New Roman" w:eastAsia="Times New Roman" w:hAnsi="Times New Roman" w:cs="Times New Roman"/>
          <w:color w:val="333333"/>
          <w:sz w:val="20"/>
          <w:szCs w:val="20"/>
          <w:u w:val="single"/>
          <w:lang w:val="en-US"/>
        </w:rPr>
        <w:t>mid-September</w:t>
      </w:r>
      <w:r w:rsidRPr="008A608C">
        <w:rPr>
          <w:rFonts w:ascii="Times New Roman" w:eastAsia="Times New Roman" w:hAnsi="Times New Roman" w:cs="Times New Roman"/>
          <w:color w:val="333333"/>
          <w:sz w:val="20"/>
          <w:szCs w:val="20"/>
          <w:lang w:val="en-US"/>
        </w:rPr>
        <w:t xml:space="preserve">). </w:t>
      </w:r>
    </w:p>
    <w:p w14:paraId="721088AF" w14:textId="77777777" w:rsidR="00396F8B" w:rsidRPr="008A608C" w:rsidRDefault="00396F8B" w:rsidP="0054355F">
      <w:pPr>
        <w:jc w:val="both"/>
        <w:rPr>
          <w:rFonts w:ascii="Times New Roman" w:eastAsia="Times New Roman" w:hAnsi="Times New Roman" w:cs="Times New Roman"/>
          <w:b/>
          <w:color w:val="0000FF"/>
          <w:sz w:val="20"/>
          <w:szCs w:val="20"/>
          <w:lang w:val="en-US"/>
        </w:rPr>
      </w:pPr>
    </w:p>
    <w:p w14:paraId="7F589A48" w14:textId="77777777" w:rsidR="00396F8B" w:rsidRPr="008A608C" w:rsidRDefault="00396F8B" w:rsidP="0054355F">
      <w:pPr>
        <w:jc w:val="both"/>
        <w:rPr>
          <w:rFonts w:ascii="Times New Roman" w:eastAsia="Times New Roman" w:hAnsi="Times New Roman" w:cs="Times New Roman"/>
          <w:sz w:val="20"/>
          <w:szCs w:val="20"/>
          <w:lang w:val="en-US"/>
        </w:rPr>
      </w:pPr>
      <w:r w:rsidRPr="008A608C">
        <w:rPr>
          <w:rFonts w:ascii="Times New Roman" w:hAnsi="Times New Roman" w:cs="Times New Roman"/>
          <w:b/>
          <w:color w:val="008000"/>
          <w:sz w:val="20"/>
          <w:szCs w:val="20"/>
          <w:lang w:val="en-US"/>
        </w:rPr>
        <w:t>Fees:</w:t>
      </w:r>
      <w:r w:rsidRPr="008A608C">
        <w:rPr>
          <w:rFonts w:ascii="Times New Roman" w:hAnsi="Times New Roman" w:cs="Times New Roman"/>
          <w:color w:val="333333"/>
          <w:sz w:val="20"/>
          <w:szCs w:val="20"/>
          <w:lang w:val="en-US"/>
        </w:rPr>
        <w:t xml:space="preserve"> Tuitions are payable when the student matriculate into the program in Italy (no application fees applied). The tuition is composed of two parts: </w:t>
      </w:r>
      <w:r w:rsidRPr="008A608C">
        <w:rPr>
          <w:rFonts w:ascii="Times New Roman" w:hAnsi="Times New Roman" w:cs="Times New Roman"/>
          <w:b/>
          <w:bCs/>
          <w:color w:val="333333"/>
          <w:sz w:val="20"/>
          <w:szCs w:val="20"/>
          <w:lang w:val="en-US"/>
        </w:rPr>
        <w:t>€2.500</w:t>
      </w:r>
      <w:r w:rsidRPr="008A608C">
        <w:rPr>
          <w:rFonts w:ascii="Times New Roman" w:hAnsi="Times New Roman" w:cs="Times New Roman"/>
          <w:color w:val="333333"/>
          <w:sz w:val="20"/>
          <w:szCs w:val="20"/>
          <w:lang w:val="en-US"/>
        </w:rPr>
        <w:t xml:space="preserve"> (fixed amount) per year + governmental taxes (variable amount; this tax varies depending upon the student family income, ranging from 458 to </w:t>
      </w:r>
      <w:r w:rsidRPr="008A608C">
        <w:rPr>
          <w:rFonts w:ascii="Times New Roman" w:eastAsia="Times New Roman" w:hAnsi="Times New Roman" w:cs="Times New Roman"/>
          <w:color w:val="333333"/>
          <w:sz w:val="20"/>
          <w:szCs w:val="20"/>
          <w:shd w:val="clear" w:color="auto" w:fill="FFFFFF"/>
          <w:lang w:val="en-US"/>
        </w:rPr>
        <w:t xml:space="preserve">1.763 </w:t>
      </w:r>
      <w:r w:rsidRPr="008A608C">
        <w:rPr>
          <w:rFonts w:ascii="Times New Roman" w:hAnsi="Times New Roman" w:cs="Times New Roman"/>
          <w:color w:val="333333"/>
          <w:sz w:val="20"/>
          <w:szCs w:val="20"/>
          <w:lang w:val="en-US"/>
        </w:rPr>
        <w:t>euros per year). All tuitions must be paid in two installments.</w:t>
      </w:r>
    </w:p>
    <w:p w14:paraId="0523ADFA" w14:textId="77777777" w:rsidR="00396F8B" w:rsidRPr="008A608C" w:rsidRDefault="00396F8B" w:rsidP="0054355F">
      <w:pPr>
        <w:jc w:val="both"/>
        <w:rPr>
          <w:rFonts w:ascii="Times New Roman" w:eastAsia="Times New Roman" w:hAnsi="Times New Roman" w:cs="Times New Roman"/>
          <w:b/>
          <w:bCs/>
          <w:color w:val="008000"/>
          <w:sz w:val="20"/>
          <w:szCs w:val="20"/>
          <w:lang w:val="en-US"/>
        </w:rPr>
      </w:pPr>
    </w:p>
    <w:p w14:paraId="44D60000" w14:textId="77777777" w:rsidR="00396F8B" w:rsidRPr="008A608C" w:rsidRDefault="00396F8B" w:rsidP="0054355F">
      <w:pPr>
        <w:jc w:val="both"/>
        <w:rPr>
          <w:rFonts w:ascii="Times New Roman" w:eastAsia="Times New Roman" w:hAnsi="Times New Roman" w:cs="Times New Roman"/>
          <w:color w:val="333333"/>
          <w:sz w:val="20"/>
          <w:szCs w:val="20"/>
          <w:lang w:val="en-US"/>
        </w:rPr>
      </w:pPr>
      <w:r w:rsidRPr="008A608C">
        <w:rPr>
          <w:rFonts w:ascii="Times New Roman" w:eastAsia="Times New Roman" w:hAnsi="Times New Roman" w:cs="Times New Roman"/>
          <w:b/>
          <w:bCs/>
          <w:color w:val="008000"/>
          <w:sz w:val="20"/>
          <w:szCs w:val="20"/>
          <w:lang w:val="en-US"/>
        </w:rPr>
        <w:t>Scholarship:</w:t>
      </w:r>
      <w:r w:rsidRPr="008A608C">
        <w:rPr>
          <w:rFonts w:ascii="Times New Roman" w:eastAsia="Times New Roman" w:hAnsi="Times New Roman" w:cs="Times New Roman"/>
          <w:b/>
          <w:bCs/>
          <w:color w:val="333333"/>
          <w:sz w:val="20"/>
          <w:szCs w:val="20"/>
          <w:lang w:val="en-US"/>
        </w:rPr>
        <w:t xml:space="preserve"> </w:t>
      </w:r>
      <w:r w:rsidRPr="008A608C">
        <w:rPr>
          <w:rFonts w:ascii="Times New Roman" w:eastAsia="Times New Roman" w:hAnsi="Times New Roman" w:cs="Times New Roman"/>
          <w:color w:val="333333"/>
          <w:sz w:val="20"/>
          <w:szCs w:val="20"/>
          <w:lang w:val="en-US"/>
        </w:rPr>
        <w:t xml:space="preserve">Students can apply </w:t>
      </w:r>
      <w:r w:rsidRPr="008A608C">
        <w:rPr>
          <w:rFonts w:ascii="Times New Roman" w:eastAsia="Times New Roman" w:hAnsi="Times New Roman" w:cs="Times New Roman"/>
          <w:b/>
          <w:color w:val="333333"/>
          <w:sz w:val="20"/>
          <w:szCs w:val="20"/>
          <w:lang w:val="en-US"/>
        </w:rPr>
        <w:t>online</w:t>
      </w:r>
      <w:r w:rsidRPr="008A608C">
        <w:rPr>
          <w:rFonts w:ascii="Times New Roman" w:eastAsia="Times New Roman" w:hAnsi="Times New Roman" w:cs="Times New Roman"/>
          <w:color w:val="333333"/>
          <w:sz w:val="20"/>
          <w:szCs w:val="20"/>
          <w:lang w:val="en-US"/>
        </w:rPr>
        <w:t xml:space="preserve"> </w:t>
      </w:r>
      <w:hyperlink r:id="rId47" w:history="1">
        <w:r w:rsidRPr="008A608C">
          <w:rPr>
            <w:rStyle w:val="Collegamentoipertestuale"/>
            <w:rFonts w:ascii="Times New Roman" w:eastAsia="Times New Roman" w:hAnsi="Times New Roman" w:cs="Times New Roman"/>
            <w:sz w:val="20"/>
            <w:szCs w:val="20"/>
            <w:lang w:val="en-US"/>
          </w:rPr>
          <w:t>http://www.laziodisu.it/</w:t>
        </w:r>
      </w:hyperlink>
      <w:r w:rsidRPr="008A608C">
        <w:rPr>
          <w:rStyle w:val="Collegamentoipertestuale"/>
          <w:rFonts w:ascii="Times New Roman" w:eastAsia="Times New Roman" w:hAnsi="Times New Roman" w:cs="Times New Roman"/>
          <w:sz w:val="20"/>
          <w:szCs w:val="20"/>
          <w:lang w:val="en-US"/>
        </w:rPr>
        <w:t xml:space="preserve"> from July to September</w:t>
      </w:r>
      <w:r w:rsidRPr="008A608C">
        <w:rPr>
          <w:rFonts w:ascii="Times New Roman" w:eastAsia="Times New Roman" w:hAnsi="Times New Roman" w:cs="Times New Roman"/>
          <w:bCs/>
          <w:color w:val="333333"/>
          <w:sz w:val="20"/>
          <w:szCs w:val="20"/>
          <w:lang w:val="en-US"/>
        </w:rPr>
        <w:t xml:space="preserve">. </w:t>
      </w:r>
      <w:proofErr w:type="spellStart"/>
      <w:r w:rsidRPr="008A608C">
        <w:rPr>
          <w:rFonts w:ascii="Times New Roman" w:eastAsia="Times New Roman" w:hAnsi="Times New Roman" w:cs="Times New Roman"/>
          <w:bCs/>
          <w:color w:val="333333"/>
          <w:sz w:val="20"/>
          <w:szCs w:val="20"/>
          <w:lang w:val="en-US"/>
        </w:rPr>
        <w:t>Laziodisu</w:t>
      </w:r>
      <w:proofErr w:type="spellEnd"/>
      <w:r w:rsidRPr="008A608C">
        <w:rPr>
          <w:rFonts w:ascii="Times New Roman" w:eastAsia="Times New Roman" w:hAnsi="Times New Roman" w:cs="Times New Roman"/>
          <w:bCs/>
          <w:color w:val="333333"/>
          <w:sz w:val="20"/>
          <w:szCs w:val="20"/>
          <w:lang w:val="en-US"/>
        </w:rPr>
        <w:t xml:space="preserve"> is</w:t>
      </w:r>
      <w:r w:rsidRPr="008A608C">
        <w:rPr>
          <w:rFonts w:ascii="Times New Roman" w:eastAsia="Times New Roman" w:hAnsi="Times New Roman" w:cs="Times New Roman"/>
          <w:color w:val="333333"/>
          <w:sz w:val="20"/>
          <w:szCs w:val="20"/>
          <w:lang w:val="en-US"/>
        </w:rPr>
        <w:t xml:space="preserve"> an institution that offers a limited number of scholarships based on family income and merit. Students can pre-apply online but may be requested to complete the application process in person in Italy.</w:t>
      </w:r>
    </w:p>
    <w:p w14:paraId="66521405" w14:textId="77777777" w:rsidR="00396F8B" w:rsidRPr="008A608C" w:rsidRDefault="00396F8B" w:rsidP="0054355F">
      <w:pPr>
        <w:jc w:val="both"/>
        <w:rPr>
          <w:rFonts w:ascii="Times New Roman" w:eastAsia="Times New Roman" w:hAnsi="Times New Roman" w:cs="Times New Roman"/>
          <w:color w:val="333333"/>
          <w:sz w:val="20"/>
          <w:szCs w:val="20"/>
          <w:lang w:val="en-US"/>
        </w:rPr>
      </w:pPr>
    </w:p>
    <w:p w14:paraId="0A4C4871" w14:textId="77777777" w:rsidR="0054355F" w:rsidRPr="008A608C" w:rsidRDefault="0054355F" w:rsidP="0054355F">
      <w:pPr>
        <w:jc w:val="both"/>
        <w:rPr>
          <w:rFonts w:ascii="Times New Roman" w:eastAsia="Times New Roman" w:hAnsi="Times New Roman" w:cs="Times New Roman"/>
          <w:b/>
          <w:bCs/>
          <w:color w:val="6D9B49"/>
          <w:sz w:val="20"/>
          <w:szCs w:val="20"/>
          <w:lang w:val="en-US"/>
        </w:rPr>
      </w:pPr>
    </w:p>
    <w:p w14:paraId="6300BADB" w14:textId="5F10C828" w:rsidR="00396F8B" w:rsidRPr="008A608C" w:rsidRDefault="00396F8B" w:rsidP="00396F8B">
      <w:pPr>
        <w:jc w:val="both"/>
        <w:rPr>
          <w:rFonts w:ascii="Times New Roman" w:hAnsi="Times New Roman" w:cs="Times New Roman"/>
          <w:szCs w:val="28"/>
          <w:lang w:val="en-US"/>
        </w:rPr>
      </w:pPr>
      <w:r w:rsidRPr="008A608C">
        <w:rPr>
          <w:rFonts w:ascii="Times New Roman" w:hAnsi="Times New Roman" w:cs="Times New Roman"/>
          <w:noProof/>
          <w:szCs w:val="28"/>
          <w:lang w:eastAsia="it-IT"/>
        </w:rPr>
        <w:drawing>
          <wp:anchor distT="0" distB="0" distL="114300" distR="114300" simplePos="0" relativeHeight="251677696" behindDoc="0" locked="0" layoutInCell="1" allowOverlap="1" wp14:anchorId="1BED0807" wp14:editId="3D452E03">
            <wp:simplePos x="0" y="0"/>
            <wp:positionH relativeFrom="margin">
              <wp:align>left</wp:align>
            </wp:positionH>
            <wp:positionV relativeFrom="margin">
              <wp:align>top</wp:align>
            </wp:positionV>
            <wp:extent cx="2399665" cy="17145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1620" cy="171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08C">
        <w:rPr>
          <w:rFonts w:ascii="Times New Roman" w:eastAsia="Times New Roman" w:hAnsi="Times New Roman" w:cs="Times New Roman"/>
          <w:b/>
          <w:bCs/>
          <w:color w:val="6D9B49"/>
          <w:sz w:val="32"/>
          <w:szCs w:val="28"/>
          <w:lang w:val="en-US"/>
        </w:rPr>
        <w:t>Master of Science in Finance and Banking</w:t>
      </w:r>
    </w:p>
    <w:p w14:paraId="2E0D5E72" w14:textId="77777777" w:rsidR="00396F8B" w:rsidRPr="008A608C" w:rsidRDefault="00E54296" w:rsidP="00955A2B">
      <w:pPr>
        <w:spacing w:before="100" w:beforeAutospacing="1" w:after="100" w:afterAutospacing="1" w:line="306" w:lineRule="atLeast"/>
        <w:rPr>
          <w:rFonts w:ascii="Times New Roman" w:hAnsi="Times New Roman" w:cs="Times New Roman"/>
          <w:sz w:val="20"/>
          <w:szCs w:val="20"/>
          <w:lang w:val="en-US"/>
        </w:rPr>
      </w:pPr>
      <w:hyperlink r:id="rId48" w:history="1">
        <w:r w:rsidR="00396F8B" w:rsidRPr="008A608C">
          <w:rPr>
            <w:rStyle w:val="Collegamentoipertestuale"/>
            <w:rFonts w:ascii="Times New Roman" w:hAnsi="Times New Roman" w:cs="Times New Roman"/>
            <w:sz w:val="20"/>
            <w:szCs w:val="20"/>
            <w:lang w:val="en-US"/>
          </w:rPr>
          <w:t>http://economia.uniroma2.it/master-science/financeandbanking</w:t>
        </w:r>
      </w:hyperlink>
    </w:p>
    <w:p w14:paraId="51ED01B2" w14:textId="4673CA22" w:rsidR="00396F8B" w:rsidRPr="008A608C" w:rsidRDefault="00396F8B" w:rsidP="00955A2B">
      <w:pPr>
        <w:shd w:val="clear" w:color="auto" w:fill="FFFFFF"/>
        <w:spacing w:before="100" w:beforeAutospacing="1" w:after="100" w:afterAutospacing="1"/>
        <w:jc w:val="both"/>
        <w:rPr>
          <w:rFonts w:ascii="Times New Roman" w:hAnsi="Times New Roman" w:cs="Times New Roman"/>
          <w:color w:val="333333"/>
          <w:sz w:val="20"/>
          <w:szCs w:val="22"/>
          <w:lang w:val="en-US"/>
        </w:rPr>
      </w:pPr>
      <w:r w:rsidRPr="008A608C">
        <w:rPr>
          <w:rFonts w:ascii="Times New Roman" w:hAnsi="Times New Roman" w:cs="Times New Roman"/>
          <w:color w:val="333333"/>
          <w:sz w:val="20"/>
          <w:szCs w:val="22"/>
          <w:lang w:val="en-US"/>
        </w:rPr>
        <w:t>The </w:t>
      </w:r>
      <w:proofErr w:type="spellStart"/>
      <w:r w:rsidRPr="008A608C">
        <w:rPr>
          <w:rFonts w:ascii="Times New Roman" w:hAnsi="Times New Roman" w:cs="Times New Roman"/>
          <w:bCs/>
          <w:color w:val="333333"/>
          <w:sz w:val="20"/>
          <w:szCs w:val="22"/>
          <w:lang w:val="en-US"/>
        </w:rPr>
        <w:t>Msc</w:t>
      </w:r>
      <w:proofErr w:type="spellEnd"/>
      <w:r w:rsidRPr="008A608C">
        <w:rPr>
          <w:rFonts w:ascii="Times New Roman" w:hAnsi="Times New Roman" w:cs="Times New Roman"/>
          <w:b/>
          <w:bCs/>
          <w:color w:val="333333"/>
          <w:sz w:val="20"/>
          <w:szCs w:val="22"/>
          <w:lang w:val="en-US"/>
        </w:rPr>
        <w:t xml:space="preserve"> </w:t>
      </w:r>
      <w:r w:rsidRPr="008A608C">
        <w:rPr>
          <w:rFonts w:ascii="Times New Roman" w:hAnsi="Times New Roman" w:cs="Times New Roman"/>
          <w:color w:val="333333"/>
          <w:sz w:val="20"/>
          <w:szCs w:val="22"/>
          <w:lang w:val="en-US"/>
        </w:rPr>
        <w:t>is a two-years program designed to provide the analytical and quantitative skills needed for a successful career in professional field of finance in institutions such as banks, trading houses, pension funds, insurance companies, central banks and other regulators and corporate treasuries. Thanks to the qualified faculty, students will acquire all the theory and practical techniques needed for a successful career in the </w:t>
      </w:r>
      <w:r w:rsidRPr="008A608C">
        <w:rPr>
          <w:rFonts w:ascii="Times New Roman" w:hAnsi="Times New Roman" w:cs="Times New Roman"/>
          <w:bCs/>
          <w:color w:val="333333"/>
          <w:sz w:val="20"/>
          <w:szCs w:val="22"/>
          <w:lang w:val="en-US"/>
        </w:rPr>
        <w:t>financial sector</w:t>
      </w:r>
      <w:r w:rsidRPr="008A608C">
        <w:rPr>
          <w:rFonts w:ascii="Times New Roman" w:hAnsi="Times New Roman" w:cs="Times New Roman"/>
          <w:color w:val="333333"/>
          <w:sz w:val="20"/>
          <w:szCs w:val="22"/>
          <w:lang w:val="en-US"/>
        </w:rPr>
        <w:t xml:space="preserve">. </w:t>
      </w:r>
    </w:p>
    <w:p w14:paraId="0C66F20B" w14:textId="77777777" w:rsidR="00396F8B" w:rsidRPr="008A608C" w:rsidRDefault="00396F8B" w:rsidP="00955A2B">
      <w:pPr>
        <w:spacing w:before="100" w:beforeAutospacing="1" w:after="100" w:afterAutospacing="1"/>
        <w:ind w:left="360"/>
        <w:jc w:val="both"/>
        <w:rPr>
          <w:rFonts w:ascii="Times New Roman" w:hAnsi="Times New Roman" w:cs="Times New Roman"/>
          <w:b/>
          <w:color w:val="008000"/>
          <w:sz w:val="20"/>
          <w:szCs w:val="22"/>
          <w:lang w:val="en-US"/>
        </w:rPr>
      </w:pPr>
      <w:r w:rsidRPr="008A608C">
        <w:rPr>
          <w:rFonts w:ascii="Times New Roman" w:hAnsi="Times New Roman" w:cs="Times New Roman"/>
          <w:b/>
          <w:color w:val="008000"/>
          <w:sz w:val="20"/>
          <w:szCs w:val="22"/>
          <w:lang w:val="en-US"/>
        </w:rPr>
        <w:t xml:space="preserve">Programs Pre-Requisites: </w:t>
      </w:r>
    </w:p>
    <w:p w14:paraId="484AA353" w14:textId="77777777" w:rsidR="006E7F59" w:rsidRPr="008A608C" w:rsidRDefault="006E7F59" w:rsidP="006E7F59">
      <w:pPr>
        <w:numPr>
          <w:ilvl w:val="0"/>
          <w:numId w:val="12"/>
        </w:numPr>
        <w:shd w:val="clear" w:color="auto" w:fill="FFFFFF"/>
        <w:spacing w:before="36" w:after="36"/>
        <w:jc w:val="both"/>
        <w:rPr>
          <w:rFonts w:ascii="Times New Roman" w:eastAsia="Times New Roman" w:hAnsi="Times New Roman" w:cs="Times New Roman"/>
          <w:color w:val="000000"/>
          <w:sz w:val="20"/>
          <w:szCs w:val="26"/>
          <w:lang w:val="en-US"/>
        </w:rPr>
      </w:pPr>
      <w:r w:rsidRPr="008A608C">
        <w:rPr>
          <w:rStyle w:val="Enfasigrassetto"/>
          <w:rFonts w:ascii="Times New Roman" w:eastAsia="Times New Roman" w:hAnsi="Times New Roman" w:cs="Times New Roman"/>
          <w:color w:val="000000"/>
          <w:sz w:val="20"/>
          <w:szCs w:val="26"/>
          <w:lang w:val="en-US"/>
        </w:rPr>
        <w:t>BA diploma</w:t>
      </w:r>
      <w:r w:rsidRPr="008A608C">
        <w:rPr>
          <w:rStyle w:val="apple-converted-space"/>
          <w:rFonts w:ascii="Times New Roman" w:eastAsia="Times New Roman" w:hAnsi="Times New Roman" w:cs="Times New Roman"/>
          <w:color w:val="000000"/>
          <w:sz w:val="20"/>
          <w:szCs w:val="26"/>
          <w:lang w:val="en-US"/>
        </w:rPr>
        <w:t xml:space="preserve"> in the relevant field of study </w:t>
      </w:r>
      <w:r w:rsidRPr="008A608C">
        <w:rPr>
          <w:rFonts w:ascii="Times New Roman" w:eastAsia="Times New Roman" w:hAnsi="Times New Roman" w:cs="Times New Roman"/>
          <w:color w:val="333333"/>
          <w:sz w:val="20"/>
          <w:szCs w:val="26"/>
          <w:lang w:val="en-US"/>
        </w:rPr>
        <w:t>(in English).</w:t>
      </w:r>
    </w:p>
    <w:p w14:paraId="5C2EA8F2" w14:textId="77777777" w:rsidR="00396F8B" w:rsidRPr="008A608C" w:rsidRDefault="00396F8B" w:rsidP="00396F8B">
      <w:pPr>
        <w:pStyle w:val="Paragrafoelenco"/>
        <w:numPr>
          <w:ilvl w:val="0"/>
          <w:numId w:val="12"/>
        </w:numPr>
        <w:spacing w:before="100" w:beforeAutospacing="1" w:after="100" w:afterAutospacing="1"/>
        <w:jc w:val="both"/>
        <w:rPr>
          <w:rFonts w:ascii="Times New Roman" w:eastAsia="Times New Roman" w:hAnsi="Times New Roman"/>
          <w:color w:val="333333"/>
          <w:sz w:val="20"/>
          <w:szCs w:val="22"/>
        </w:rPr>
      </w:pPr>
      <w:r w:rsidRPr="008A608C">
        <w:rPr>
          <w:rFonts w:ascii="Times New Roman" w:eastAsia="Times New Roman" w:hAnsi="Times New Roman"/>
          <w:b/>
          <w:bCs/>
          <w:color w:val="333333"/>
          <w:sz w:val="20"/>
          <w:szCs w:val="22"/>
        </w:rPr>
        <w:t>Curriculum Vitae</w:t>
      </w:r>
      <w:r w:rsidRPr="008A608C">
        <w:rPr>
          <w:rFonts w:ascii="Times New Roman" w:eastAsia="Times New Roman" w:hAnsi="Times New Roman"/>
          <w:color w:val="333333"/>
          <w:sz w:val="20"/>
          <w:szCs w:val="22"/>
        </w:rPr>
        <w:t xml:space="preserve"> (in English, any format). </w:t>
      </w:r>
    </w:p>
    <w:p w14:paraId="05143C76" w14:textId="77777777" w:rsidR="00396F8B" w:rsidRPr="008A608C" w:rsidRDefault="00396F8B" w:rsidP="00396F8B">
      <w:pPr>
        <w:numPr>
          <w:ilvl w:val="0"/>
          <w:numId w:val="12"/>
        </w:numPr>
        <w:spacing w:before="100" w:beforeAutospacing="1" w:after="100" w:afterAutospacing="1"/>
        <w:jc w:val="both"/>
        <w:rPr>
          <w:rFonts w:ascii="Times New Roman" w:eastAsia="Times New Roman" w:hAnsi="Times New Roman" w:cs="Times New Roman"/>
          <w:color w:val="333333"/>
          <w:sz w:val="20"/>
          <w:szCs w:val="22"/>
          <w:lang w:val="en-US"/>
        </w:rPr>
      </w:pPr>
      <w:r w:rsidRPr="008A608C">
        <w:rPr>
          <w:rFonts w:ascii="Times New Roman" w:eastAsia="Times New Roman" w:hAnsi="Times New Roman" w:cs="Times New Roman"/>
          <w:b/>
          <w:bCs/>
          <w:color w:val="333333"/>
          <w:sz w:val="20"/>
          <w:szCs w:val="22"/>
          <w:lang w:val="en-US"/>
        </w:rPr>
        <w:t>Motivation Letter</w:t>
      </w:r>
      <w:r w:rsidRPr="008A608C">
        <w:rPr>
          <w:rFonts w:ascii="Times New Roman" w:eastAsia="Times New Roman" w:hAnsi="Times New Roman" w:cs="Times New Roman"/>
          <w:color w:val="333333"/>
          <w:sz w:val="20"/>
          <w:szCs w:val="22"/>
          <w:lang w:val="en-US"/>
        </w:rPr>
        <w:t> (in English, any format).</w:t>
      </w:r>
    </w:p>
    <w:p w14:paraId="74602799" w14:textId="77777777" w:rsidR="00396F8B" w:rsidRPr="008A608C" w:rsidRDefault="00396F8B" w:rsidP="00396F8B">
      <w:pPr>
        <w:numPr>
          <w:ilvl w:val="0"/>
          <w:numId w:val="12"/>
        </w:numPr>
        <w:shd w:val="clear" w:color="auto" w:fill="FFFFFF"/>
        <w:spacing w:before="100" w:beforeAutospacing="1" w:after="100" w:afterAutospacing="1"/>
        <w:jc w:val="both"/>
        <w:rPr>
          <w:rFonts w:ascii="Times New Roman" w:eastAsia="Times New Roman" w:hAnsi="Times New Roman" w:cs="Times New Roman"/>
          <w:color w:val="333333"/>
          <w:sz w:val="20"/>
          <w:szCs w:val="22"/>
          <w:lang w:val="en-US"/>
        </w:rPr>
      </w:pPr>
      <w:r w:rsidRPr="008A608C">
        <w:rPr>
          <w:rFonts w:ascii="Times New Roman" w:eastAsia="Times New Roman" w:hAnsi="Times New Roman" w:cs="Times New Roman"/>
          <w:color w:val="333333"/>
          <w:sz w:val="20"/>
          <w:szCs w:val="22"/>
          <w:lang w:val="en-US"/>
        </w:rPr>
        <w:t>One letter of recommendation (strongly recommended)</w:t>
      </w:r>
    </w:p>
    <w:p w14:paraId="27DC0348" w14:textId="77777777" w:rsidR="00396F8B" w:rsidRPr="008A608C" w:rsidRDefault="00396F8B" w:rsidP="00396F8B">
      <w:pPr>
        <w:numPr>
          <w:ilvl w:val="0"/>
          <w:numId w:val="12"/>
        </w:numPr>
        <w:spacing w:before="100" w:beforeAutospacing="1" w:after="100" w:afterAutospacing="1"/>
        <w:jc w:val="both"/>
        <w:rPr>
          <w:rFonts w:ascii="Times New Roman" w:eastAsia="Times New Roman" w:hAnsi="Times New Roman" w:cs="Times New Roman"/>
          <w:color w:val="333333"/>
          <w:sz w:val="20"/>
          <w:szCs w:val="22"/>
          <w:lang w:val="en-US"/>
        </w:rPr>
      </w:pPr>
      <w:r w:rsidRPr="008A608C">
        <w:rPr>
          <w:rFonts w:ascii="Times New Roman" w:eastAsia="Times New Roman" w:hAnsi="Times New Roman" w:cs="Times New Roman"/>
          <w:b/>
          <w:bCs/>
          <w:color w:val="333333"/>
          <w:sz w:val="20"/>
          <w:szCs w:val="22"/>
          <w:lang w:val="en-US"/>
        </w:rPr>
        <w:t>English proficiency certificate</w:t>
      </w:r>
      <w:r w:rsidRPr="008A608C">
        <w:rPr>
          <w:rFonts w:ascii="Times New Roman" w:eastAsia="Times New Roman" w:hAnsi="Times New Roman" w:cs="Times New Roman"/>
          <w:color w:val="333333"/>
          <w:sz w:val="20"/>
          <w:szCs w:val="22"/>
          <w:lang w:val="en-US"/>
        </w:rPr>
        <w:t xml:space="preserve"> (minimum required: IELTS 6.0-TOEFL IBT 65/PBT 513/CBT 183- CEF B2- OR ALL OTHER EQUIVALENTS). </w:t>
      </w:r>
      <w:r w:rsidRPr="008A608C">
        <w:rPr>
          <w:rFonts w:ascii="Times New Roman" w:eastAsia="Times New Roman" w:hAnsi="Times New Roman" w:cs="Times New Roman"/>
          <w:bCs/>
          <w:color w:val="333333"/>
          <w:sz w:val="20"/>
          <w:szCs w:val="22"/>
          <w:lang w:val="en-US"/>
        </w:rPr>
        <w:t>Exceptionally, students who cannot provide a certificate may still be considered for a Skype interview in order to assess their knowledge of English (not recommended option).</w:t>
      </w:r>
    </w:p>
    <w:p w14:paraId="3E76ADCF" w14:textId="77777777" w:rsidR="00396F8B" w:rsidRPr="008A608C" w:rsidRDefault="00396F8B" w:rsidP="00396F8B">
      <w:pPr>
        <w:numPr>
          <w:ilvl w:val="0"/>
          <w:numId w:val="12"/>
        </w:numPr>
        <w:shd w:val="clear" w:color="auto" w:fill="FFFFFF"/>
        <w:spacing w:before="100" w:beforeAutospacing="1" w:after="100" w:afterAutospacing="1"/>
        <w:jc w:val="both"/>
        <w:rPr>
          <w:rFonts w:ascii="Times New Roman" w:eastAsia="Times New Roman" w:hAnsi="Times New Roman" w:cs="Times New Roman"/>
          <w:color w:val="333333"/>
          <w:sz w:val="20"/>
          <w:szCs w:val="22"/>
          <w:lang w:val="en-US"/>
        </w:rPr>
      </w:pPr>
      <w:r w:rsidRPr="008A608C">
        <w:rPr>
          <w:rFonts w:ascii="Times New Roman" w:eastAsia="Times New Roman" w:hAnsi="Times New Roman" w:cs="Times New Roman"/>
          <w:b/>
          <w:color w:val="333333"/>
          <w:sz w:val="20"/>
          <w:szCs w:val="22"/>
          <w:lang w:val="en-US"/>
        </w:rPr>
        <w:t>GRE</w:t>
      </w:r>
      <w:r w:rsidRPr="008A608C">
        <w:rPr>
          <w:rFonts w:ascii="Times New Roman" w:eastAsia="Times New Roman" w:hAnsi="Times New Roman" w:cs="Times New Roman"/>
          <w:color w:val="333333"/>
          <w:sz w:val="20"/>
          <w:szCs w:val="22"/>
          <w:lang w:val="en-US"/>
        </w:rPr>
        <w:t xml:space="preserve"> (recommended, especially for international students)</w:t>
      </w:r>
    </w:p>
    <w:p w14:paraId="69F6B111" w14:textId="77777777" w:rsidR="00396F8B" w:rsidRPr="008A608C" w:rsidRDefault="00396F8B" w:rsidP="00955A2B">
      <w:pPr>
        <w:spacing w:before="100" w:beforeAutospacing="1" w:after="100" w:afterAutospacing="1"/>
        <w:ind w:left="360"/>
        <w:jc w:val="center"/>
        <w:rPr>
          <w:rFonts w:ascii="Times New Roman" w:hAnsi="Times New Roman" w:cs="Times New Roman"/>
          <w:color w:val="008000"/>
          <w:sz w:val="20"/>
          <w:szCs w:val="22"/>
          <w:lang w:val="en-US"/>
        </w:rPr>
      </w:pPr>
      <w:r w:rsidRPr="008A608C">
        <w:rPr>
          <w:rFonts w:ascii="Times New Roman" w:eastAsia="Times New Roman" w:hAnsi="Times New Roman" w:cs="Times New Roman"/>
          <w:b/>
          <w:color w:val="008000"/>
          <w:sz w:val="20"/>
          <w:szCs w:val="22"/>
          <w:lang w:val="en-US"/>
        </w:rPr>
        <w:t>APPLICATION IN 4 STEPS</w:t>
      </w:r>
    </w:p>
    <w:p w14:paraId="37F3D555" w14:textId="77777777" w:rsidR="00396F8B" w:rsidRPr="008A608C" w:rsidRDefault="00396F8B" w:rsidP="007D22D9">
      <w:pPr>
        <w:pStyle w:val="Paragrafoelenco"/>
        <w:numPr>
          <w:ilvl w:val="0"/>
          <w:numId w:val="24"/>
        </w:numPr>
        <w:spacing w:before="100" w:beforeAutospacing="1" w:after="100" w:afterAutospacing="1"/>
        <w:jc w:val="both"/>
        <w:rPr>
          <w:rFonts w:ascii="Times New Roman" w:hAnsi="Times New Roman"/>
          <w:color w:val="333333"/>
          <w:sz w:val="20"/>
          <w:szCs w:val="22"/>
        </w:rPr>
      </w:pPr>
      <w:r w:rsidRPr="008A608C">
        <w:rPr>
          <w:rFonts w:ascii="Times New Roman" w:hAnsi="Times New Roman"/>
          <w:b/>
          <w:color w:val="008000"/>
          <w:sz w:val="20"/>
          <w:szCs w:val="22"/>
        </w:rPr>
        <w:t>PRE-EVALUATION:</w:t>
      </w:r>
      <w:r w:rsidRPr="008A608C">
        <w:rPr>
          <w:rFonts w:ascii="Times New Roman" w:hAnsi="Times New Roman"/>
          <w:color w:val="333333"/>
          <w:sz w:val="20"/>
          <w:szCs w:val="22"/>
        </w:rPr>
        <w:t xml:space="preserve"> Students are requested to fill out the on-line application form (here: </w:t>
      </w:r>
      <w:r w:rsidRPr="008A608C">
        <w:rPr>
          <w:rFonts w:ascii="Times New Roman" w:hAnsi="Times New Roman"/>
          <w:color w:val="0000FF"/>
          <w:sz w:val="20"/>
          <w:szCs w:val="22"/>
        </w:rPr>
        <w:t>http://economia.uniroma2.it/master-science/financeandbanking/application-form</w:t>
      </w:r>
      <w:r w:rsidRPr="008A608C">
        <w:rPr>
          <w:rFonts w:ascii="Times New Roman" w:hAnsi="Times New Roman"/>
          <w:color w:val="333333"/>
          <w:sz w:val="20"/>
          <w:szCs w:val="22"/>
        </w:rPr>
        <w:t xml:space="preserve"> the pre-enrollment “Form A” (download here: </w:t>
      </w:r>
      <w:r w:rsidRPr="008A608C">
        <w:rPr>
          <w:rFonts w:ascii="Times New Roman" w:hAnsi="Times New Roman"/>
          <w:color w:val="0000FF"/>
          <w:sz w:val="20"/>
          <w:szCs w:val="22"/>
        </w:rPr>
        <w:t>http://economia.uniroma2.it/public/finance/files/Form_A.pdf</w:t>
      </w:r>
      <w:r w:rsidRPr="008A608C">
        <w:rPr>
          <w:rFonts w:ascii="Times New Roman" w:hAnsi="Times New Roman"/>
          <w:color w:val="333333"/>
          <w:sz w:val="20"/>
          <w:szCs w:val="22"/>
        </w:rPr>
        <w:t xml:space="preserve">) and upload all the required documents listed above </w:t>
      </w:r>
      <w:r w:rsidRPr="008A608C">
        <w:rPr>
          <w:rFonts w:ascii="Times New Roman" w:hAnsi="Times New Roman"/>
          <w:color w:val="333333"/>
          <w:sz w:val="20"/>
          <w:szCs w:val="22"/>
          <w:u w:val="single"/>
        </w:rPr>
        <w:t>between February and August</w:t>
      </w:r>
      <w:r w:rsidRPr="008A608C">
        <w:rPr>
          <w:rFonts w:ascii="Times New Roman" w:hAnsi="Times New Roman"/>
          <w:color w:val="333333"/>
          <w:sz w:val="20"/>
          <w:szCs w:val="22"/>
        </w:rPr>
        <w:t>:</w:t>
      </w:r>
    </w:p>
    <w:p w14:paraId="204BF6E5" w14:textId="77777777" w:rsidR="00396F8B" w:rsidRPr="008A608C" w:rsidRDefault="00396F8B" w:rsidP="00F73BC9">
      <w:pPr>
        <w:pStyle w:val="Paragrafoelenco"/>
        <w:spacing w:before="100" w:beforeAutospacing="1" w:after="100" w:afterAutospacing="1"/>
        <w:jc w:val="both"/>
        <w:rPr>
          <w:rFonts w:ascii="Times New Roman" w:eastAsia="Times New Roman" w:hAnsi="Times New Roman"/>
          <w:sz w:val="20"/>
          <w:szCs w:val="22"/>
        </w:rPr>
      </w:pPr>
      <w:r w:rsidRPr="008A608C">
        <w:rPr>
          <w:rFonts w:ascii="Times New Roman" w:eastAsia="Times New Roman" w:hAnsi="Times New Roman"/>
          <w:b/>
          <w:bCs/>
          <w:color w:val="333333"/>
          <w:sz w:val="20"/>
          <w:szCs w:val="22"/>
        </w:rPr>
        <w:t>February</w:t>
      </w:r>
      <w:r w:rsidRPr="008A608C">
        <w:rPr>
          <w:rFonts w:ascii="Times New Roman" w:eastAsia="Times New Roman" w:hAnsi="Times New Roman"/>
          <w:color w:val="333333"/>
          <w:sz w:val="20"/>
          <w:szCs w:val="22"/>
        </w:rPr>
        <w:t>, evaluation by March (</w:t>
      </w:r>
      <w:r w:rsidRPr="008A608C">
        <w:rPr>
          <w:rFonts w:ascii="Times New Roman" w:eastAsia="Times New Roman" w:hAnsi="Times New Roman"/>
          <w:color w:val="333333"/>
          <w:sz w:val="20"/>
          <w:szCs w:val="22"/>
          <w:u w:val="single"/>
          <w:shd w:val="clear" w:color="auto" w:fill="FFFFFF"/>
        </w:rPr>
        <w:t>Students who need to apply for the study VISA must submit the application by this deadline)</w:t>
      </w:r>
    </w:p>
    <w:p w14:paraId="1D4B80F1" w14:textId="77777777" w:rsidR="00396F8B" w:rsidRPr="008A608C" w:rsidRDefault="00396F8B" w:rsidP="00F73BC9">
      <w:pPr>
        <w:pStyle w:val="Paragrafoelenco"/>
        <w:rPr>
          <w:rFonts w:ascii="Times New Roman" w:eastAsia="Times New Roman" w:hAnsi="Times New Roman"/>
          <w:sz w:val="20"/>
          <w:szCs w:val="22"/>
        </w:rPr>
      </w:pPr>
      <w:proofErr w:type="gramStart"/>
      <w:r w:rsidRPr="008A608C">
        <w:rPr>
          <w:rFonts w:ascii="Times New Roman" w:eastAsia="Times New Roman" w:hAnsi="Times New Roman"/>
          <w:b/>
          <w:bCs/>
          <w:color w:val="333333"/>
          <w:sz w:val="20"/>
          <w:szCs w:val="22"/>
        </w:rPr>
        <w:t>May</w:t>
      </w:r>
      <w:r w:rsidRPr="008A608C">
        <w:rPr>
          <w:rFonts w:ascii="Times New Roman" w:eastAsia="Times New Roman" w:hAnsi="Times New Roman"/>
          <w:color w:val="333333"/>
          <w:sz w:val="20"/>
          <w:szCs w:val="22"/>
        </w:rPr>
        <w:t>, evaluation by June.</w:t>
      </w:r>
      <w:proofErr w:type="gramEnd"/>
    </w:p>
    <w:p w14:paraId="7F6F5EEE" w14:textId="1C9F2A40" w:rsidR="0016483D" w:rsidRPr="008A608C" w:rsidRDefault="00396F8B" w:rsidP="0016483D">
      <w:pPr>
        <w:pStyle w:val="Paragrafoelenco"/>
        <w:rPr>
          <w:rFonts w:ascii="Times New Roman" w:eastAsia="Times New Roman" w:hAnsi="Times New Roman"/>
          <w:color w:val="333333"/>
          <w:sz w:val="20"/>
          <w:szCs w:val="22"/>
        </w:rPr>
      </w:pPr>
      <w:proofErr w:type="gramStart"/>
      <w:r w:rsidRPr="008A608C">
        <w:rPr>
          <w:rFonts w:ascii="Times New Roman" w:eastAsia="Times New Roman" w:hAnsi="Times New Roman"/>
          <w:b/>
          <w:bCs/>
          <w:color w:val="333333"/>
          <w:sz w:val="20"/>
          <w:szCs w:val="22"/>
        </w:rPr>
        <w:t>August</w:t>
      </w:r>
      <w:r w:rsidRPr="008A608C">
        <w:rPr>
          <w:rFonts w:ascii="Times New Roman" w:eastAsia="Times New Roman" w:hAnsi="Times New Roman"/>
          <w:color w:val="333333"/>
          <w:sz w:val="20"/>
          <w:szCs w:val="22"/>
        </w:rPr>
        <w:t>, evaluation by September.</w:t>
      </w:r>
      <w:proofErr w:type="gramEnd"/>
      <w:r w:rsidRPr="008A608C">
        <w:rPr>
          <w:rFonts w:ascii="Times New Roman" w:eastAsia="Times New Roman" w:hAnsi="Times New Roman"/>
          <w:color w:val="333333"/>
          <w:sz w:val="20"/>
          <w:szCs w:val="22"/>
        </w:rPr>
        <w:t xml:space="preserve"> (</w:t>
      </w:r>
      <w:proofErr w:type="gramStart"/>
      <w:r w:rsidRPr="008A608C">
        <w:rPr>
          <w:rFonts w:ascii="Times New Roman" w:eastAsia="Times New Roman" w:hAnsi="Times New Roman"/>
          <w:color w:val="333333"/>
          <w:sz w:val="20"/>
          <w:szCs w:val="22"/>
        </w:rPr>
        <w:t>Non EU</w:t>
      </w:r>
      <w:proofErr w:type="gramEnd"/>
      <w:r w:rsidRPr="008A608C">
        <w:rPr>
          <w:rFonts w:ascii="Times New Roman" w:eastAsia="Times New Roman" w:hAnsi="Times New Roman"/>
          <w:color w:val="333333"/>
          <w:sz w:val="20"/>
          <w:szCs w:val="22"/>
        </w:rPr>
        <w:t xml:space="preserve"> citizens must already hold a valid VISA to apply at this round)</w:t>
      </w:r>
      <w:r w:rsidR="0016483D" w:rsidRPr="008A608C">
        <w:rPr>
          <w:rFonts w:ascii="Times New Roman" w:eastAsia="Times New Roman" w:hAnsi="Times New Roman"/>
          <w:color w:val="333333"/>
          <w:sz w:val="20"/>
          <w:szCs w:val="22"/>
        </w:rPr>
        <w:t>.</w:t>
      </w:r>
    </w:p>
    <w:p w14:paraId="79915FF6" w14:textId="6E99C81E" w:rsidR="00396F8B" w:rsidRPr="008A608C" w:rsidRDefault="00396F8B" w:rsidP="0016483D">
      <w:pPr>
        <w:pStyle w:val="Paragrafoelenco"/>
        <w:rPr>
          <w:rFonts w:ascii="Times New Roman" w:eastAsia="Times New Roman" w:hAnsi="Times New Roman"/>
          <w:sz w:val="20"/>
          <w:szCs w:val="22"/>
        </w:rPr>
      </w:pPr>
      <w:r w:rsidRPr="008A608C">
        <w:rPr>
          <w:rFonts w:ascii="Times New Roman" w:hAnsi="Times New Roman"/>
          <w:color w:val="333333"/>
          <w:sz w:val="20"/>
          <w:szCs w:val="22"/>
        </w:rPr>
        <w:t xml:space="preserve">Once the application is complete, the Admission Board will evaluate it within 3 weeks and the applicant will be notified by email over the results. The selected international applicants will receive the Conditional Acceptance letter. </w:t>
      </w:r>
    </w:p>
    <w:p w14:paraId="591B52EE" w14:textId="77777777" w:rsidR="00396F8B" w:rsidRPr="008A608C" w:rsidRDefault="00396F8B" w:rsidP="007D22D9">
      <w:pPr>
        <w:pStyle w:val="Paragrafoelenco"/>
        <w:numPr>
          <w:ilvl w:val="0"/>
          <w:numId w:val="24"/>
        </w:numPr>
        <w:shd w:val="clear" w:color="auto" w:fill="FFFFFF"/>
        <w:spacing w:before="100" w:beforeAutospacing="1" w:after="100" w:afterAutospacing="1" w:line="288" w:lineRule="atLeast"/>
        <w:jc w:val="both"/>
        <w:rPr>
          <w:rFonts w:ascii="Times New Roman" w:hAnsi="Times New Roman"/>
          <w:color w:val="333333"/>
          <w:sz w:val="20"/>
          <w:szCs w:val="22"/>
        </w:rPr>
      </w:pPr>
      <w:r w:rsidRPr="008A608C">
        <w:rPr>
          <w:rFonts w:ascii="Times New Roman" w:hAnsi="Times New Roman"/>
          <w:b/>
          <w:color w:val="008000"/>
          <w:sz w:val="20"/>
          <w:szCs w:val="22"/>
        </w:rPr>
        <w:t>EMBASSY:</w:t>
      </w:r>
      <w:r w:rsidRPr="008A608C">
        <w:rPr>
          <w:rFonts w:ascii="Times New Roman" w:hAnsi="Times New Roman"/>
          <w:color w:val="333333"/>
          <w:sz w:val="20"/>
          <w:szCs w:val="22"/>
        </w:rPr>
        <w:t xml:space="preserve"> Non-European </w:t>
      </w:r>
      <w:proofErr w:type="gramStart"/>
      <w:r w:rsidRPr="008A608C">
        <w:rPr>
          <w:rFonts w:ascii="Times New Roman" w:hAnsi="Times New Roman"/>
          <w:color w:val="333333"/>
          <w:sz w:val="20"/>
          <w:szCs w:val="22"/>
        </w:rPr>
        <w:t>students</w:t>
      </w:r>
      <w:proofErr w:type="gramEnd"/>
      <w:r w:rsidRPr="008A608C">
        <w:rPr>
          <w:rFonts w:ascii="Times New Roman" w:hAnsi="Times New Roman"/>
          <w:color w:val="333333"/>
          <w:sz w:val="20"/>
          <w:szCs w:val="22"/>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sz w:val="20"/>
          <w:szCs w:val="22"/>
        </w:rPr>
        <w:t xml:space="preserve">during the Visa Processing Period (usually </w:t>
      </w:r>
      <w:r w:rsidRPr="008A608C">
        <w:rPr>
          <w:rFonts w:ascii="Times New Roman" w:eastAsia="Times New Roman" w:hAnsi="Times New Roman"/>
          <w:color w:val="333333"/>
          <w:sz w:val="20"/>
          <w:szCs w:val="22"/>
          <w:u w:val="single"/>
        </w:rPr>
        <w:t>between the end of May and the beginning of July</w:t>
      </w:r>
      <w:r w:rsidRPr="008A608C">
        <w:rPr>
          <w:rFonts w:ascii="Times New Roman" w:eastAsia="Times New Roman" w:hAnsi="Times New Roman"/>
          <w:color w:val="333333"/>
          <w:sz w:val="20"/>
          <w:szCs w:val="22"/>
        </w:rPr>
        <w:t>)</w:t>
      </w:r>
      <w:r w:rsidRPr="008A608C">
        <w:rPr>
          <w:rFonts w:ascii="Times New Roman" w:hAnsi="Times New Roman"/>
          <w:color w:val="333333"/>
          <w:sz w:val="20"/>
          <w:szCs w:val="22"/>
        </w:rPr>
        <w:t>. Depending upon the Country of residence, students may have to produce a copy of the pre-evaluation letter from the University to the Embassy along with all the other documents. Non-European and European students alike must provide official copies of all the requested documents, translated into Italian.</w:t>
      </w:r>
    </w:p>
    <w:p w14:paraId="08496A54" w14:textId="77777777" w:rsidR="00396F8B" w:rsidRPr="008A608C" w:rsidRDefault="00396F8B" w:rsidP="007D22D9">
      <w:pPr>
        <w:pStyle w:val="Paragrafoelenco"/>
        <w:numPr>
          <w:ilvl w:val="0"/>
          <w:numId w:val="24"/>
        </w:numPr>
        <w:shd w:val="clear" w:color="auto" w:fill="FFFFFF"/>
        <w:spacing w:before="100" w:beforeAutospacing="1" w:after="100" w:afterAutospacing="1" w:line="288" w:lineRule="atLeast"/>
        <w:jc w:val="both"/>
        <w:rPr>
          <w:rFonts w:ascii="Times New Roman" w:hAnsi="Times New Roman"/>
          <w:color w:val="333333"/>
          <w:sz w:val="20"/>
          <w:szCs w:val="22"/>
        </w:rPr>
      </w:pPr>
      <w:r w:rsidRPr="008A608C">
        <w:rPr>
          <w:rFonts w:ascii="Times New Roman" w:hAnsi="Times New Roman"/>
          <w:b/>
          <w:color w:val="008000"/>
          <w:sz w:val="20"/>
          <w:szCs w:val="22"/>
        </w:rPr>
        <w:t>FORMALISED DOCUMENTS:</w:t>
      </w:r>
      <w:r w:rsidRPr="008A608C">
        <w:rPr>
          <w:rFonts w:ascii="Times New Roman" w:hAnsi="Times New Roman"/>
          <w:b/>
          <w:color w:val="333333"/>
          <w:sz w:val="20"/>
          <w:szCs w:val="22"/>
        </w:rPr>
        <w:t xml:space="preserve"> </w:t>
      </w:r>
      <w:r w:rsidRPr="008A608C">
        <w:rPr>
          <w:rFonts w:ascii="Times New Roman" w:hAnsi="Times New Roman"/>
          <w:bCs/>
          <w:color w:val="333333"/>
          <w:sz w:val="20"/>
          <w:szCs w:val="22"/>
        </w:rPr>
        <w:t>Send a scanned copy</w:t>
      </w:r>
      <w:r w:rsidRPr="008A608C">
        <w:rPr>
          <w:rFonts w:ascii="Times New Roman" w:hAnsi="Times New Roman"/>
          <w:color w:val="333333"/>
          <w:sz w:val="20"/>
          <w:szCs w:val="22"/>
        </w:rPr>
        <w:t> of the documents issued by the Embassy (</w:t>
      </w:r>
      <w:r w:rsidRPr="008A608C">
        <w:rPr>
          <w:rFonts w:ascii="Times New Roman" w:eastAsia="Times New Roman" w:hAnsi="Times New Roman"/>
          <w:color w:val="333333"/>
          <w:sz w:val="20"/>
          <w:szCs w:val="22"/>
        </w:rPr>
        <w:t>A</w:t>
      </w:r>
      <w:r w:rsidRPr="008A608C">
        <w:rPr>
          <w:rFonts w:ascii="Times New Roman" w:eastAsia="Times New Roman" w:hAnsi="Times New Roman"/>
          <w:b/>
          <w:bCs/>
          <w:color w:val="333333"/>
          <w:sz w:val="20"/>
          <w:szCs w:val="22"/>
        </w:rPr>
        <w:t> legal Italian translation </w:t>
      </w:r>
      <w:r w:rsidRPr="008A608C">
        <w:rPr>
          <w:rFonts w:ascii="Times New Roman" w:eastAsia="Times New Roman" w:hAnsi="Times New Roman"/>
          <w:color w:val="333333"/>
          <w:sz w:val="20"/>
          <w:szCs w:val="22"/>
        </w:rPr>
        <w:t>of the University degree and the </w:t>
      </w:r>
      <w:r w:rsidRPr="008A608C">
        <w:rPr>
          <w:rFonts w:ascii="Times New Roman" w:eastAsia="Times New Roman" w:hAnsi="Times New Roman"/>
          <w:b/>
          <w:bCs/>
          <w:color w:val="333333"/>
          <w:sz w:val="20"/>
          <w:szCs w:val="22"/>
        </w:rPr>
        <w:t xml:space="preserve">DOV - </w:t>
      </w:r>
      <w:proofErr w:type="spellStart"/>
      <w:r w:rsidRPr="008A608C">
        <w:rPr>
          <w:rFonts w:ascii="Times New Roman" w:eastAsia="Times New Roman" w:hAnsi="Times New Roman"/>
          <w:b/>
          <w:bCs/>
          <w:color w:val="333333"/>
          <w:sz w:val="20"/>
          <w:szCs w:val="22"/>
        </w:rPr>
        <w:t>Dicharazione</w:t>
      </w:r>
      <w:proofErr w:type="spellEnd"/>
      <w:r w:rsidRPr="008A608C">
        <w:rPr>
          <w:rFonts w:ascii="Times New Roman" w:eastAsia="Times New Roman" w:hAnsi="Times New Roman"/>
          <w:b/>
          <w:bCs/>
          <w:color w:val="333333"/>
          <w:sz w:val="20"/>
          <w:szCs w:val="22"/>
        </w:rPr>
        <w:t xml:space="preserve"> di </w:t>
      </w:r>
      <w:proofErr w:type="spellStart"/>
      <w:r w:rsidRPr="008A608C">
        <w:rPr>
          <w:rFonts w:ascii="Times New Roman" w:eastAsia="Times New Roman" w:hAnsi="Times New Roman"/>
          <w:b/>
          <w:bCs/>
          <w:color w:val="333333"/>
          <w:sz w:val="20"/>
          <w:szCs w:val="22"/>
        </w:rPr>
        <w:t>Valore</w:t>
      </w:r>
      <w:proofErr w:type="spellEnd"/>
      <w:r w:rsidRPr="008A608C">
        <w:rPr>
          <w:rFonts w:ascii="Times New Roman" w:eastAsia="Times New Roman" w:hAnsi="Times New Roman"/>
          <w:b/>
          <w:bCs/>
          <w:color w:val="333333"/>
          <w:sz w:val="20"/>
          <w:szCs w:val="22"/>
        </w:rPr>
        <w:t xml:space="preserve"> (Declaration of Value)</w:t>
      </w:r>
      <w:r w:rsidRPr="008A608C">
        <w:rPr>
          <w:rFonts w:ascii="Times New Roman" w:eastAsia="Times New Roman" w:hAnsi="Times New Roman"/>
          <w:color w:val="333333"/>
          <w:sz w:val="20"/>
          <w:szCs w:val="22"/>
        </w:rPr>
        <w:t xml:space="preserve"> of the University degree necessary for the final enrolment to all the Italian University) </w:t>
      </w:r>
      <w:r w:rsidRPr="008A608C">
        <w:rPr>
          <w:rFonts w:ascii="Times New Roman" w:hAnsi="Times New Roman"/>
          <w:color w:val="333333"/>
          <w:sz w:val="20"/>
          <w:szCs w:val="22"/>
        </w:rPr>
        <w:t xml:space="preserve">to </w:t>
      </w:r>
      <w:r w:rsidRPr="008A608C">
        <w:rPr>
          <w:rFonts w:ascii="Times New Roman" w:hAnsi="Times New Roman"/>
          <w:color w:val="0000FF"/>
          <w:sz w:val="20"/>
          <w:szCs w:val="22"/>
        </w:rPr>
        <w:t>msc_</w:t>
      </w:r>
      <w:proofErr w:type="gramStart"/>
      <w:r w:rsidRPr="008A608C">
        <w:rPr>
          <w:rFonts w:ascii="Times New Roman" w:hAnsi="Times New Roman"/>
          <w:color w:val="0000FF"/>
          <w:sz w:val="20"/>
          <w:szCs w:val="22"/>
        </w:rPr>
        <w:t>finance@economia.uniroma2.it</w:t>
      </w:r>
      <w:r w:rsidRPr="008A608C">
        <w:rPr>
          <w:rFonts w:ascii="Times New Roman" w:hAnsi="Times New Roman"/>
          <w:color w:val="333333"/>
          <w:sz w:val="20"/>
          <w:szCs w:val="22"/>
        </w:rPr>
        <w:t xml:space="preserve"> .</w:t>
      </w:r>
      <w:proofErr w:type="gramEnd"/>
    </w:p>
    <w:p w14:paraId="0380C148" w14:textId="77777777" w:rsidR="00396F8B" w:rsidRPr="008A608C" w:rsidRDefault="00396F8B" w:rsidP="007D22D9">
      <w:pPr>
        <w:pStyle w:val="Paragrafoelenco"/>
        <w:numPr>
          <w:ilvl w:val="0"/>
          <w:numId w:val="24"/>
        </w:numPr>
        <w:shd w:val="clear" w:color="auto" w:fill="FFFFFF"/>
        <w:spacing w:before="100" w:beforeAutospacing="1" w:after="100" w:afterAutospacing="1" w:line="288" w:lineRule="atLeast"/>
        <w:jc w:val="both"/>
        <w:rPr>
          <w:rFonts w:ascii="Times New Roman" w:hAnsi="Times New Roman"/>
          <w:color w:val="333333"/>
          <w:sz w:val="20"/>
          <w:szCs w:val="22"/>
        </w:rPr>
      </w:pPr>
      <w:r w:rsidRPr="008A608C">
        <w:rPr>
          <w:rFonts w:ascii="Times New Roman" w:hAnsi="Times New Roman"/>
          <w:b/>
          <w:color w:val="008000"/>
          <w:sz w:val="20"/>
          <w:szCs w:val="22"/>
        </w:rPr>
        <w:t>STUDENT VISA:</w:t>
      </w:r>
      <w:r w:rsidRPr="008A608C">
        <w:rPr>
          <w:rFonts w:ascii="Times New Roman" w:hAnsi="Times New Roman"/>
          <w:color w:val="333333"/>
          <w:sz w:val="20"/>
          <w:szCs w:val="22"/>
        </w:rPr>
        <w:t xml:space="preserve"> Students must contact the Italian Authorities once again in order to </w:t>
      </w:r>
      <w:r w:rsidRPr="008A608C">
        <w:rPr>
          <w:rFonts w:ascii="Times New Roman" w:hAnsi="Times New Roman"/>
          <w:b/>
          <w:bCs/>
          <w:color w:val="333333"/>
          <w:sz w:val="20"/>
          <w:szCs w:val="22"/>
        </w:rPr>
        <w:t>apply for the study visa</w:t>
      </w:r>
      <w:r w:rsidRPr="008A608C">
        <w:rPr>
          <w:rFonts w:ascii="Times New Roman" w:hAnsi="Times New Roman"/>
          <w:color w:val="333333"/>
          <w:sz w:val="20"/>
          <w:szCs w:val="22"/>
        </w:rPr>
        <w:t>. Necessary documents:</w:t>
      </w:r>
    </w:p>
    <w:p w14:paraId="7D83936F" w14:textId="77777777" w:rsidR="00396F8B" w:rsidRPr="008A608C" w:rsidRDefault="00396F8B" w:rsidP="007D22D9">
      <w:pPr>
        <w:numPr>
          <w:ilvl w:val="0"/>
          <w:numId w:val="16"/>
        </w:numPr>
        <w:shd w:val="clear" w:color="auto" w:fill="FFFFFF"/>
        <w:spacing w:before="100" w:beforeAutospacing="1" w:after="100" w:afterAutospacing="1" w:line="288" w:lineRule="atLeast"/>
        <w:jc w:val="both"/>
        <w:rPr>
          <w:rFonts w:ascii="Times New Roman" w:eastAsia="Times New Roman" w:hAnsi="Times New Roman" w:cs="Times New Roman"/>
          <w:color w:val="333333"/>
          <w:sz w:val="20"/>
          <w:szCs w:val="22"/>
          <w:lang w:val="en-US"/>
        </w:rPr>
      </w:pPr>
      <w:r w:rsidRPr="008A608C">
        <w:rPr>
          <w:rFonts w:ascii="Times New Roman" w:eastAsia="Times New Roman" w:hAnsi="Times New Roman" w:cs="Times New Roman"/>
          <w:b/>
          <w:bCs/>
          <w:color w:val="333333"/>
          <w:sz w:val="20"/>
          <w:szCs w:val="22"/>
          <w:lang w:val="en-US"/>
        </w:rPr>
        <w:t>Economic Means</w:t>
      </w:r>
      <w:r w:rsidRPr="008A608C">
        <w:rPr>
          <w:rFonts w:ascii="Times New Roman" w:eastAsia="Times New Roman" w:hAnsi="Times New Roman" w:cs="Times New Roman"/>
          <w:color w:val="333333"/>
          <w:sz w:val="20"/>
          <w:szCs w:val="22"/>
          <w:lang w:val="en-US"/>
        </w:rPr>
        <w:t> (amounting to Euro 447,61 per month for the whole academic year);</w:t>
      </w:r>
    </w:p>
    <w:p w14:paraId="3BBC16F0" w14:textId="77777777" w:rsidR="00396F8B" w:rsidRPr="008A608C" w:rsidRDefault="00396F8B" w:rsidP="007D22D9">
      <w:pPr>
        <w:numPr>
          <w:ilvl w:val="0"/>
          <w:numId w:val="16"/>
        </w:numPr>
        <w:shd w:val="clear" w:color="auto" w:fill="FFFFFF"/>
        <w:spacing w:before="100" w:beforeAutospacing="1" w:after="100" w:afterAutospacing="1" w:line="288" w:lineRule="atLeast"/>
        <w:jc w:val="both"/>
        <w:rPr>
          <w:rFonts w:ascii="Times New Roman" w:eastAsia="Times New Roman" w:hAnsi="Times New Roman" w:cs="Times New Roman"/>
          <w:color w:val="333333"/>
          <w:sz w:val="20"/>
          <w:szCs w:val="22"/>
          <w:lang w:val="en-US"/>
        </w:rPr>
      </w:pPr>
      <w:r w:rsidRPr="008A608C">
        <w:rPr>
          <w:rFonts w:ascii="Times New Roman" w:eastAsia="Times New Roman" w:hAnsi="Times New Roman" w:cs="Times New Roman"/>
          <w:b/>
          <w:bCs/>
          <w:color w:val="333333"/>
          <w:sz w:val="20"/>
          <w:szCs w:val="22"/>
          <w:lang w:val="en-US"/>
        </w:rPr>
        <w:t>Health Insurance Coverage</w:t>
      </w:r>
      <w:r w:rsidRPr="008A608C">
        <w:rPr>
          <w:rFonts w:ascii="Times New Roman" w:eastAsia="Times New Roman" w:hAnsi="Times New Roman" w:cs="Times New Roman"/>
          <w:color w:val="333333"/>
          <w:sz w:val="20"/>
          <w:szCs w:val="22"/>
          <w:lang w:val="en-US"/>
        </w:rPr>
        <w:t> (for emergencies and urgent hospitalization);</w:t>
      </w:r>
    </w:p>
    <w:p w14:paraId="39C8DAB7" w14:textId="77777777" w:rsidR="00396F8B" w:rsidRPr="008A608C" w:rsidRDefault="00396F8B" w:rsidP="007D22D9">
      <w:pPr>
        <w:numPr>
          <w:ilvl w:val="0"/>
          <w:numId w:val="16"/>
        </w:numPr>
        <w:shd w:val="clear" w:color="auto" w:fill="FFFFFF"/>
        <w:spacing w:before="100" w:beforeAutospacing="1" w:after="100" w:afterAutospacing="1" w:line="288" w:lineRule="atLeast"/>
        <w:jc w:val="both"/>
        <w:rPr>
          <w:rFonts w:ascii="Times New Roman" w:eastAsia="Times New Roman" w:hAnsi="Times New Roman" w:cs="Times New Roman"/>
          <w:color w:val="333333"/>
          <w:sz w:val="20"/>
          <w:szCs w:val="22"/>
          <w:lang w:val="en-US"/>
        </w:rPr>
      </w:pPr>
      <w:r w:rsidRPr="008A608C">
        <w:rPr>
          <w:rFonts w:ascii="Times New Roman" w:eastAsia="Times New Roman" w:hAnsi="Times New Roman" w:cs="Times New Roman"/>
          <w:b/>
          <w:bCs/>
          <w:color w:val="333333"/>
          <w:sz w:val="20"/>
          <w:szCs w:val="22"/>
          <w:lang w:val="en-US"/>
        </w:rPr>
        <w:t>Formal Acceptance Letter </w:t>
      </w:r>
      <w:r w:rsidRPr="008A608C">
        <w:rPr>
          <w:rFonts w:ascii="Times New Roman" w:eastAsia="Times New Roman" w:hAnsi="Times New Roman" w:cs="Times New Roman"/>
          <w:color w:val="333333"/>
          <w:sz w:val="20"/>
          <w:szCs w:val="22"/>
          <w:lang w:val="en-US"/>
        </w:rPr>
        <w:t>(the Italian version) sent by Master of Science Admissions Office.</w:t>
      </w:r>
    </w:p>
    <w:p w14:paraId="697B7D0A" w14:textId="77777777" w:rsidR="00396F8B" w:rsidRPr="008A608C" w:rsidRDefault="00396F8B" w:rsidP="00955A2B">
      <w:pPr>
        <w:jc w:val="both"/>
        <w:rPr>
          <w:rFonts w:ascii="Times New Roman" w:eastAsia="Times New Roman" w:hAnsi="Times New Roman" w:cs="Times New Roman"/>
          <w:color w:val="333333"/>
          <w:sz w:val="20"/>
          <w:szCs w:val="22"/>
          <w:lang w:val="en-US"/>
        </w:rPr>
      </w:pPr>
      <w:r w:rsidRPr="008A608C">
        <w:rPr>
          <w:rFonts w:ascii="Times New Roman" w:eastAsia="Times New Roman" w:hAnsi="Times New Roman" w:cs="Times New Roman"/>
          <w:color w:val="333333"/>
          <w:sz w:val="20"/>
          <w:szCs w:val="22"/>
          <w:lang w:val="en-US"/>
        </w:rPr>
        <w:t>This program has only one intake (</w:t>
      </w:r>
      <w:r w:rsidRPr="008A608C">
        <w:rPr>
          <w:rFonts w:ascii="Times New Roman" w:eastAsia="Times New Roman" w:hAnsi="Times New Roman" w:cs="Times New Roman"/>
          <w:color w:val="333333"/>
          <w:sz w:val="20"/>
          <w:szCs w:val="22"/>
          <w:u w:val="single"/>
          <w:lang w:val="en-US"/>
        </w:rPr>
        <w:t>mid-September</w:t>
      </w:r>
      <w:r w:rsidRPr="008A608C">
        <w:rPr>
          <w:rFonts w:ascii="Times New Roman" w:eastAsia="Times New Roman" w:hAnsi="Times New Roman" w:cs="Times New Roman"/>
          <w:color w:val="333333"/>
          <w:sz w:val="20"/>
          <w:szCs w:val="22"/>
          <w:lang w:val="en-US"/>
        </w:rPr>
        <w:t xml:space="preserve">). </w:t>
      </w:r>
    </w:p>
    <w:p w14:paraId="4178CB50" w14:textId="77777777" w:rsidR="00396F8B" w:rsidRPr="008A608C" w:rsidRDefault="00396F8B" w:rsidP="00955A2B">
      <w:pPr>
        <w:jc w:val="both"/>
        <w:rPr>
          <w:rFonts w:ascii="Times New Roman" w:eastAsia="Times New Roman" w:hAnsi="Times New Roman" w:cs="Times New Roman"/>
          <w:color w:val="333333"/>
          <w:sz w:val="20"/>
          <w:szCs w:val="22"/>
          <w:lang w:val="en-US"/>
        </w:rPr>
      </w:pPr>
    </w:p>
    <w:p w14:paraId="521C9E5E" w14:textId="77777777" w:rsidR="00396F8B" w:rsidRPr="008A608C" w:rsidRDefault="00396F8B" w:rsidP="00955A2B">
      <w:pPr>
        <w:jc w:val="both"/>
        <w:rPr>
          <w:rFonts w:ascii="Times New Roman" w:hAnsi="Times New Roman" w:cs="Times New Roman"/>
          <w:color w:val="333333"/>
          <w:sz w:val="20"/>
          <w:szCs w:val="22"/>
          <w:lang w:val="en-US"/>
        </w:rPr>
      </w:pPr>
      <w:r w:rsidRPr="008A608C">
        <w:rPr>
          <w:rFonts w:ascii="Times New Roman" w:hAnsi="Times New Roman" w:cs="Times New Roman"/>
          <w:b/>
          <w:color w:val="008000"/>
          <w:sz w:val="20"/>
          <w:szCs w:val="22"/>
          <w:lang w:val="en-US"/>
        </w:rPr>
        <w:t>Fees:</w:t>
      </w:r>
      <w:r w:rsidRPr="008A608C">
        <w:rPr>
          <w:rFonts w:ascii="Times New Roman" w:hAnsi="Times New Roman" w:cs="Times New Roman"/>
          <w:color w:val="333333"/>
          <w:sz w:val="20"/>
          <w:szCs w:val="22"/>
          <w:lang w:val="en-US"/>
        </w:rPr>
        <w:t xml:space="preserve"> Tuitions are payable when the student matriculate into the program in Italy (no application fees applied). The tuition is composed of two parts: </w:t>
      </w:r>
      <w:r w:rsidRPr="008A608C">
        <w:rPr>
          <w:rFonts w:ascii="Times New Roman" w:hAnsi="Times New Roman" w:cs="Times New Roman"/>
          <w:b/>
          <w:bCs/>
          <w:color w:val="333333"/>
          <w:sz w:val="20"/>
          <w:szCs w:val="22"/>
          <w:lang w:val="en-US"/>
        </w:rPr>
        <w:t>€2.500</w:t>
      </w:r>
      <w:r w:rsidRPr="008A608C">
        <w:rPr>
          <w:rFonts w:ascii="Times New Roman" w:hAnsi="Times New Roman" w:cs="Times New Roman"/>
          <w:color w:val="333333"/>
          <w:sz w:val="20"/>
          <w:szCs w:val="22"/>
          <w:lang w:val="en-US"/>
        </w:rPr>
        <w:t xml:space="preserve"> (fixed amount) per year + governmental taxes (variable amount; this tax varies depending upon the student family income, ranging from </w:t>
      </w:r>
      <w:r w:rsidRPr="008A608C">
        <w:rPr>
          <w:rFonts w:ascii="Times New Roman" w:eastAsia="Times New Roman" w:hAnsi="Times New Roman" w:cs="Times New Roman"/>
          <w:color w:val="333333"/>
          <w:sz w:val="20"/>
          <w:szCs w:val="22"/>
          <w:shd w:val="clear" w:color="auto" w:fill="FFFFFF"/>
          <w:lang w:val="en-US"/>
        </w:rPr>
        <w:t>458,00</w:t>
      </w:r>
      <w:r w:rsidRPr="008A608C">
        <w:rPr>
          <w:rFonts w:ascii="Times New Roman" w:hAnsi="Times New Roman" w:cs="Times New Roman"/>
          <w:color w:val="333333"/>
          <w:sz w:val="20"/>
          <w:szCs w:val="22"/>
          <w:lang w:val="en-US"/>
        </w:rPr>
        <w:t xml:space="preserve"> to </w:t>
      </w:r>
      <w:r w:rsidRPr="008A608C">
        <w:rPr>
          <w:rFonts w:ascii="Times New Roman" w:eastAsia="Times New Roman" w:hAnsi="Times New Roman" w:cs="Times New Roman"/>
          <w:color w:val="333333"/>
          <w:sz w:val="20"/>
          <w:szCs w:val="22"/>
          <w:shd w:val="clear" w:color="auto" w:fill="FFFFFF"/>
          <w:lang w:val="en-US"/>
        </w:rPr>
        <w:t>1.763,00</w:t>
      </w:r>
      <w:r w:rsidRPr="008A608C">
        <w:rPr>
          <w:rFonts w:ascii="Times New Roman" w:eastAsia="Times New Roman" w:hAnsi="Times New Roman" w:cs="Times New Roman"/>
          <w:sz w:val="20"/>
          <w:szCs w:val="22"/>
          <w:lang w:val="en-US"/>
        </w:rPr>
        <w:t xml:space="preserve"> </w:t>
      </w:r>
      <w:r w:rsidRPr="008A608C">
        <w:rPr>
          <w:rFonts w:ascii="Times New Roman" w:hAnsi="Times New Roman" w:cs="Times New Roman"/>
          <w:color w:val="333333"/>
          <w:sz w:val="20"/>
          <w:szCs w:val="22"/>
          <w:lang w:val="en-US"/>
        </w:rPr>
        <w:t>euros per year). All tuitions must be paid in two installments.</w:t>
      </w:r>
    </w:p>
    <w:p w14:paraId="2EF461FA" w14:textId="77777777" w:rsidR="00396F8B" w:rsidRPr="008A608C" w:rsidRDefault="00396F8B" w:rsidP="00955A2B">
      <w:pPr>
        <w:jc w:val="both"/>
        <w:rPr>
          <w:rFonts w:ascii="Times New Roman" w:eastAsia="Times New Roman" w:hAnsi="Times New Roman" w:cs="Times New Roman"/>
          <w:color w:val="333333"/>
          <w:sz w:val="20"/>
          <w:szCs w:val="22"/>
          <w:lang w:val="en-US"/>
        </w:rPr>
      </w:pPr>
    </w:p>
    <w:p w14:paraId="430033BC" w14:textId="1430F221" w:rsidR="00396F8B" w:rsidRPr="008A608C" w:rsidRDefault="00396F8B">
      <w:pPr>
        <w:rPr>
          <w:rFonts w:ascii="Times New Roman" w:hAnsi="Times New Roman" w:cs="Times New Roman"/>
          <w:sz w:val="20"/>
          <w:szCs w:val="22"/>
          <w:lang w:val="en-US"/>
        </w:rPr>
      </w:pPr>
      <w:r w:rsidRPr="008A608C">
        <w:rPr>
          <w:rFonts w:ascii="Times New Roman" w:eastAsia="Times New Roman" w:hAnsi="Times New Roman" w:cs="Times New Roman"/>
          <w:b/>
          <w:bCs/>
          <w:color w:val="008000"/>
          <w:sz w:val="20"/>
          <w:szCs w:val="22"/>
          <w:lang w:val="en-US"/>
        </w:rPr>
        <w:t>Scholarship:</w:t>
      </w:r>
      <w:r w:rsidRPr="008A608C">
        <w:rPr>
          <w:rFonts w:ascii="Times New Roman" w:eastAsia="Times New Roman" w:hAnsi="Times New Roman" w:cs="Times New Roman"/>
          <w:b/>
          <w:bCs/>
          <w:color w:val="333333"/>
          <w:sz w:val="20"/>
          <w:szCs w:val="22"/>
          <w:lang w:val="en-US"/>
        </w:rPr>
        <w:t xml:space="preserve"> </w:t>
      </w:r>
      <w:r w:rsidRPr="008A608C">
        <w:rPr>
          <w:rFonts w:ascii="Times New Roman" w:eastAsia="Times New Roman" w:hAnsi="Times New Roman" w:cs="Times New Roman"/>
          <w:color w:val="333333"/>
          <w:sz w:val="20"/>
          <w:szCs w:val="22"/>
          <w:lang w:val="en-US"/>
        </w:rPr>
        <w:t xml:space="preserve">Students can apply </w:t>
      </w:r>
      <w:r w:rsidRPr="008A608C">
        <w:rPr>
          <w:rFonts w:ascii="Times New Roman" w:eastAsia="Times New Roman" w:hAnsi="Times New Roman" w:cs="Times New Roman"/>
          <w:b/>
          <w:color w:val="333333"/>
          <w:sz w:val="20"/>
          <w:szCs w:val="22"/>
          <w:lang w:val="en-US"/>
        </w:rPr>
        <w:t>online</w:t>
      </w:r>
      <w:r w:rsidRPr="008A608C">
        <w:rPr>
          <w:rFonts w:ascii="Times New Roman" w:eastAsia="Times New Roman" w:hAnsi="Times New Roman" w:cs="Times New Roman"/>
          <w:color w:val="333333"/>
          <w:sz w:val="20"/>
          <w:szCs w:val="22"/>
          <w:lang w:val="en-US"/>
        </w:rPr>
        <w:t xml:space="preserve"> </w:t>
      </w:r>
      <w:hyperlink r:id="rId49" w:history="1">
        <w:r w:rsidRPr="008A608C">
          <w:rPr>
            <w:rStyle w:val="Collegamentoipertestuale"/>
            <w:rFonts w:ascii="Times New Roman" w:eastAsia="Times New Roman" w:hAnsi="Times New Roman" w:cs="Times New Roman"/>
            <w:sz w:val="20"/>
            <w:szCs w:val="22"/>
            <w:lang w:val="en-US"/>
          </w:rPr>
          <w:t>http://www.laziodisu.it/</w:t>
        </w:r>
      </w:hyperlink>
      <w:r w:rsidRPr="008A608C">
        <w:rPr>
          <w:rStyle w:val="Collegamentoipertestuale"/>
          <w:rFonts w:ascii="Times New Roman" w:eastAsia="Times New Roman" w:hAnsi="Times New Roman" w:cs="Times New Roman"/>
          <w:sz w:val="20"/>
          <w:szCs w:val="22"/>
          <w:lang w:val="en-US"/>
        </w:rPr>
        <w:t xml:space="preserve"> from July to September</w:t>
      </w:r>
      <w:r w:rsidRPr="008A608C">
        <w:rPr>
          <w:rFonts w:ascii="Times New Roman" w:eastAsia="Times New Roman" w:hAnsi="Times New Roman" w:cs="Times New Roman"/>
          <w:bCs/>
          <w:color w:val="333333"/>
          <w:sz w:val="20"/>
          <w:szCs w:val="22"/>
          <w:lang w:val="en-US"/>
        </w:rPr>
        <w:t xml:space="preserve">. </w:t>
      </w:r>
      <w:proofErr w:type="spellStart"/>
      <w:r w:rsidRPr="008A608C">
        <w:rPr>
          <w:rFonts w:ascii="Times New Roman" w:eastAsia="Times New Roman" w:hAnsi="Times New Roman" w:cs="Times New Roman"/>
          <w:bCs/>
          <w:color w:val="333333"/>
          <w:sz w:val="20"/>
          <w:szCs w:val="22"/>
          <w:lang w:val="en-US"/>
        </w:rPr>
        <w:t>Laziodisu</w:t>
      </w:r>
      <w:proofErr w:type="spellEnd"/>
      <w:r w:rsidRPr="008A608C">
        <w:rPr>
          <w:rFonts w:ascii="Times New Roman" w:eastAsia="Times New Roman" w:hAnsi="Times New Roman" w:cs="Times New Roman"/>
          <w:bCs/>
          <w:color w:val="333333"/>
          <w:sz w:val="20"/>
          <w:szCs w:val="22"/>
          <w:lang w:val="en-US"/>
        </w:rPr>
        <w:t xml:space="preserve"> is</w:t>
      </w:r>
      <w:r w:rsidRPr="008A608C">
        <w:rPr>
          <w:rFonts w:ascii="Times New Roman" w:eastAsia="Times New Roman" w:hAnsi="Times New Roman" w:cs="Times New Roman"/>
          <w:color w:val="333333"/>
          <w:sz w:val="20"/>
          <w:szCs w:val="22"/>
          <w:lang w:val="en-US"/>
        </w:rPr>
        <w:t xml:space="preserve"> an institution that offers a limited number of scholarships based on family income and merit. Students can pre-apply online but may be requested to complete the application process in person in Italy</w:t>
      </w:r>
      <w:r w:rsidR="00C25DE4" w:rsidRPr="008A608C">
        <w:rPr>
          <w:rFonts w:ascii="Times New Roman" w:hAnsi="Times New Roman" w:cs="Times New Roman"/>
          <w:sz w:val="20"/>
          <w:szCs w:val="22"/>
          <w:lang w:val="en-US"/>
        </w:rPr>
        <w:t xml:space="preserve"> </w:t>
      </w:r>
    </w:p>
    <w:p w14:paraId="220301F5" w14:textId="77777777" w:rsidR="00F72A98" w:rsidRPr="008A608C" w:rsidRDefault="00F72A98" w:rsidP="00955A2B">
      <w:pPr>
        <w:jc w:val="both"/>
        <w:rPr>
          <w:rFonts w:ascii="Times New Roman" w:eastAsia="Times New Roman" w:hAnsi="Times New Roman" w:cs="Times New Roman"/>
          <w:b/>
          <w:bCs/>
          <w:color w:val="6D9B49"/>
          <w:sz w:val="32"/>
          <w:szCs w:val="28"/>
          <w:lang w:val="en-US"/>
        </w:rPr>
      </w:pPr>
    </w:p>
    <w:p w14:paraId="472EE3B5" w14:textId="54E40086" w:rsidR="00396F8B" w:rsidRPr="008A608C" w:rsidRDefault="00396F8B" w:rsidP="00F72A98">
      <w:pPr>
        <w:rPr>
          <w:rFonts w:ascii="Times New Roman" w:eastAsia="Times New Roman" w:hAnsi="Times New Roman" w:cs="Times New Roman"/>
          <w:b/>
          <w:bCs/>
          <w:color w:val="6D9B49"/>
          <w:sz w:val="28"/>
          <w:szCs w:val="28"/>
          <w:lang w:val="en-US"/>
        </w:rPr>
      </w:pPr>
      <w:r w:rsidRPr="008A608C">
        <w:rPr>
          <w:rFonts w:ascii="Times New Roman" w:hAnsi="Times New Roman" w:cs="Times New Roman"/>
          <w:noProof/>
          <w:sz w:val="32"/>
          <w:szCs w:val="28"/>
          <w:lang w:eastAsia="it-IT"/>
        </w:rPr>
        <w:drawing>
          <wp:anchor distT="0" distB="0" distL="114300" distR="114300" simplePos="0" relativeHeight="251679744" behindDoc="0" locked="0" layoutInCell="1" allowOverlap="1" wp14:anchorId="200CF252" wp14:editId="226FC8BB">
            <wp:simplePos x="0" y="0"/>
            <wp:positionH relativeFrom="margin">
              <wp:posOffset>0</wp:posOffset>
            </wp:positionH>
            <wp:positionV relativeFrom="margin">
              <wp:posOffset>-228600</wp:posOffset>
            </wp:positionV>
            <wp:extent cx="2115185" cy="2857500"/>
            <wp:effectExtent l="0" t="0" r="0" b="127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518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08C">
        <w:rPr>
          <w:rFonts w:ascii="Times New Roman" w:eastAsia="Times New Roman" w:hAnsi="Times New Roman" w:cs="Times New Roman"/>
          <w:b/>
          <w:bCs/>
          <w:color w:val="6D9B49"/>
          <w:sz w:val="32"/>
          <w:szCs w:val="28"/>
          <w:lang w:val="en-US"/>
        </w:rPr>
        <w:t>M</w:t>
      </w:r>
      <w:r w:rsidR="00FB69BA" w:rsidRPr="008A608C">
        <w:rPr>
          <w:rFonts w:ascii="Times New Roman" w:eastAsia="Times New Roman" w:hAnsi="Times New Roman" w:cs="Times New Roman"/>
          <w:b/>
          <w:bCs/>
          <w:color w:val="6D9B49"/>
          <w:sz w:val="32"/>
          <w:szCs w:val="28"/>
          <w:lang w:val="en-US"/>
        </w:rPr>
        <w:t xml:space="preserve">aster of Science in </w:t>
      </w:r>
      <w:r w:rsidRPr="008A608C">
        <w:rPr>
          <w:rFonts w:ascii="Times New Roman" w:eastAsia="Times New Roman" w:hAnsi="Times New Roman" w:cs="Times New Roman"/>
          <w:b/>
          <w:bCs/>
          <w:color w:val="6D9B49"/>
          <w:sz w:val="32"/>
          <w:szCs w:val="28"/>
          <w:lang w:val="en-US"/>
        </w:rPr>
        <w:t xml:space="preserve">ICT </w:t>
      </w:r>
      <w:r w:rsidR="00FB69BA" w:rsidRPr="008A608C">
        <w:rPr>
          <w:rFonts w:ascii="Times New Roman" w:eastAsia="Times New Roman" w:hAnsi="Times New Roman" w:cs="Times New Roman"/>
          <w:b/>
          <w:bCs/>
          <w:color w:val="6D9B49"/>
          <w:sz w:val="32"/>
          <w:szCs w:val="28"/>
          <w:lang w:val="en-US"/>
        </w:rPr>
        <w:t>and Internet Engineering</w:t>
      </w:r>
    </w:p>
    <w:p w14:paraId="6CE27C81" w14:textId="77777777" w:rsidR="00396F8B" w:rsidRPr="008A608C" w:rsidRDefault="00E54296" w:rsidP="00955A2B">
      <w:pPr>
        <w:pStyle w:val="NormaleWeb"/>
        <w:jc w:val="both"/>
        <w:rPr>
          <w:rFonts w:ascii="Times New Roman" w:hAnsi="Times New Roman"/>
          <w:sz w:val="24"/>
          <w:lang w:val="en-US"/>
        </w:rPr>
      </w:pPr>
      <w:hyperlink r:id="rId50" w:history="1">
        <w:r w:rsidR="00396F8B" w:rsidRPr="008A608C">
          <w:rPr>
            <w:rStyle w:val="Collegamentoipertestuale"/>
            <w:rFonts w:ascii="Times New Roman" w:hAnsi="Times New Roman"/>
            <w:sz w:val="24"/>
            <w:lang w:val="en-US"/>
          </w:rPr>
          <w:t>http://internet.uniroma2.it/en/</w:t>
        </w:r>
      </w:hyperlink>
    </w:p>
    <w:p w14:paraId="47CF5454" w14:textId="77777777" w:rsidR="00396F8B" w:rsidRPr="008A608C" w:rsidRDefault="00396F8B" w:rsidP="00955A2B">
      <w:pPr>
        <w:jc w:val="both"/>
        <w:rPr>
          <w:rFonts w:ascii="Times New Roman" w:eastAsia="Times New Roman" w:hAnsi="Times New Roman" w:cs="Times New Roman"/>
          <w:sz w:val="22"/>
          <w:szCs w:val="22"/>
          <w:shd w:val="clear" w:color="auto" w:fill="FFFFFF"/>
          <w:lang w:val="en-US"/>
        </w:rPr>
      </w:pPr>
      <w:r w:rsidRPr="008A608C">
        <w:rPr>
          <w:rFonts w:ascii="Times New Roman" w:eastAsia="Times New Roman" w:hAnsi="Times New Roman" w:cs="Times New Roman"/>
          <w:sz w:val="22"/>
          <w:szCs w:val="22"/>
          <w:shd w:val="clear" w:color="auto" w:fill="FFFFFF"/>
          <w:lang w:val="en-US"/>
        </w:rPr>
        <w:t xml:space="preserve">The master of Science in ICT (Information and Communication Technologies) and Internet Engineering provides the skills, methodologies, and technical know-how needed to master and exploit the many opportunities brought about by the digital era and the emergence of “smart” networked infrastructures in many application domains (energy, transport, society, security, </w:t>
      </w:r>
      <w:proofErr w:type="spellStart"/>
      <w:r w:rsidRPr="008A608C">
        <w:rPr>
          <w:rFonts w:ascii="Times New Roman" w:eastAsia="Times New Roman" w:hAnsi="Times New Roman" w:cs="Times New Roman"/>
          <w:sz w:val="22"/>
          <w:szCs w:val="22"/>
          <w:shd w:val="clear" w:color="auto" w:fill="FFFFFF"/>
          <w:lang w:val="en-US"/>
        </w:rPr>
        <w:t>etc</w:t>
      </w:r>
      <w:proofErr w:type="spellEnd"/>
      <w:r w:rsidRPr="008A608C">
        <w:rPr>
          <w:rFonts w:ascii="Times New Roman" w:eastAsia="Times New Roman" w:hAnsi="Times New Roman" w:cs="Times New Roman"/>
          <w:sz w:val="22"/>
          <w:szCs w:val="22"/>
          <w:shd w:val="clear" w:color="auto" w:fill="FFFFFF"/>
          <w:lang w:val="en-US"/>
        </w:rPr>
        <w:t xml:space="preserve">). Students will learn and experiment the various facets of the modern </w:t>
      </w:r>
      <w:proofErr w:type="gramStart"/>
      <w:r w:rsidRPr="008A608C">
        <w:rPr>
          <w:rFonts w:ascii="Times New Roman" w:eastAsia="Times New Roman" w:hAnsi="Times New Roman" w:cs="Times New Roman"/>
          <w:sz w:val="22"/>
          <w:szCs w:val="22"/>
          <w:shd w:val="clear" w:color="auto" w:fill="FFFFFF"/>
          <w:lang w:val="en-US"/>
        </w:rPr>
        <w:t>internet</w:t>
      </w:r>
      <w:proofErr w:type="gramEnd"/>
      <w:r w:rsidRPr="008A608C">
        <w:rPr>
          <w:rFonts w:ascii="Times New Roman" w:eastAsia="Times New Roman" w:hAnsi="Times New Roman" w:cs="Times New Roman"/>
          <w:sz w:val="22"/>
          <w:szCs w:val="22"/>
          <w:shd w:val="clear" w:color="auto" w:fill="FFFFFF"/>
          <w:lang w:val="en-US"/>
        </w:rPr>
        <w:t xml:space="preserve"> technologies, including, but not limiting to: sensing, monitoring, and cyber-physical systems; telecommunication and networking; software systems and services; cyber-security; advanced techniques for (big) data analytics and pattern recognition, etc.</w:t>
      </w:r>
    </w:p>
    <w:p w14:paraId="77E2F0E8" w14:textId="77777777" w:rsidR="00396F8B" w:rsidRPr="008A608C" w:rsidRDefault="00396F8B" w:rsidP="00955A2B">
      <w:pPr>
        <w:jc w:val="both"/>
        <w:rPr>
          <w:rFonts w:ascii="Times New Roman" w:hAnsi="Times New Roman" w:cs="Times New Roman"/>
          <w:b/>
          <w:color w:val="008000"/>
          <w:sz w:val="22"/>
          <w:szCs w:val="22"/>
          <w:lang w:val="en-US"/>
        </w:rPr>
      </w:pPr>
    </w:p>
    <w:p w14:paraId="5840DEAE" w14:textId="77777777" w:rsidR="00396F8B" w:rsidRPr="008A608C" w:rsidRDefault="00396F8B" w:rsidP="00955A2B">
      <w:pPr>
        <w:jc w:val="both"/>
        <w:rPr>
          <w:rFonts w:ascii="Times New Roman" w:eastAsia="Times New Roman" w:hAnsi="Times New Roman" w:cs="Times New Roman"/>
          <w:sz w:val="22"/>
          <w:szCs w:val="22"/>
          <w:lang w:val="en-US"/>
        </w:rPr>
      </w:pPr>
      <w:r w:rsidRPr="008A608C">
        <w:rPr>
          <w:rFonts w:ascii="Times New Roman" w:hAnsi="Times New Roman" w:cs="Times New Roman"/>
          <w:b/>
          <w:color w:val="008000"/>
          <w:sz w:val="22"/>
          <w:szCs w:val="22"/>
          <w:lang w:val="en-US"/>
        </w:rPr>
        <w:t xml:space="preserve">Programs Pre-Requisites: </w:t>
      </w:r>
    </w:p>
    <w:p w14:paraId="4BAB905A" w14:textId="54FC0FA6" w:rsidR="00396F8B" w:rsidRPr="008A608C" w:rsidRDefault="00396F8B" w:rsidP="00396F8B">
      <w:pPr>
        <w:pStyle w:val="Paragrafoelenco"/>
        <w:numPr>
          <w:ilvl w:val="0"/>
          <w:numId w:val="5"/>
        </w:numPr>
        <w:jc w:val="both"/>
        <w:rPr>
          <w:rFonts w:ascii="Times New Roman" w:hAnsi="Times New Roman"/>
          <w:sz w:val="22"/>
          <w:szCs w:val="22"/>
        </w:rPr>
      </w:pPr>
      <w:r w:rsidRPr="008A608C">
        <w:rPr>
          <w:rFonts w:ascii="Times New Roman" w:hAnsi="Times New Roman"/>
          <w:sz w:val="22"/>
          <w:szCs w:val="22"/>
        </w:rPr>
        <w:t xml:space="preserve">A first-level (3-years) </w:t>
      </w:r>
      <w:r w:rsidRPr="008A608C">
        <w:rPr>
          <w:rFonts w:ascii="Times New Roman" w:hAnsi="Times New Roman"/>
          <w:b/>
          <w:sz w:val="22"/>
          <w:szCs w:val="22"/>
        </w:rPr>
        <w:t>university degree</w:t>
      </w:r>
      <w:r w:rsidR="00FB69BA" w:rsidRPr="008A608C">
        <w:rPr>
          <w:rFonts w:ascii="Times New Roman" w:hAnsi="Times New Roman"/>
          <w:sz w:val="22"/>
          <w:szCs w:val="22"/>
        </w:rPr>
        <w:t xml:space="preserve"> in Engineering</w:t>
      </w:r>
      <w:r w:rsidRPr="008A608C">
        <w:rPr>
          <w:rFonts w:ascii="Times New Roman" w:hAnsi="Times New Roman"/>
          <w:sz w:val="22"/>
          <w:szCs w:val="22"/>
        </w:rPr>
        <w:t xml:space="preserve"> or equivalent.</w:t>
      </w:r>
    </w:p>
    <w:p w14:paraId="0FCDB00E" w14:textId="77777777" w:rsidR="00396F8B" w:rsidRPr="008A608C" w:rsidRDefault="00396F8B" w:rsidP="00396F8B">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Curriculum Vitae</w:t>
      </w:r>
      <w:r w:rsidRPr="008A608C">
        <w:rPr>
          <w:rFonts w:ascii="Times New Roman" w:eastAsia="Times New Roman" w:hAnsi="Times New Roman"/>
          <w:color w:val="333333"/>
          <w:sz w:val="22"/>
          <w:szCs w:val="22"/>
        </w:rPr>
        <w:t> (in English, any format).</w:t>
      </w:r>
    </w:p>
    <w:p w14:paraId="60E7B704" w14:textId="77777777" w:rsidR="00396F8B" w:rsidRPr="008A608C" w:rsidRDefault="00396F8B" w:rsidP="00396F8B">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Motivation Letter</w:t>
      </w:r>
      <w:r w:rsidRPr="008A608C">
        <w:rPr>
          <w:rFonts w:ascii="Times New Roman" w:eastAsia="Times New Roman" w:hAnsi="Times New Roman"/>
          <w:color w:val="333333"/>
          <w:sz w:val="22"/>
          <w:szCs w:val="22"/>
        </w:rPr>
        <w:t> (in English, any format).</w:t>
      </w:r>
    </w:p>
    <w:p w14:paraId="3464FB8E" w14:textId="77777777" w:rsidR="00396F8B" w:rsidRPr="008A608C" w:rsidRDefault="00396F8B" w:rsidP="00396F8B">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 xml:space="preserve">English proficiency certificate </w:t>
      </w:r>
      <w:r w:rsidRPr="008A608C">
        <w:rPr>
          <w:rFonts w:ascii="Times New Roman" w:eastAsia="Times New Roman" w:hAnsi="Times New Roman"/>
          <w:bCs/>
          <w:color w:val="333333"/>
          <w:sz w:val="22"/>
          <w:szCs w:val="22"/>
        </w:rPr>
        <w:t>for non-English mother tongue.</w:t>
      </w:r>
      <w:r w:rsidRPr="008A608C">
        <w:rPr>
          <w:rFonts w:ascii="Times New Roman" w:eastAsia="Times New Roman" w:hAnsi="Times New Roman"/>
          <w:color w:val="333333"/>
          <w:sz w:val="22"/>
          <w:szCs w:val="22"/>
        </w:rPr>
        <w:t xml:space="preserve"> Minimum requirements: IELTS 6.0-TOEFL IBT 65/PBT 513/CBT 183- CEF B2- OR ALL OTHER EQUIVALENTS). </w:t>
      </w:r>
      <w:r w:rsidRPr="008A608C">
        <w:rPr>
          <w:rFonts w:ascii="Times New Roman" w:eastAsia="Times New Roman" w:hAnsi="Times New Roman"/>
          <w:bCs/>
          <w:color w:val="333333"/>
          <w:sz w:val="22"/>
          <w:szCs w:val="22"/>
        </w:rPr>
        <w:t>In exceptional cases students who cannot provide a certificate may be considered for a Skype interview in order to assess their knowledge of English.</w:t>
      </w:r>
    </w:p>
    <w:p w14:paraId="21134E08" w14:textId="77777777" w:rsidR="00396F8B" w:rsidRPr="008A608C" w:rsidRDefault="00396F8B" w:rsidP="00955A2B">
      <w:pPr>
        <w:spacing w:before="100" w:beforeAutospacing="1" w:after="100" w:afterAutospacing="1"/>
        <w:jc w:val="center"/>
        <w:rPr>
          <w:rFonts w:ascii="Times New Roman" w:hAnsi="Times New Roman" w:cs="Times New Roman"/>
          <w:color w:val="008000"/>
          <w:sz w:val="22"/>
          <w:szCs w:val="22"/>
          <w:lang w:val="en-US"/>
        </w:rPr>
      </w:pPr>
      <w:r w:rsidRPr="008A608C">
        <w:rPr>
          <w:rFonts w:ascii="Times New Roman" w:eastAsia="Times New Roman" w:hAnsi="Times New Roman" w:cs="Times New Roman"/>
          <w:b/>
          <w:color w:val="008000"/>
          <w:sz w:val="22"/>
          <w:szCs w:val="22"/>
          <w:lang w:val="en-US"/>
        </w:rPr>
        <w:t>APPLICATION IN 4 STEPS</w:t>
      </w:r>
    </w:p>
    <w:p w14:paraId="7CA53B68" w14:textId="77777777" w:rsidR="00396F8B" w:rsidRPr="008A608C" w:rsidRDefault="00396F8B" w:rsidP="007D22D9">
      <w:pPr>
        <w:pStyle w:val="Paragrafoelenco"/>
        <w:numPr>
          <w:ilvl w:val="0"/>
          <w:numId w:val="17"/>
        </w:numPr>
        <w:jc w:val="both"/>
        <w:rPr>
          <w:rFonts w:ascii="Times New Roman" w:eastAsia="Times New Roman" w:hAnsi="Times New Roman"/>
          <w:sz w:val="22"/>
          <w:szCs w:val="22"/>
        </w:rPr>
      </w:pPr>
      <w:r w:rsidRPr="008A608C">
        <w:rPr>
          <w:rFonts w:ascii="Times New Roman" w:hAnsi="Times New Roman"/>
          <w:b/>
          <w:color w:val="008000"/>
          <w:sz w:val="22"/>
          <w:szCs w:val="22"/>
        </w:rPr>
        <w:t>PRE-EVALUATION:</w:t>
      </w:r>
      <w:r w:rsidRPr="008A608C">
        <w:rPr>
          <w:rFonts w:ascii="Times New Roman" w:hAnsi="Times New Roman"/>
          <w:color w:val="333333"/>
          <w:sz w:val="22"/>
          <w:szCs w:val="22"/>
        </w:rPr>
        <w:t xml:space="preserve"> Students are requested to fill out the on-line application form (here: </w:t>
      </w:r>
      <w:hyperlink r:id="rId51" w:history="1">
        <w:r w:rsidRPr="008A608C">
          <w:rPr>
            <w:rFonts w:ascii="Times New Roman" w:hAnsi="Times New Roman"/>
            <w:color w:val="0000FF"/>
            <w:sz w:val="22"/>
            <w:szCs w:val="22"/>
          </w:rPr>
          <w:t>http://delphi.uniroma2.it/totem/jsp/aS_1_1.jsp?opzione=5&amp;language=EN</w:t>
        </w:r>
      </w:hyperlink>
      <w:proofErr w:type="gramStart"/>
      <w:r w:rsidRPr="008A608C">
        <w:rPr>
          <w:rFonts w:ascii="Times New Roman" w:hAnsi="Times New Roman"/>
          <w:sz w:val="22"/>
          <w:szCs w:val="22"/>
        </w:rPr>
        <w:t xml:space="preserve"> )</w:t>
      </w:r>
      <w:proofErr w:type="gramEnd"/>
      <w:r w:rsidRPr="008A608C">
        <w:rPr>
          <w:rFonts w:ascii="Times New Roman" w:hAnsi="Times New Roman"/>
          <w:sz w:val="22"/>
          <w:szCs w:val="22"/>
        </w:rPr>
        <w:t xml:space="preserve"> and fill </w:t>
      </w:r>
      <w:r w:rsidRPr="008A608C">
        <w:rPr>
          <w:rFonts w:ascii="Times New Roman" w:hAnsi="Times New Roman"/>
          <w:color w:val="333333"/>
          <w:sz w:val="22"/>
          <w:szCs w:val="22"/>
        </w:rPr>
        <w:t xml:space="preserve">the pre-enrollment “Form A” (download here: </w:t>
      </w:r>
      <w:hyperlink r:id="rId52" w:history="1">
        <w:r w:rsidRPr="008A608C">
          <w:rPr>
            <w:rStyle w:val="Collegamentoipertestuale"/>
            <w:rFonts w:ascii="Times New Roman" w:hAnsi="Times New Roman"/>
            <w:sz w:val="22"/>
            <w:szCs w:val="22"/>
          </w:rPr>
          <w:t>http://www.uniroma2.it/ppg/im/documentazione/Form_A.pdf</w:t>
        </w:r>
      </w:hyperlink>
      <w:r w:rsidRPr="008A608C">
        <w:rPr>
          <w:rFonts w:ascii="Times New Roman" w:hAnsi="Times New Roman"/>
          <w:color w:val="333333"/>
          <w:sz w:val="22"/>
          <w:szCs w:val="22"/>
        </w:rPr>
        <w:t xml:space="preserve">). </w:t>
      </w:r>
      <w:r w:rsidRPr="008A608C">
        <w:rPr>
          <w:rFonts w:ascii="Times New Roman" w:hAnsi="Times New Roman"/>
          <w:sz w:val="22"/>
          <w:szCs w:val="22"/>
        </w:rPr>
        <w:t>Once they are admitted they will receive a Conditional Acceptance Letter from our Program Office.</w:t>
      </w:r>
    </w:p>
    <w:p w14:paraId="69E4EEF4" w14:textId="77777777" w:rsidR="00396F8B" w:rsidRPr="008A608C" w:rsidRDefault="00396F8B" w:rsidP="007D22D9">
      <w:pPr>
        <w:pStyle w:val="Paragrafoelenco"/>
        <w:numPr>
          <w:ilvl w:val="0"/>
          <w:numId w:val="17"/>
        </w:numPr>
        <w:spacing w:before="100" w:beforeAutospacing="1" w:after="100" w:afterAutospacing="1"/>
        <w:jc w:val="both"/>
        <w:rPr>
          <w:rFonts w:ascii="Times New Roman" w:eastAsia="Times New Roman" w:hAnsi="Times New Roman"/>
          <w:sz w:val="22"/>
          <w:szCs w:val="22"/>
        </w:rPr>
      </w:pPr>
      <w:r w:rsidRPr="008A608C">
        <w:rPr>
          <w:rFonts w:ascii="Times New Roman" w:hAnsi="Times New Roman"/>
          <w:b/>
          <w:color w:val="008000"/>
          <w:sz w:val="22"/>
          <w:szCs w:val="22"/>
        </w:rPr>
        <w:t>EMBASSY:</w:t>
      </w:r>
      <w:r w:rsidRPr="008A608C">
        <w:rPr>
          <w:rFonts w:ascii="Times New Roman" w:hAnsi="Times New Roman"/>
          <w:color w:val="333333"/>
          <w:sz w:val="22"/>
          <w:szCs w:val="22"/>
        </w:rPr>
        <w:t xml:space="preserve"> Non-European </w:t>
      </w:r>
      <w:proofErr w:type="gramStart"/>
      <w:r w:rsidRPr="008A608C">
        <w:rPr>
          <w:rFonts w:ascii="Times New Roman" w:hAnsi="Times New Roman"/>
          <w:color w:val="333333"/>
          <w:sz w:val="22"/>
          <w:szCs w:val="22"/>
        </w:rPr>
        <w:t>students</w:t>
      </w:r>
      <w:proofErr w:type="gramEnd"/>
      <w:r w:rsidRPr="008A608C">
        <w:rPr>
          <w:rFonts w:ascii="Times New Roman" w:hAnsi="Times New Roman"/>
          <w:color w:val="333333"/>
          <w:sz w:val="22"/>
          <w:szCs w:val="22"/>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sz w:val="22"/>
          <w:szCs w:val="22"/>
        </w:rPr>
        <w:t xml:space="preserve">during the Visa Processing Period (usually </w:t>
      </w:r>
      <w:r w:rsidRPr="008A608C">
        <w:rPr>
          <w:rFonts w:ascii="Times New Roman" w:eastAsia="Times New Roman" w:hAnsi="Times New Roman"/>
          <w:color w:val="333333"/>
          <w:sz w:val="22"/>
          <w:szCs w:val="22"/>
          <w:u w:val="single"/>
        </w:rPr>
        <w:t>between the end of May and the beginning of July</w:t>
      </w:r>
      <w:r w:rsidRPr="008A608C">
        <w:rPr>
          <w:rFonts w:ascii="Times New Roman" w:eastAsia="Times New Roman" w:hAnsi="Times New Roman"/>
          <w:color w:val="333333"/>
          <w:sz w:val="22"/>
          <w:szCs w:val="22"/>
        </w:rPr>
        <w:t>)</w:t>
      </w:r>
      <w:r w:rsidRPr="008A608C">
        <w:rPr>
          <w:rFonts w:ascii="Times New Roman" w:hAnsi="Times New Roman"/>
          <w:color w:val="333333"/>
          <w:sz w:val="22"/>
          <w:szCs w:val="22"/>
        </w:rPr>
        <w:t>. Depending upon the Country of residence, students may have to produce a copy of the pre-evaluation letter from the University to the Embassy along with all the other documents. Non-European and European students alike must provide official copies of all the requested documents, translated into Italian.</w:t>
      </w:r>
    </w:p>
    <w:p w14:paraId="0EAFEF52" w14:textId="77777777" w:rsidR="00396F8B" w:rsidRPr="008A608C" w:rsidRDefault="00396F8B" w:rsidP="007D22D9">
      <w:pPr>
        <w:pStyle w:val="Paragrafoelenco"/>
        <w:numPr>
          <w:ilvl w:val="0"/>
          <w:numId w:val="17"/>
        </w:numPr>
        <w:spacing w:before="100" w:beforeAutospacing="1" w:after="100" w:afterAutospacing="1"/>
        <w:jc w:val="both"/>
        <w:rPr>
          <w:rFonts w:ascii="Times New Roman" w:eastAsia="Times New Roman" w:hAnsi="Times New Roman"/>
          <w:sz w:val="22"/>
          <w:szCs w:val="22"/>
        </w:rPr>
      </w:pPr>
      <w:r w:rsidRPr="008A608C">
        <w:rPr>
          <w:rFonts w:ascii="Times New Roman" w:hAnsi="Times New Roman"/>
          <w:b/>
          <w:color w:val="008000"/>
          <w:sz w:val="22"/>
          <w:szCs w:val="22"/>
        </w:rPr>
        <w:t>FORMALISED DOCUMENTS:</w:t>
      </w:r>
      <w:r w:rsidRPr="008A608C">
        <w:rPr>
          <w:rFonts w:ascii="Times New Roman" w:hAnsi="Times New Roman"/>
          <w:b/>
          <w:color w:val="333333"/>
          <w:sz w:val="22"/>
          <w:szCs w:val="22"/>
        </w:rPr>
        <w:t xml:space="preserve"> </w:t>
      </w:r>
      <w:r w:rsidRPr="008A608C">
        <w:rPr>
          <w:rFonts w:ascii="Times New Roman" w:hAnsi="Times New Roman"/>
          <w:bCs/>
          <w:color w:val="333333"/>
          <w:sz w:val="22"/>
          <w:szCs w:val="22"/>
        </w:rPr>
        <w:t>Send a scanned copy</w:t>
      </w:r>
      <w:r w:rsidRPr="008A608C">
        <w:rPr>
          <w:rFonts w:ascii="Times New Roman" w:hAnsi="Times New Roman"/>
          <w:color w:val="333333"/>
          <w:sz w:val="22"/>
          <w:szCs w:val="22"/>
        </w:rPr>
        <w:t> of the documents issued by the Embassy (</w:t>
      </w:r>
      <w:r w:rsidRPr="008A608C">
        <w:rPr>
          <w:rFonts w:ascii="Times New Roman" w:eastAsia="Times New Roman" w:hAnsi="Times New Roman"/>
          <w:color w:val="333333"/>
          <w:sz w:val="22"/>
          <w:szCs w:val="22"/>
        </w:rPr>
        <w:t>A</w:t>
      </w:r>
      <w:r w:rsidRPr="008A608C">
        <w:rPr>
          <w:rFonts w:ascii="Times New Roman" w:eastAsia="Times New Roman" w:hAnsi="Times New Roman"/>
          <w:b/>
          <w:bCs/>
          <w:color w:val="333333"/>
          <w:sz w:val="22"/>
          <w:szCs w:val="22"/>
        </w:rPr>
        <w:t> legal Italian translation </w:t>
      </w:r>
      <w:r w:rsidRPr="008A608C">
        <w:rPr>
          <w:rFonts w:ascii="Times New Roman" w:eastAsia="Times New Roman" w:hAnsi="Times New Roman"/>
          <w:color w:val="333333"/>
          <w:sz w:val="22"/>
          <w:szCs w:val="22"/>
        </w:rPr>
        <w:t>of the University degree and the </w:t>
      </w:r>
      <w:r w:rsidRPr="008A608C">
        <w:rPr>
          <w:rFonts w:ascii="Times New Roman" w:eastAsia="Times New Roman" w:hAnsi="Times New Roman"/>
          <w:b/>
          <w:bCs/>
          <w:color w:val="333333"/>
          <w:sz w:val="22"/>
          <w:szCs w:val="22"/>
        </w:rPr>
        <w:t xml:space="preserve">DOV - </w:t>
      </w:r>
      <w:proofErr w:type="spellStart"/>
      <w:r w:rsidRPr="008A608C">
        <w:rPr>
          <w:rFonts w:ascii="Times New Roman" w:eastAsia="Times New Roman" w:hAnsi="Times New Roman"/>
          <w:b/>
          <w:bCs/>
          <w:color w:val="333333"/>
          <w:sz w:val="22"/>
          <w:szCs w:val="22"/>
        </w:rPr>
        <w:t>Dicharazione</w:t>
      </w:r>
      <w:proofErr w:type="spellEnd"/>
      <w:r w:rsidRPr="008A608C">
        <w:rPr>
          <w:rFonts w:ascii="Times New Roman" w:eastAsia="Times New Roman" w:hAnsi="Times New Roman"/>
          <w:b/>
          <w:bCs/>
          <w:color w:val="333333"/>
          <w:sz w:val="22"/>
          <w:szCs w:val="22"/>
        </w:rPr>
        <w:t xml:space="preserve"> di </w:t>
      </w:r>
      <w:proofErr w:type="spellStart"/>
      <w:r w:rsidRPr="008A608C">
        <w:rPr>
          <w:rFonts w:ascii="Times New Roman" w:eastAsia="Times New Roman" w:hAnsi="Times New Roman"/>
          <w:b/>
          <w:bCs/>
          <w:color w:val="333333"/>
          <w:sz w:val="22"/>
          <w:szCs w:val="22"/>
        </w:rPr>
        <w:t>Valore</w:t>
      </w:r>
      <w:proofErr w:type="spellEnd"/>
      <w:r w:rsidRPr="008A608C">
        <w:rPr>
          <w:rFonts w:ascii="Times New Roman" w:eastAsia="Times New Roman" w:hAnsi="Times New Roman"/>
          <w:b/>
          <w:bCs/>
          <w:color w:val="333333"/>
          <w:sz w:val="22"/>
          <w:szCs w:val="22"/>
        </w:rPr>
        <w:t xml:space="preserve"> (Declaration of Value)</w:t>
      </w:r>
      <w:r w:rsidRPr="008A608C">
        <w:rPr>
          <w:rFonts w:ascii="Times New Roman" w:eastAsia="Times New Roman" w:hAnsi="Times New Roman"/>
          <w:color w:val="333333"/>
          <w:sz w:val="22"/>
          <w:szCs w:val="22"/>
        </w:rPr>
        <w:t xml:space="preserve"> of the University degree necessary for the final enrolment to all the Italian University) </w:t>
      </w:r>
      <w:r w:rsidRPr="008A608C">
        <w:rPr>
          <w:rFonts w:ascii="Times New Roman" w:hAnsi="Times New Roman"/>
          <w:color w:val="333333"/>
          <w:sz w:val="22"/>
          <w:szCs w:val="22"/>
        </w:rPr>
        <w:t>to</w:t>
      </w:r>
      <w:r w:rsidRPr="008A608C">
        <w:rPr>
          <w:rFonts w:ascii="Times New Roman" w:hAnsi="Times New Roman"/>
          <w:color w:val="0000FF"/>
          <w:sz w:val="22"/>
          <w:szCs w:val="22"/>
        </w:rPr>
        <w:t xml:space="preserve"> </w:t>
      </w:r>
      <w:hyperlink r:id="rId53" w:tooltip="International Students – Sett.II – Rip. V –&#10;                    Div. I – studenti.stranieri@uniroma2.it" w:history="1">
        <w:r w:rsidRPr="008A608C">
          <w:rPr>
            <w:rFonts w:ascii="Times New Roman" w:hAnsi="Times New Roman"/>
            <w:color w:val="0000FF"/>
            <w:sz w:val="22"/>
            <w:szCs w:val="22"/>
          </w:rPr>
          <w:t>studenti.stranieri@uniroma2.it</w:t>
        </w:r>
      </w:hyperlink>
      <w:r w:rsidRPr="008A608C">
        <w:rPr>
          <w:rFonts w:ascii="Times New Roman" w:hAnsi="Times New Roman"/>
          <w:color w:val="0000FF"/>
          <w:sz w:val="22"/>
          <w:szCs w:val="22"/>
        </w:rPr>
        <w:t xml:space="preserve">. </w:t>
      </w:r>
      <w:r w:rsidRPr="008A608C">
        <w:rPr>
          <w:rFonts w:ascii="Times New Roman" w:hAnsi="Times New Roman"/>
          <w:sz w:val="22"/>
          <w:szCs w:val="22"/>
        </w:rPr>
        <w:t xml:space="preserve">Once the university staff receive the </w:t>
      </w:r>
      <w:proofErr w:type="spellStart"/>
      <w:r w:rsidRPr="008A608C">
        <w:rPr>
          <w:rFonts w:ascii="Times New Roman" w:hAnsi="Times New Roman"/>
          <w:sz w:val="22"/>
          <w:szCs w:val="22"/>
        </w:rPr>
        <w:t>DoV</w:t>
      </w:r>
      <w:proofErr w:type="spellEnd"/>
      <w:r w:rsidRPr="008A608C">
        <w:rPr>
          <w:rFonts w:ascii="Times New Roman" w:hAnsi="Times New Roman"/>
          <w:sz w:val="22"/>
          <w:szCs w:val="22"/>
        </w:rPr>
        <w:t xml:space="preserve"> and consider it valid, the student will receive the Formal Acceptance Letter.</w:t>
      </w:r>
    </w:p>
    <w:p w14:paraId="0E7CC6C1" w14:textId="77777777" w:rsidR="00396F8B" w:rsidRPr="008A608C" w:rsidRDefault="00396F8B" w:rsidP="007D22D9">
      <w:pPr>
        <w:pStyle w:val="Paragrafoelenco"/>
        <w:numPr>
          <w:ilvl w:val="0"/>
          <w:numId w:val="17"/>
        </w:numPr>
        <w:jc w:val="both"/>
        <w:rPr>
          <w:rFonts w:ascii="Times New Roman" w:eastAsia="Times New Roman" w:hAnsi="Times New Roman"/>
          <w:sz w:val="22"/>
          <w:szCs w:val="22"/>
        </w:rPr>
      </w:pPr>
      <w:r w:rsidRPr="008A608C">
        <w:rPr>
          <w:rFonts w:ascii="Times New Roman" w:hAnsi="Times New Roman"/>
          <w:b/>
          <w:color w:val="008000"/>
          <w:sz w:val="22"/>
          <w:szCs w:val="22"/>
        </w:rPr>
        <w:t>STUDENT VISA:</w:t>
      </w:r>
      <w:r w:rsidRPr="008A608C">
        <w:rPr>
          <w:rFonts w:ascii="Times New Roman" w:hAnsi="Times New Roman"/>
          <w:color w:val="333333"/>
          <w:sz w:val="22"/>
          <w:szCs w:val="22"/>
        </w:rPr>
        <w:t xml:space="preserve"> Students must contact the Italian Authorities once again in order to </w:t>
      </w:r>
      <w:r w:rsidRPr="008A608C">
        <w:rPr>
          <w:rFonts w:ascii="Times New Roman" w:hAnsi="Times New Roman"/>
          <w:b/>
          <w:bCs/>
          <w:color w:val="333333"/>
          <w:sz w:val="22"/>
          <w:szCs w:val="22"/>
        </w:rPr>
        <w:t>apply for the study visa</w:t>
      </w:r>
      <w:r w:rsidRPr="008A608C">
        <w:rPr>
          <w:rFonts w:ascii="Times New Roman" w:hAnsi="Times New Roman"/>
          <w:color w:val="333333"/>
          <w:sz w:val="22"/>
          <w:szCs w:val="22"/>
        </w:rPr>
        <w:t>. Necessary documents:</w:t>
      </w:r>
    </w:p>
    <w:p w14:paraId="63E182CC" w14:textId="77777777" w:rsidR="00396F8B" w:rsidRPr="008A608C" w:rsidRDefault="00396F8B" w:rsidP="007D22D9">
      <w:pPr>
        <w:numPr>
          <w:ilvl w:val="0"/>
          <w:numId w:val="16"/>
        </w:numPr>
        <w:shd w:val="clear" w:color="auto" w:fill="FFFFFF"/>
        <w:spacing w:before="100" w:beforeAutospacing="1" w:after="100" w:afterAutospacing="1"/>
        <w:jc w:val="both"/>
        <w:rPr>
          <w:rFonts w:ascii="Times New Roman" w:eastAsia="Times New Roman" w:hAnsi="Times New Roman" w:cs="Times New Roman"/>
          <w:color w:val="333333"/>
          <w:sz w:val="22"/>
          <w:szCs w:val="22"/>
          <w:lang w:val="en-US"/>
        </w:rPr>
      </w:pPr>
      <w:r w:rsidRPr="008A608C">
        <w:rPr>
          <w:rFonts w:ascii="Times New Roman" w:eastAsia="Times New Roman" w:hAnsi="Times New Roman" w:cs="Times New Roman"/>
          <w:b/>
          <w:bCs/>
          <w:color w:val="333333"/>
          <w:sz w:val="22"/>
          <w:szCs w:val="22"/>
          <w:lang w:val="en-US"/>
        </w:rPr>
        <w:t>Economic Means</w:t>
      </w:r>
      <w:r w:rsidRPr="008A608C">
        <w:rPr>
          <w:rFonts w:ascii="Times New Roman" w:eastAsia="Times New Roman" w:hAnsi="Times New Roman" w:cs="Times New Roman"/>
          <w:color w:val="333333"/>
          <w:sz w:val="22"/>
          <w:szCs w:val="22"/>
          <w:lang w:val="en-US"/>
        </w:rPr>
        <w:t> (amounting to Euro 447,61 per month for the whole academic year);</w:t>
      </w:r>
    </w:p>
    <w:p w14:paraId="5D63BE26" w14:textId="77777777" w:rsidR="00396F8B" w:rsidRPr="008A608C" w:rsidRDefault="00396F8B" w:rsidP="007D22D9">
      <w:pPr>
        <w:numPr>
          <w:ilvl w:val="0"/>
          <w:numId w:val="16"/>
        </w:numPr>
        <w:shd w:val="clear" w:color="auto" w:fill="FFFFFF"/>
        <w:spacing w:before="100" w:beforeAutospacing="1" w:after="100" w:afterAutospacing="1"/>
        <w:jc w:val="both"/>
        <w:rPr>
          <w:rFonts w:ascii="Times New Roman" w:eastAsia="Times New Roman" w:hAnsi="Times New Roman" w:cs="Times New Roman"/>
          <w:color w:val="333333"/>
          <w:sz w:val="22"/>
          <w:szCs w:val="22"/>
          <w:lang w:val="en-US"/>
        </w:rPr>
      </w:pPr>
      <w:r w:rsidRPr="008A608C">
        <w:rPr>
          <w:rFonts w:ascii="Times New Roman" w:eastAsia="Times New Roman" w:hAnsi="Times New Roman" w:cs="Times New Roman"/>
          <w:b/>
          <w:bCs/>
          <w:color w:val="333333"/>
          <w:sz w:val="22"/>
          <w:szCs w:val="22"/>
          <w:lang w:val="en-US"/>
        </w:rPr>
        <w:t>Health Insurance Coverage</w:t>
      </w:r>
      <w:r w:rsidRPr="008A608C">
        <w:rPr>
          <w:rFonts w:ascii="Times New Roman" w:eastAsia="Times New Roman" w:hAnsi="Times New Roman" w:cs="Times New Roman"/>
          <w:color w:val="333333"/>
          <w:sz w:val="22"/>
          <w:szCs w:val="22"/>
          <w:lang w:val="en-US"/>
        </w:rPr>
        <w:t> (for emergencies and urgent hospitalization);</w:t>
      </w:r>
    </w:p>
    <w:p w14:paraId="5682A32D" w14:textId="77777777" w:rsidR="00396F8B" w:rsidRPr="008A608C" w:rsidRDefault="00396F8B" w:rsidP="007D22D9">
      <w:pPr>
        <w:numPr>
          <w:ilvl w:val="0"/>
          <w:numId w:val="16"/>
        </w:numPr>
        <w:shd w:val="clear" w:color="auto" w:fill="FFFFFF"/>
        <w:spacing w:before="100" w:beforeAutospacing="1" w:after="100" w:afterAutospacing="1"/>
        <w:jc w:val="both"/>
        <w:rPr>
          <w:rFonts w:ascii="Times New Roman" w:eastAsia="Times New Roman" w:hAnsi="Times New Roman" w:cs="Times New Roman"/>
          <w:color w:val="333333"/>
          <w:sz w:val="22"/>
          <w:szCs w:val="22"/>
          <w:lang w:val="en-US"/>
        </w:rPr>
      </w:pPr>
      <w:r w:rsidRPr="008A608C">
        <w:rPr>
          <w:rFonts w:ascii="Times New Roman" w:eastAsia="Times New Roman" w:hAnsi="Times New Roman" w:cs="Times New Roman"/>
          <w:b/>
          <w:bCs/>
          <w:color w:val="333333"/>
          <w:sz w:val="22"/>
          <w:szCs w:val="22"/>
          <w:lang w:val="en-US"/>
        </w:rPr>
        <w:t>Formal Acceptance Letter </w:t>
      </w:r>
      <w:r w:rsidRPr="008A608C">
        <w:rPr>
          <w:rFonts w:ascii="Times New Roman" w:eastAsia="Times New Roman" w:hAnsi="Times New Roman" w:cs="Times New Roman"/>
          <w:color w:val="333333"/>
          <w:sz w:val="22"/>
          <w:szCs w:val="22"/>
          <w:lang w:val="en-US"/>
        </w:rPr>
        <w:t>(the Italian version) sent by Master of Science Admissions Office.</w:t>
      </w:r>
    </w:p>
    <w:p w14:paraId="6CBADA59" w14:textId="77777777" w:rsidR="00396F8B" w:rsidRPr="008A608C" w:rsidRDefault="00396F8B" w:rsidP="00955A2B">
      <w:pPr>
        <w:jc w:val="both"/>
        <w:rPr>
          <w:rFonts w:ascii="Times New Roman" w:eastAsia="Times New Roman" w:hAnsi="Times New Roman" w:cs="Times New Roman"/>
          <w:color w:val="333333"/>
          <w:sz w:val="22"/>
          <w:szCs w:val="22"/>
          <w:lang w:val="en-US"/>
        </w:rPr>
      </w:pPr>
      <w:r w:rsidRPr="008A608C">
        <w:rPr>
          <w:rFonts w:ascii="Times New Roman" w:eastAsia="Times New Roman" w:hAnsi="Times New Roman" w:cs="Times New Roman"/>
          <w:color w:val="333333"/>
          <w:sz w:val="22"/>
          <w:szCs w:val="22"/>
          <w:lang w:val="en-US"/>
        </w:rPr>
        <w:t>This program has only one intake (</w:t>
      </w:r>
      <w:r w:rsidRPr="008A608C">
        <w:rPr>
          <w:rFonts w:ascii="Times New Roman" w:eastAsia="Times New Roman" w:hAnsi="Times New Roman" w:cs="Times New Roman"/>
          <w:color w:val="333333"/>
          <w:sz w:val="22"/>
          <w:szCs w:val="22"/>
          <w:u w:val="single"/>
          <w:lang w:val="en-US"/>
        </w:rPr>
        <w:t>mid-September</w:t>
      </w:r>
      <w:r w:rsidRPr="008A608C">
        <w:rPr>
          <w:rFonts w:ascii="Times New Roman" w:eastAsia="Times New Roman" w:hAnsi="Times New Roman" w:cs="Times New Roman"/>
          <w:color w:val="333333"/>
          <w:sz w:val="22"/>
          <w:szCs w:val="22"/>
          <w:lang w:val="en-US"/>
        </w:rPr>
        <w:t xml:space="preserve">). </w:t>
      </w:r>
    </w:p>
    <w:p w14:paraId="575782D7" w14:textId="77777777" w:rsidR="00396F8B" w:rsidRPr="008A608C" w:rsidRDefault="00396F8B" w:rsidP="00955A2B">
      <w:pPr>
        <w:jc w:val="both"/>
        <w:rPr>
          <w:rFonts w:ascii="Times New Roman" w:eastAsia="Times New Roman" w:hAnsi="Times New Roman" w:cs="Times New Roman"/>
          <w:color w:val="333333"/>
          <w:sz w:val="22"/>
          <w:szCs w:val="22"/>
          <w:lang w:val="en-US"/>
        </w:rPr>
      </w:pPr>
    </w:p>
    <w:p w14:paraId="53434B58" w14:textId="77777777" w:rsidR="00396F8B" w:rsidRPr="008A608C" w:rsidRDefault="00396F8B" w:rsidP="00955A2B">
      <w:pPr>
        <w:jc w:val="both"/>
        <w:rPr>
          <w:rFonts w:ascii="Times New Roman" w:eastAsia="Times New Roman" w:hAnsi="Times New Roman" w:cs="Times New Roman"/>
          <w:color w:val="333333"/>
          <w:sz w:val="22"/>
          <w:szCs w:val="22"/>
          <w:lang w:val="en-US"/>
        </w:rPr>
      </w:pPr>
      <w:r w:rsidRPr="008A608C">
        <w:rPr>
          <w:rFonts w:ascii="Times New Roman" w:hAnsi="Times New Roman" w:cs="Times New Roman"/>
          <w:b/>
          <w:color w:val="008000"/>
          <w:sz w:val="22"/>
          <w:szCs w:val="22"/>
          <w:lang w:val="en-US"/>
        </w:rPr>
        <w:t>Fees:</w:t>
      </w:r>
      <w:r w:rsidRPr="008A608C">
        <w:rPr>
          <w:rFonts w:ascii="Times New Roman" w:hAnsi="Times New Roman" w:cs="Times New Roman"/>
          <w:color w:val="333333"/>
          <w:sz w:val="22"/>
          <w:szCs w:val="22"/>
          <w:lang w:val="en-US"/>
        </w:rPr>
        <w:t xml:space="preserve"> Tuitions are payable when the student matriculate into the program in Italy (no application fees applied). The tuition is composed of governmental taxes (variable amount; this tax varies depending upon the student family income, ranging from 458 to 1,902 euros per year). All tuitions must be paid in two installments.</w:t>
      </w:r>
    </w:p>
    <w:p w14:paraId="57AE559F" w14:textId="77777777" w:rsidR="00396F8B" w:rsidRPr="008A608C" w:rsidRDefault="00396F8B" w:rsidP="00955A2B">
      <w:pPr>
        <w:jc w:val="both"/>
        <w:rPr>
          <w:rFonts w:ascii="Times New Roman" w:eastAsia="Times New Roman" w:hAnsi="Times New Roman" w:cs="Times New Roman"/>
          <w:b/>
          <w:bCs/>
          <w:color w:val="008000"/>
          <w:sz w:val="22"/>
          <w:szCs w:val="22"/>
          <w:lang w:val="en-US"/>
        </w:rPr>
      </w:pPr>
    </w:p>
    <w:p w14:paraId="45C21A7F" w14:textId="2027A3AA" w:rsidR="00396F8B" w:rsidRPr="008A608C" w:rsidRDefault="00396F8B" w:rsidP="00C25DE4">
      <w:pPr>
        <w:jc w:val="both"/>
        <w:rPr>
          <w:rFonts w:ascii="Times New Roman" w:hAnsi="Times New Roman" w:cs="Times New Roman"/>
          <w:lang w:val="en-US"/>
        </w:rPr>
      </w:pPr>
      <w:r w:rsidRPr="008A608C">
        <w:rPr>
          <w:rFonts w:ascii="Times New Roman" w:eastAsia="Times New Roman" w:hAnsi="Times New Roman" w:cs="Times New Roman"/>
          <w:b/>
          <w:bCs/>
          <w:color w:val="008000"/>
          <w:sz w:val="22"/>
          <w:szCs w:val="22"/>
          <w:lang w:val="en-US"/>
        </w:rPr>
        <w:t>Scholarship:</w:t>
      </w:r>
      <w:r w:rsidRPr="008A608C">
        <w:rPr>
          <w:rFonts w:ascii="Times New Roman" w:eastAsia="Times New Roman" w:hAnsi="Times New Roman" w:cs="Times New Roman"/>
          <w:b/>
          <w:bCs/>
          <w:color w:val="333333"/>
          <w:sz w:val="22"/>
          <w:szCs w:val="22"/>
          <w:lang w:val="en-US"/>
        </w:rPr>
        <w:t xml:space="preserve"> </w:t>
      </w:r>
      <w:r w:rsidRPr="008A608C">
        <w:rPr>
          <w:rFonts w:ascii="Times New Roman" w:eastAsia="Times New Roman" w:hAnsi="Times New Roman" w:cs="Times New Roman"/>
          <w:color w:val="333333"/>
          <w:sz w:val="22"/>
          <w:szCs w:val="22"/>
          <w:lang w:val="en-US"/>
        </w:rPr>
        <w:t xml:space="preserve">Students can apply </w:t>
      </w:r>
      <w:r w:rsidRPr="008A608C">
        <w:rPr>
          <w:rFonts w:ascii="Times New Roman" w:eastAsia="Times New Roman" w:hAnsi="Times New Roman" w:cs="Times New Roman"/>
          <w:b/>
          <w:color w:val="333333"/>
          <w:sz w:val="22"/>
          <w:szCs w:val="22"/>
          <w:lang w:val="en-US"/>
        </w:rPr>
        <w:t>online</w:t>
      </w:r>
      <w:r w:rsidRPr="008A608C">
        <w:rPr>
          <w:rFonts w:ascii="Times New Roman" w:eastAsia="Times New Roman" w:hAnsi="Times New Roman" w:cs="Times New Roman"/>
          <w:color w:val="333333"/>
          <w:sz w:val="22"/>
          <w:szCs w:val="22"/>
          <w:lang w:val="en-US"/>
        </w:rPr>
        <w:t xml:space="preserve"> </w:t>
      </w:r>
      <w:hyperlink r:id="rId54" w:history="1">
        <w:r w:rsidRPr="008A608C">
          <w:rPr>
            <w:rStyle w:val="Collegamentoipertestuale"/>
            <w:rFonts w:ascii="Times New Roman" w:eastAsia="Times New Roman" w:hAnsi="Times New Roman" w:cs="Times New Roman"/>
            <w:sz w:val="22"/>
            <w:szCs w:val="22"/>
            <w:lang w:val="en-US"/>
          </w:rPr>
          <w:t>http://www.laziodisu.it/</w:t>
        </w:r>
      </w:hyperlink>
      <w:r w:rsidRPr="008A608C">
        <w:rPr>
          <w:rStyle w:val="Collegamentoipertestuale"/>
          <w:rFonts w:ascii="Times New Roman" w:eastAsia="Times New Roman" w:hAnsi="Times New Roman" w:cs="Times New Roman"/>
          <w:sz w:val="22"/>
          <w:szCs w:val="22"/>
          <w:lang w:val="en-US"/>
        </w:rPr>
        <w:t xml:space="preserve"> from July to September</w:t>
      </w:r>
      <w:r w:rsidRPr="008A608C">
        <w:rPr>
          <w:rFonts w:ascii="Times New Roman" w:eastAsia="Times New Roman" w:hAnsi="Times New Roman" w:cs="Times New Roman"/>
          <w:bCs/>
          <w:sz w:val="22"/>
          <w:szCs w:val="22"/>
          <w:lang w:val="en-US"/>
        </w:rPr>
        <w:t>.</w:t>
      </w:r>
      <w:r w:rsidRPr="008A608C">
        <w:rPr>
          <w:rFonts w:ascii="Times New Roman" w:eastAsia="Times New Roman" w:hAnsi="Times New Roman" w:cs="Times New Roman"/>
          <w:bCs/>
          <w:color w:val="333333"/>
          <w:sz w:val="22"/>
          <w:szCs w:val="22"/>
          <w:lang w:val="en-US"/>
        </w:rPr>
        <w:t xml:space="preserve"> </w:t>
      </w:r>
      <w:proofErr w:type="spellStart"/>
      <w:r w:rsidRPr="008A608C">
        <w:rPr>
          <w:rFonts w:ascii="Times New Roman" w:eastAsia="Times New Roman" w:hAnsi="Times New Roman" w:cs="Times New Roman"/>
          <w:bCs/>
          <w:color w:val="333333"/>
          <w:sz w:val="22"/>
          <w:szCs w:val="22"/>
          <w:lang w:val="en-US"/>
        </w:rPr>
        <w:t>Laziodisu</w:t>
      </w:r>
      <w:proofErr w:type="spellEnd"/>
      <w:r w:rsidRPr="008A608C">
        <w:rPr>
          <w:rFonts w:ascii="Times New Roman" w:eastAsia="Times New Roman" w:hAnsi="Times New Roman" w:cs="Times New Roman"/>
          <w:bCs/>
          <w:color w:val="333333"/>
          <w:sz w:val="22"/>
          <w:szCs w:val="22"/>
          <w:lang w:val="en-US"/>
        </w:rPr>
        <w:t xml:space="preserve"> is</w:t>
      </w:r>
      <w:r w:rsidRPr="008A608C">
        <w:rPr>
          <w:rFonts w:ascii="Times New Roman" w:eastAsia="Times New Roman" w:hAnsi="Times New Roman" w:cs="Times New Roman"/>
          <w:color w:val="333333"/>
          <w:sz w:val="22"/>
          <w:szCs w:val="22"/>
          <w:lang w:val="en-US"/>
        </w:rPr>
        <w:t xml:space="preserve"> an institution that offers a limited number of scholarships based on family income and merit. Students can pre-apply online but may be requested to complete the application process in person when they arrive in Italy</w:t>
      </w:r>
      <w:r w:rsidR="00C25DE4" w:rsidRPr="008A608C">
        <w:rPr>
          <w:rFonts w:ascii="Times New Roman" w:eastAsia="Times New Roman" w:hAnsi="Times New Roman" w:cs="Times New Roman"/>
          <w:color w:val="333333"/>
          <w:sz w:val="22"/>
          <w:szCs w:val="22"/>
          <w:lang w:val="en-US"/>
        </w:rPr>
        <w:t>.</w:t>
      </w:r>
      <w:r w:rsidR="00C25DE4" w:rsidRPr="008A608C">
        <w:rPr>
          <w:rFonts w:ascii="Times New Roman" w:eastAsia="Times New Roman" w:hAnsi="Times New Roman" w:cs="Times New Roman"/>
          <w:lang w:val="en-US"/>
        </w:rPr>
        <w:t xml:space="preserve"> </w:t>
      </w:r>
    </w:p>
    <w:p w14:paraId="3CE1F198" w14:textId="698ED2AD" w:rsidR="00396F8B" w:rsidRPr="008A608C" w:rsidRDefault="00E54296" w:rsidP="00955A2B">
      <w:pPr>
        <w:jc w:val="both"/>
        <w:rPr>
          <w:rFonts w:ascii="Times New Roman" w:hAnsi="Times New Roman" w:cs="Times New Roman"/>
          <w:b/>
          <w:color w:val="008000"/>
          <w:sz w:val="28"/>
          <w:lang w:val="en-US"/>
        </w:rPr>
      </w:pPr>
      <w:r>
        <w:rPr>
          <w:rFonts w:ascii="Times New Roman" w:hAnsi="Times New Roman" w:cs="Times New Roman"/>
          <w:b/>
          <w:color w:val="008000"/>
          <w:sz w:val="28"/>
          <w:highlight w:val="yellow"/>
          <w:lang w:val="en-US"/>
        </w:rPr>
        <w:pict w14:anchorId="3E88EA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pt;margin-top:-18pt;width:189pt;height:3in;z-index:251681792;mso-position-horizontal-relative:margin;mso-position-vertical-relative:margin" filled="t">
            <v:fill color2="black"/>
            <v:imagedata r:id="rId55" o:title=""/>
            <v:textbox inset="0,0,0,0"/>
            <w10:wrap type="square" anchorx="margin" anchory="margin"/>
          </v:shape>
        </w:pict>
      </w:r>
      <w:r w:rsidR="00396F8B" w:rsidRPr="008A608C">
        <w:rPr>
          <w:rFonts w:ascii="Times New Roman" w:hAnsi="Times New Roman" w:cs="Times New Roman"/>
          <w:b/>
          <w:color w:val="008000"/>
          <w:sz w:val="28"/>
          <w:lang w:val="en-US"/>
        </w:rPr>
        <w:t>M</w:t>
      </w:r>
      <w:r w:rsidR="00FB69BA" w:rsidRPr="008A608C">
        <w:rPr>
          <w:rFonts w:ascii="Times New Roman" w:hAnsi="Times New Roman" w:cs="Times New Roman"/>
          <w:b/>
          <w:color w:val="008000"/>
          <w:sz w:val="28"/>
          <w:lang w:val="en-US"/>
        </w:rPr>
        <w:t xml:space="preserve">aster of </w:t>
      </w:r>
      <w:r w:rsidR="00396F8B" w:rsidRPr="008A608C">
        <w:rPr>
          <w:rFonts w:ascii="Times New Roman" w:hAnsi="Times New Roman" w:cs="Times New Roman"/>
          <w:b/>
          <w:color w:val="008000"/>
          <w:sz w:val="28"/>
          <w:lang w:val="en-US"/>
        </w:rPr>
        <w:t>S</w:t>
      </w:r>
      <w:r w:rsidR="00FB69BA" w:rsidRPr="008A608C">
        <w:rPr>
          <w:rFonts w:ascii="Times New Roman" w:hAnsi="Times New Roman" w:cs="Times New Roman"/>
          <w:b/>
          <w:color w:val="008000"/>
          <w:sz w:val="28"/>
          <w:lang w:val="en-US"/>
        </w:rPr>
        <w:t>cience in</w:t>
      </w:r>
      <w:r w:rsidR="00396F8B" w:rsidRPr="008A608C">
        <w:rPr>
          <w:rFonts w:ascii="Times New Roman" w:hAnsi="Times New Roman" w:cs="Times New Roman"/>
          <w:b/>
          <w:color w:val="008000"/>
          <w:sz w:val="28"/>
          <w:lang w:val="en-US"/>
        </w:rPr>
        <w:t xml:space="preserve"> P</w:t>
      </w:r>
      <w:r w:rsidR="00FB69BA" w:rsidRPr="008A608C">
        <w:rPr>
          <w:rFonts w:ascii="Times New Roman" w:hAnsi="Times New Roman" w:cs="Times New Roman"/>
          <w:b/>
          <w:color w:val="008000"/>
          <w:sz w:val="28"/>
          <w:lang w:val="en-US"/>
        </w:rPr>
        <w:t>hysics</w:t>
      </w:r>
      <w:r w:rsidR="00396F8B" w:rsidRPr="008A608C">
        <w:rPr>
          <w:rFonts w:ascii="Times New Roman" w:hAnsi="Times New Roman" w:cs="Times New Roman"/>
          <w:b/>
          <w:color w:val="008000"/>
          <w:sz w:val="28"/>
          <w:lang w:val="en-US"/>
        </w:rPr>
        <w:t xml:space="preserve"> - Curricula</w:t>
      </w:r>
    </w:p>
    <w:p w14:paraId="42FE21FF" w14:textId="77777777" w:rsidR="00396F8B" w:rsidRPr="008A608C" w:rsidRDefault="00396F8B" w:rsidP="007D22D9">
      <w:pPr>
        <w:pStyle w:val="Paragrafoelenco"/>
        <w:numPr>
          <w:ilvl w:val="0"/>
          <w:numId w:val="19"/>
        </w:numPr>
        <w:suppressAutoHyphens/>
        <w:contextualSpacing w:val="0"/>
        <w:jc w:val="both"/>
        <w:rPr>
          <w:rFonts w:ascii="Times New Roman" w:eastAsia="Times New Roman" w:hAnsi="Times New Roman"/>
          <w:b/>
          <w:bCs/>
          <w:color w:val="008000"/>
          <w:szCs w:val="28"/>
        </w:rPr>
      </w:pPr>
      <w:r w:rsidRPr="008A608C">
        <w:rPr>
          <w:rFonts w:ascii="Times New Roman" w:eastAsia="Times New Roman" w:hAnsi="Times New Roman"/>
          <w:b/>
          <w:bCs/>
          <w:color w:val="008000"/>
          <w:szCs w:val="28"/>
        </w:rPr>
        <w:t xml:space="preserve">PHYSICS FOR INSTRUMENTATION </w:t>
      </w:r>
      <w:r w:rsidRPr="008A608C">
        <w:rPr>
          <w:rFonts w:ascii="Times New Roman" w:hAnsi="Times New Roman"/>
          <w:b/>
          <w:color w:val="008000"/>
        </w:rPr>
        <w:t>AND</w:t>
      </w:r>
      <w:r w:rsidRPr="008A608C">
        <w:rPr>
          <w:rFonts w:ascii="Times New Roman" w:hAnsi="Times New Roman"/>
          <w:color w:val="008000"/>
        </w:rPr>
        <w:t xml:space="preserve"> </w:t>
      </w:r>
      <w:r w:rsidRPr="008A608C">
        <w:rPr>
          <w:rFonts w:ascii="Times New Roman" w:eastAsia="Times New Roman" w:hAnsi="Times New Roman"/>
          <w:b/>
          <w:bCs/>
          <w:color w:val="008000"/>
          <w:szCs w:val="28"/>
        </w:rPr>
        <w:t xml:space="preserve">TECHNOLOGY </w:t>
      </w:r>
    </w:p>
    <w:p w14:paraId="2A6AFBF2" w14:textId="77777777" w:rsidR="00396F8B" w:rsidRPr="008A608C" w:rsidRDefault="00396F8B" w:rsidP="007D22D9">
      <w:pPr>
        <w:pStyle w:val="Paragrafoelenco"/>
        <w:numPr>
          <w:ilvl w:val="0"/>
          <w:numId w:val="19"/>
        </w:numPr>
        <w:suppressAutoHyphens/>
        <w:contextualSpacing w:val="0"/>
        <w:jc w:val="both"/>
        <w:rPr>
          <w:rFonts w:ascii="Times New Roman" w:hAnsi="Times New Roman"/>
          <w:color w:val="008000"/>
        </w:rPr>
      </w:pPr>
      <w:r w:rsidRPr="008A608C">
        <w:rPr>
          <w:rFonts w:ascii="Times New Roman" w:eastAsia="Times New Roman" w:hAnsi="Times New Roman"/>
          <w:b/>
          <w:bCs/>
          <w:color w:val="008000"/>
          <w:szCs w:val="28"/>
        </w:rPr>
        <w:t xml:space="preserve">ASTROPHYSICS </w:t>
      </w:r>
    </w:p>
    <w:p w14:paraId="65503141" w14:textId="77777777" w:rsidR="00396F8B" w:rsidRPr="008A608C" w:rsidRDefault="00E54296" w:rsidP="00955A2B">
      <w:pPr>
        <w:pStyle w:val="NormaleWeb"/>
        <w:jc w:val="both"/>
        <w:rPr>
          <w:rFonts w:ascii="Times New Roman" w:eastAsia="Times New Roman" w:hAnsi="Times New Roman"/>
          <w:sz w:val="22"/>
          <w:szCs w:val="22"/>
          <w:lang w:val="en-US"/>
        </w:rPr>
      </w:pPr>
      <w:hyperlink r:id="rId56" w:history="1">
        <w:r w:rsidR="00396F8B" w:rsidRPr="008A608C">
          <w:rPr>
            <w:rStyle w:val="Collegamentoipertestuale"/>
            <w:rFonts w:ascii="Times New Roman" w:hAnsi="Times New Roman"/>
            <w:sz w:val="22"/>
            <w:szCs w:val="22"/>
            <w:lang w:val="en-US"/>
          </w:rPr>
          <w:t>http://www.scienze.uniroma2.it/?cat=345&amp;catParent=241</w:t>
        </w:r>
      </w:hyperlink>
    </w:p>
    <w:p w14:paraId="507E693F" w14:textId="77777777" w:rsidR="00396F8B" w:rsidRPr="008A608C" w:rsidRDefault="00396F8B" w:rsidP="00955A2B">
      <w:pPr>
        <w:jc w:val="both"/>
        <w:rPr>
          <w:rFonts w:ascii="Times New Roman" w:hAnsi="Times New Roman" w:cs="Times New Roman"/>
          <w:b/>
          <w:color w:val="008000"/>
          <w:sz w:val="22"/>
          <w:szCs w:val="22"/>
          <w:lang w:val="en-US"/>
        </w:rPr>
      </w:pPr>
      <w:r w:rsidRPr="008A608C">
        <w:rPr>
          <w:rFonts w:ascii="Times New Roman" w:eastAsia="Times New Roman" w:hAnsi="Times New Roman" w:cs="Times New Roman"/>
          <w:sz w:val="22"/>
          <w:szCs w:val="22"/>
          <w:lang w:val="en-US"/>
        </w:rPr>
        <w:t>For admission into the Program “</w:t>
      </w:r>
      <w:proofErr w:type="spellStart"/>
      <w:r w:rsidRPr="008A608C">
        <w:rPr>
          <w:rFonts w:ascii="Times New Roman" w:eastAsia="Times New Roman" w:hAnsi="Times New Roman" w:cs="Times New Roman"/>
          <w:sz w:val="22"/>
          <w:szCs w:val="22"/>
          <w:lang w:val="en-US"/>
        </w:rPr>
        <w:t>Laurea</w:t>
      </w:r>
      <w:proofErr w:type="spellEnd"/>
      <w:r w:rsidRPr="008A608C">
        <w:rPr>
          <w:rFonts w:ascii="Times New Roman" w:eastAsia="Times New Roman" w:hAnsi="Times New Roman" w:cs="Times New Roman"/>
          <w:sz w:val="22"/>
          <w:szCs w:val="22"/>
          <w:lang w:val="en-US"/>
        </w:rPr>
        <w:t xml:space="preserve"> </w:t>
      </w:r>
      <w:proofErr w:type="spellStart"/>
      <w:r w:rsidRPr="008A608C">
        <w:rPr>
          <w:rFonts w:ascii="Times New Roman" w:eastAsia="Times New Roman" w:hAnsi="Times New Roman" w:cs="Times New Roman"/>
          <w:sz w:val="22"/>
          <w:szCs w:val="22"/>
          <w:lang w:val="en-US"/>
        </w:rPr>
        <w:t>Magistrale</w:t>
      </w:r>
      <w:proofErr w:type="spellEnd"/>
      <w:r w:rsidRPr="008A608C">
        <w:rPr>
          <w:rFonts w:ascii="Times New Roman" w:eastAsia="Times New Roman" w:hAnsi="Times New Roman" w:cs="Times New Roman"/>
          <w:sz w:val="22"/>
          <w:szCs w:val="22"/>
          <w:lang w:val="en-US"/>
        </w:rPr>
        <w:t>” in Physics some basic knowledge is required. Knowledge of mathematics must include linear algebra, mathematical analysis with one and more variables and linear operators; knowledge of physics must include the basics of classical and modern physics, of mechanics, thermodynamics and electromagnetism, elements of quantum mechanics, of theory of relativity and of nuclear physics. Knowledge at an undergraduate level of experimental techniques and data analysis is also required as well as skills in the use of computer tools.</w:t>
      </w:r>
    </w:p>
    <w:p w14:paraId="1C987F8A" w14:textId="77777777" w:rsidR="00396F8B" w:rsidRPr="008A608C" w:rsidRDefault="00396F8B" w:rsidP="00955A2B">
      <w:pPr>
        <w:jc w:val="both"/>
        <w:rPr>
          <w:rFonts w:ascii="Times New Roman" w:hAnsi="Times New Roman" w:cs="Times New Roman"/>
          <w:b/>
          <w:color w:val="008000"/>
          <w:sz w:val="22"/>
          <w:szCs w:val="22"/>
          <w:lang w:val="en-US"/>
        </w:rPr>
      </w:pPr>
    </w:p>
    <w:p w14:paraId="35CFDED8" w14:textId="77777777" w:rsidR="00396F8B" w:rsidRPr="008A608C" w:rsidRDefault="00396F8B" w:rsidP="00955A2B">
      <w:pPr>
        <w:jc w:val="both"/>
        <w:rPr>
          <w:rFonts w:ascii="Times New Roman" w:eastAsia="Times New Roman" w:hAnsi="Times New Roman" w:cs="Times New Roman"/>
          <w:sz w:val="22"/>
          <w:szCs w:val="22"/>
          <w:lang w:val="en-US"/>
        </w:rPr>
      </w:pPr>
      <w:r w:rsidRPr="008A608C">
        <w:rPr>
          <w:rFonts w:ascii="Times New Roman" w:hAnsi="Times New Roman" w:cs="Times New Roman"/>
          <w:b/>
          <w:color w:val="008000"/>
          <w:sz w:val="22"/>
          <w:szCs w:val="22"/>
          <w:lang w:val="en-US"/>
        </w:rPr>
        <w:t xml:space="preserve">Programs Pre-Requisites: </w:t>
      </w:r>
    </w:p>
    <w:p w14:paraId="02A4D505" w14:textId="77777777" w:rsidR="00396F8B" w:rsidRPr="008A608C" w:rsidRDefault="00396F8B" w:rsidP="00955A2B">
      <w:pPr>
        <w:jc w:val="both"/>
        <w:rPr>
          <w:rFonts w:ascii="Times New Roman" w:eastAsia="Times New Roman" w:hAnsi="Times New Roman" w:cs="Times New Roman"/>
          <w:sz w:val="22"/>
          <w:szCs w:val="22"/>
          <w:lang w:val="en-US"/>
        </w:rPr>
      </w:pPr>
    </w:p>
    <w:p w14:paraId="088CDE69" w14:textId="77777777" w:rsidR="00396F8B" w:rsidRPr="008A608C" w:rsidRDefault="00396F8B" w:rsidP="007D22D9">
      <w:pPr>
        <w:numPr>
          <w:ilvl w:val="0"/>
          <w:numId w:val="20"/>
        </w:numPr>
        <w:suppressAutoHyphens/>
        <w:jc w:val="both"/>
        <w:rPr>
          <w:rFonts w:ascii="Times New Roman" w:hAnsi="Times New Roman" w:cs="Times New Roman"/>
          <w:sz w:val="22"/>
          <w:szCs w:val="22"/>
          <w:lang w:val="en-US"/>
        </w:rPr>
      </w:pPr>
      <w:r w:rsidRPr="008A608C">
        <w:rPr>
          <w:rFonts w:ascii="Times New Roman" w:hAnsi="Times New Roman" w:cs="Times New Roman"/>
          <w:b/>
          <w:sz w:val="22"/>
          <w:szCs w:val="22"/>
          <w:lang w:val="en-US"/>
        </w:rPr>
        <w:t>Degree in Physics</w:t>
      </w:r>
      <w:r w:rsidRPr="008A608C">
        <w:rPr>
          <w:rFonts w:ascii="Times New Roman" w:hAnsi="Times New Roman" w:cs="Times New Roman"/>
          <w:sz w:val="22"/>
          <w:szCs w:val="22"/>
          <w:lang w:val="en-US"/>
        </w:rPr>
        <w:t xml:space="preserve"> in any Italian University. Applicants with other degrees will be assessed by the Board of Physics Department, possibly requiring the candidate to integrate their curriculum to be admitted</w:t>
      </w:r>
    </w:p>
    <w:p w14:paraId="1F3D2177" w14:textId="77777777" w:rsidR="00396F8B" w:rsidRPr="008A608C" w:rsidRDefault="00396F8B" w:rsidP="007D22D9">
      <w:pPr>
        <w:pStyle w:val="Paragrafoelenco"/>
        <w:numPr>
          <w:ilvl w:val="0"/>
          <w:numId w:val="18"/>
        </w:numPr>
        <w:suppressAutoHyphens/>
        <w:spacing w:before="100" w:after="100"/>
        <w:contextualSpacing w:val="0"/>
        <w:jc w:val="both"/>
        <w:rPr>
          <w:rFonts w:ascii="Times New Roman" w:eastAsia="Times New Roman" w:hAnsi="Times New Roman"/>
          <w:b/>
          <w:bCs/>
          <w:sz w:val="22"/>
          <w:szCs w:val="22"/>
        </w:rPr>
      </w:pPr>
      <w:r w:rsidRPr="008A608C">
        <w:rPr>
          <w:rFonts w:ascii="Times New Roman" w:eastAsia="Times New Roman" w:hAnsi="Times New Roman"/>
          <w:b/>
          <w:bCs/>
          <w:sz w:val="22"/>
          <w:szCs w:val="22"/>
        </w:rPr>
        <w:t>Curriculum Vitae</w:t>
      </w:r>
      <w:r w:rsidRPr="008A608C">
        <w:rPr>
          <w:rFonts w:ascii="Times New Roman" w:eastAsia="Times New Roman" w:hAnsi="Times New Roman"/>
          <w:sz w:val="22"/>
          <w:szCs w:val="22"/>
        </w:rPr>
        <w:t> (in English, any format).</w:t>
      </w:r>
    </w:p>
    <w:p w14:paraId="073988FF" w14:textId="77777777" w:rsidR="00396F8B" w:rsidRPr="008A608C" w:rsidRDefault="00396F8B" w:rsidP="007D22D9">
      <w:pPr>
        <w:pStyle w:val="Paragrafoelenco"/>
        <w:numPr>
          <w:ilvl w:val="0"/>
          <w:numId w:val="18"/>
        </w:numPr>
        <w:suppressAutoHyphens/>
        <w:spacing w:before="100" w:after="100"/>
        <w:contextualSpacing w:val="0"/>
        <w:jc w:val="both"/>
        <w:rPr>
          <w:rFonts w:ascii="Times New Roman" w:eastAsia="Times New Roman" w:hAnsi="Times New Roman"/>
          <w:b/>
          <w:bCs/>
          <w:sz w:val="22"/>
          <w:szCs w:val="22"/>
        </w:rPr>
      </w:pPr>
      <w:r w:rsidRPr="008A608C">
        <w:rPr>
          <w:rFonts w:ascii="Times New Roman" w:eastAsia="Times New Roman" w:hAnsi="Times New Roman"/>
          <w:b/>
          <w:bCs/>
          <w:sz w:val="22"/>
          <w:szCs w:val="22"/>
        </w:rPr>
        <w:t>Motivation Letter</w:t>
      </w:r>
      <w:r w:rsidRPr="008A608C">
        <w:rPr>
          <w:rFonts w:ascii="Times New Roman" w:eastAsia="Times New Roman" w:hAnsi="Times New Roman"/>
          <w:sz w:val="22"/>
          <w:szCs w:val="22"/>
        </w:rPr>
        <w:t> (in English, any format).</w:t>
      </w:r>
    </w:p>
    <w:p w14:paraId="454960C3" w14:textId="77777777" w:rsidR="00396F8B" w:rsidRPr="008A608C" w:rsidRDefault="00396F8B" w:rsidP="007D22D9">
      <w:pPr>
        <w:pStyle w:val="Paragrafoelenco"/>
        <w:numPr>
          <w:ilvl w:val="0"/>
          <w:numId w:val="18"/>
        </w:numPr>
        <w:suppressAutoHyphens/>
        <w:spacing w:before="100" w:after="100"/>
        <w:contextualSpacing w:val="0"/>
        <w:jc w:val="both"/>
        <w:rPr>
          <w:rFonts w:ascii="Times New Roman" w:eastAsia="Times New Roman" w:hAnsi="Times New Roman"/>
          <w:b/>
          <w:sz w:val="22"/>
          <w:szCs w:val="22"/>
        </w:rPr>
      </w:pPr>
      <w:r w:rsidRPr="008A608C">
        <w:rPr>
          <w:rFonts w:ascii="Times New Roman" w:eastAsia="Times New Roman" w:hAnsi="Times New Roman"/>
          <w:b/>
          <w:bCs/>
          <w:sz w:val="22"/>
          <w:szCs w:val="22"/>
        </w:rPr>
        <w:t xml:space="preserve">English proficiency certificate </w:t>
      </w:r>
      <w:r w:rsidRPr="008A608C">
        <w:rPr>
          <w:rFonts w:ascii="Times New Roman" w:eastAsia="Times New Roman" w:hAnsi="Times New Roman"/>
          <w:bCs/>
          <w:sz w:val="22"/>
          <w:szCs w:val="22"/>
        </w:rPr>
        <w:t>for non-English mother tongue.</w:t>
      </w:r>
      <w:r w:rsidRPr="008A608C">
        <w:rPr>
          <w:rFonts w:ascii="Times New Roman" w:eastAsia="Times New Roman" w:hAnsi="Times New Roman"/>
          <w:sz w:val="22"/>
          <w:szCs w:val="22"/>
        </w:rPr>
        <w:t xml:space="preserve"> Minimum requirements: IELTS 6.0-TOEFL IBT 65/PBT 513/CBT 183- CEF B2- OR ALL OTHER EQUIVALENTS). </w:t>
      </w:r>
      <w:r w:rsidRPr="008A608C">
        <w:rPr>
          <w:rFonts w:ascii="Times New Roman" w:eastAsia="Times New Roman" w:hAnsi="Times New Roman"/>
          <w:bCs/>
          <w:sz w:val="22"/>
          <w:szCs w:val="22"/>
        </w:rPr>
        <w:t>In exceptional cases students who cannot provide a certificate may be considered for a Skype interview in order to assess their knowledge of English.</w:t>
      </w:r>
    </w:p>
    <w:p w14:paraId="2B11EAED" w14:textId="77777777" w:rsidR="00396F8B" w:rsidRPr="008A608C" w:rsidRDefault="00396F8B" w:rsidP="00955A2B">
      <w:pPr>
        <w:spacing w:before="100" w:after="100"/>
        <w:jc w:val="center"/>
        <w:rPr>
          <w:rFonts w:ascii="Times New Roman" w:eastAsia="Times New Roman" w:hAnsi="Times New Roman" w:cs="Times New Roman"/>
          <w:b/>
          <w:color w:val="008000"/>
          <w:sz w:val="22"/>
          <w:szCs w:val="22"/>
          <w:lang w:val="en-US"/>
        </w:rPr>
      </w:pPr>
    </w:p>
    <w:p w14:paraId="696E4C3A" w14:textId="77777777" w:rsidR="00396F8B" w:rsidRPr="008A608C" w:rsidRDefault="00396F8B" w:rsidP="00955A2B">
      <w:pPr>
        <w:spacing w:before="100" w:after="100"/>
        <w:jc w:val="center"/>
        <w:rPr>
          <w:rFonts w:ascii="Times New Roman" w:hAnsi="Times New Roman" w:cs="Times New Roman"/>
          <w:b/>
          <w:color w:val="008000"/>
          <w:sz w:val="22"/>
          <w:szCs w:val="22"/>
          <w:lang w:val="en-US"/>
        </w:rPr>
      </w:pPr>
      <w:r w:rsidRPr="008A608C">
        <w:rPr>
          <w:rFonts w:ascii="Times New Roman" w:eastAsia="Times New Roman" w:hAnsi="Times New Roman" w:cs="Times New Roman"/>
          <w:b/>
          <w:color w:val="008000"/>
          <w:sz w:val="22"/>
          <w:szCs w:val="22"/>
          <w:lang w:val="en-US"/>
        </w:rPr>
        <w:t>APPLICATION IN 4 STEPS</w:t>
      </w:r>
    </w:p>
    <w:p w14:paraId="476F4DDF" w14:textId="77777777" w:rsidR="00396F8B" w:rsidRPr="008A608C" w:rsidRDefault="00396F8B" w:rsidP="007D22D9">
      <w:pPr>
        <w:pStyle w:val="Paragrafoelenco"/>
        <w:numPr>
          <w:ilvl w:val="0"/>
          <w:numId w:val="21"/>
        </w:numPr>
        <w:suppressAutoHyphens/>
        <w:ind w:left="851"/>
        <w:contextualSpacing w:val="0"/>
        <w:jc w:val="both"/>
        <w:rPr>
          <w:rFonts w:ascii="Times New Roman" w:hAnsi="Times New Roman"/>
          <w:b/>
          <w:color w:val="008000"/>
          <w:sz w:val="22"/>
          <w:szCs w:val="22"/>
        </w:rPr>
      </w:pPr>
      <w:r w:rsidRPr="008A608C">
        <w:rPr>
          <w:rFonts w:ascii="Times New Roman" w:hAnsi="Times New Roman"/>
          <w:b/>
          <w:color w:val="008000"/>
          <w:sz w:val="22"/>
          <w:szCs w:val="22"/>
        </w:rPr>
        <w:t>PRE-EVALUATION:</w:t>
      </w:r>
      <w:r w:rsidRPr="008A608C">
        <w:rPr>
          <w:rFonts w:ascii="Times New Roman" w:hAnsi="Times New Roman"/>
          <w:color w:val="333333"/>
          <w:sz w:val="22"/>
          <w:szCs w:val="22"/>
        </w:rPr>
        <w:t xml:space="preserve"> Students are requested to </w:t>
      </w:r>
      <w:r w:rsidRPr="008A608C">
        <w:rPr>
          <w:rFonts w:ascii="Times New Roman" w:eastAsia="Times New Roman" w:hAnsi="Times New Roman"/>
          <w:color w:val="000000"/>
          <w:sz w:val="22"/>
          <w:szCs w:val="22"/>
        </w:rPr>
        <w:t xml:space="preserve">send the documents to the program Coordinator </w:t>
      </w:r>
      <w:hyperlink r:id="rId57" w:history="1">
        <w:r w:rsidRPr="008A608C">
          <w:rPr>
            <w:rFonts w:ascii="Times New Roman" w:hAnsi="Times New Roman"/>
            <w:sz w:val="22"/>
            <w:szCs w:val="22"/>
          </w:rPr>
          <w:t>A</w:t>
        </w:r>
      </w:hyperlink>
      <w:r w:rsidRPr="008A608C">
        <w:rPr>
          <w:rFonts w:ascii="Times New Roman" w:hAnsi="Times New Roman"/>
          <w:sz w:val="22"/>
          <w:szCs w:val="22"/>
        </w:rPr>
        <w:t xml:space="preserve">nnalisa </w:t>
      </w:r>
      <w:proofErr w:type="spellStart"/>
      <w:r w:rsidRPr="008A608C">
        <w:rPr>
          <w:rFonts w:ascii="Times New Roman" w:hAnsi="Times New Roman"/>
          <w:sz w:val="22"/>
          <w:szCs w:val="22"/>
        </w:rPr>
        <w:t>D'Angelo</w:t>
      </w:r>
      <w:proofErr w:type="spellEnd"/>
      <w:r w:rsidRPr="008A608C">
        <w:rPr>
          <w:rFonts w:ascii="Times New Roman" w:hAnsi="Times New Roman"/>
          <w:sz w:val="22"/>
          <w:szCs w:val="22"/>
        </w:rPr>
        <w:t>: Annalisa.Dangelo@roma2.infn.it.</w:t>
      </w:r>
      <w:r w:rsidRPr="008A608C">
        <w:rPr>
          <w:rFonts w:ascii="Times New Roman" w:eastAsia="Times New Roman" w:hAnsi="Times New Roman"/>
          <w:sz w:val="22"/>
          <w:szCs w:val="22"/>
        </w:rPr>
        <w:t xml:space="preserve"> </w:t>
      </w:r>
      <w:r w:rsidRPr="008A608C">
        <w:rPr>
          <w:rFonts w:ascii="Times New Roman" w:hAnsi="Times New Roman"/>
          <w:color w:val="333333"/>
          <w:sz w:val="22"/>
          <w:szCs w:val="22"/>
        </w:rPr>
        <w:t xml:space="preserve">Once the application is complete, the program Coordinator will evaluate </w:t>
      </w:r>
      <w:r w:rsidRPr="008A608C">
        <w:rPr>
          <w:rFonts w:ascii="Times New Roman" w:hAnsi="Times New Roman"/>
          <w:sz w:val="22"/>
          <w:szCs w:val="22"/>
        </w:rPr>
        <w:t>it. Applicants</w:t>
      </w:r>
      <w:r w:rsidRPr="008A608C">
        <w:rPr>
          <w:rFonts w:ascii="Times New Roman" w:hAnsi="Times New Roman"/>
          <w:color w:val="333333"/>
          <w:sz w:val="22"/>
          <w:szCs w:val="22"/>
        </w:rPr>
        <w:t xml:space="preserve"> will be notified by email over the results. The selected international applicants will receive the Conditional Acceptance letter. </w:t>
      </w:r>
    </w:p>
    <w:p w14:paraId="140B4712" w14:textId="77777777" w:rsidR="00396F8B" w:rsidRPr="008A608C" w:rsidRDefault="00396F8B" w:rsidP="007D22D9">
      <w:pPr>
        <w:numPr>
          <w:ilvl w:val="0"/>
          <w:numId w:val="21"/>
        </w:numPr>
        <w:suppressAutoHyphens/>
        <w:ind w:left="851"/>
        <w:jc w:val="both"/>
        <w:rPr>
          <w:rFonts w:ascii="Times New Roman" w:hAnsi="Times New Roman" w:cs="Times New Roman"/>
          <w:b/>
          <w:color w:val="008000"/>
          <w:sz w:val="22"/>
          <w:szCs w:val="22"/>
          <w:lang w:val="en-US"/>
        </w:rPr>
      </w:pPr>
      <w:r w:rsidRPr="008A608C">
        <w:rPr>
          <w:rFonts w:ascii="Times New Roman" w:hAnsi="Times New Roman" w:cs="Times New Roman"/>
          <w:b/>
          <w:color w:val="008000"/>
          <w:sz w:val="22"/>
          <w:szCs w:val="22"/>
          <w:lang w:val="en-US"/>
        </w:rPr>
        <w:t>EMBASSY:</w:t>
      </w:r>
      <w:r w:rsidRPr="008A608C">
        <w:rPr>
          <w:rFonts w:ascii="Times New Roman" w:hAnsi="Times New Roman" w:cs="Times New Roman"/>
          <w:sz w:val="22"/>
          <w:szCs w:val="22"/>
          <w:lang w:val="en-US"/>
        </w:rPr>
        <w:t xml:space="preserve"> Non-European </w:t>
      </w:r>
      <w:proofErr w:type="gramStart"/>
      <w:r w:rsidRPr="008A608C">
        <w:rPr>
          <w:rFonts w:ascii="Times New Roman" w:hAnsi="Times New Roman" w:cs="Times New Roman"/>
          <w:sz w:val="22"/>
          <w:szCs w:val="22"/>
          <w:lang w:val="en-US"/>
        </w:rPr>
        <w:t>students</w:t>
      </w:r>
      <w:proofErr w:type="gramEnd"/>
      <w:r w:rsidRPr="008A608C">
        <w:rPr>
          <w:rFonts w:ascii="Times New Roman" w:hAnsi="Times New Roman" w:cs="Times New Roman"/>
          <w:sz w:val="22"/>
          <w:szCs w:val="22"/>
          <w:lang w:val="en-US"/>
        </w:rPr>
        <w:t xml:space="preserve"> who have been positively pre-evaluated, must go to the Italian Embassy in their Country of residence in order to apply for the Visa </w:t>
      </w:r>
      <w:r w:rsidRPr="008A608C">
        <w:rPr>
          <w:rFonts w:ascii="Times New Roman" w:eastAsia="Times New Roman" w:hAnsi="Times New Roman" w:cs="Times New Roman"/>
          <w:sz w:val="22"/>
          <w:szCs w:val="22"/>
          <w:lang w:val="en-US"/>
        </w:rPr>
        <w:t xml:space="preserve">during the Visa Processing Period (usually </w:t>
      </w:r>
      <w:r w:rsidRPr="008A608C">
        <w:rPr>
          <w:rFonts w:ascii="Times New Roman" w:eastAsia="Times New Roman" w:hAnsi="Times New Roman" w:cs="Times New Roman"/>
          <w:sz w:val="22"/>
          <w:szCs w:val="22"/>
          <w:u w:val="single"/>
          <w:lang w:val="en-US"/>
        </w:rPr>
        <w:t>between the end of May and the beginning of July</w:t>
      </w:r>
      <w:r w:rsidRPr="008A608C">
        <w:rPr>
          <w:rFonts w:ascii="Times New Roman" w:eastAsia="Times New Roman" w:hAnsi="Times New Roman" w:cs="Times New Roman"/>
          <w:sz w:val="22"/>
          <w:szCs w:val="22"/>
          <w:lang w:val="en-US"/>
        </w:rPr>
        <w:t>)</w:t>
      </w:r>
      <w:r w:rsidRPr="008A608C">
        <w:rPr>
          <w:rFonts w:ascii="Times New Roman" w:hAnsi="Times New Roman" w:cs="Times New Roman"/>
          <w:sz w:val="22"/>
          <w:szCs w:val="22"/>
          <w:lang w:val="en-US"/>
        </w:rPr>
        <w:t xml:space="preserve">. Depending upon the Country of residence, students may have to produce a copy of the pre-evaluation letter from the University by to the Embassy along with all the other documents. Non-European and European students alike must provide official copies of all the requested documents, translated into Italian. </w:t>
      </w:r>
    </w:p>
    <w:p w14:paraId="0FB235F7" w14:textId="77777777" w:rsidR="00396F8B" w:rsidRPr="008A608C" w:rsidRDefault="00396F8B" w:rsidP="007D22D9">
      <w:pPr>
        <w:pStyle w:val="Paragrafoelenco"/>
        <w:numPr>
          <w:ilvl w:val="0"/>
          <w:numId w:val="21"/>
        </w:numPr>
        <w:suppressAutoHyphens/>
        <w:ind w:left="851"/>
        <w:contextualSpacing w:val="0"/>
        <w:jc w:val="both"/>
        <w:rPr>
          <w:rFonts w:ascii="Times New Roman" w:hAnsi="Times New Roman"/>
          <w:b/>
          <w:color w:val="008000"/>
          <w:sz w:val="22"/>
          <w:szCs w:val="22"/>
        </w:rPr>
      </w:pPr>
      <w:r w:rsidRPr="008A608C">
        <w:rPr>
          <w:rFonts w:ascii="Times New Roman" w:hAnsi="Times New Roman"/>
          <w:b/>
          <w:color w:val="008000"/>
          <w:sz w:val="22"/>
          <w:szCs w:val="22"/>
        </w:rPr>
        <w:t>ENROLLMENT:</w:t>
      </w:r>
      <w:r w:rsidRPr="008A608C">
        <w:rPr>
          <w:rFonts w:ascii="Times New Roman" w:hAnsi="Times New Roman"/>
          <w:b/>
          <w:color w:val="333333"/>
          <w:sz w:val="22"/>
          <w:szCs w:val="22"/>
        </w:rPr>
        <w:t xml:space="preserve"> </w:t>
      </w:r>
      <w:r w:rsidRPr="008A608C">
        <w:rPr>
          <w:rFonts w:ascii="Times New Roman" w:hAnsi="Times New Roman"/>
          <w:color w:val="333333"/>
          <w:sz w:val="22"/>
          <w:szCs w:val="22"/>
        </w:rPr>
        <w:t xml:space="preserve">Once the Visa is granted, the students will receive a Formal Acceptance letter from the University; at this point they will have to complete the online enrollment procedures on the website: </w:t>
      </w:r>
      <w:hyperlink r:id="rId58" w:history="1">
        <w:r w:rsidRPr="008A608C">
          <w:rPr>
            <w:rStyle w:val="Collegamentoipertestuale"/>
            <w:rFonts w:ascii="Times New Roman" w:eastAsia="Times New Roman" w:hAnsi="Times New Roman"/>
            <w:color w:val="3366FF"/>
            <w:sz w:val="22"/>
            <w:szCs w:val="22"/>
          </w:rPr>
          <w:t>http://delphi.uniroma2.it</w:t>
        </w:r>
      </w:hyperlink>
      <w:r w:rsidRPr="008A608C">
        <w:rPr>
          <w:rFonts w:ascii="Times New Roman" w:hAnsi="Times New Roman"/>
          <w:color w:val="3366FF"/>
          <w:sz w:val="22"/>
          <w:szCs w:val="22"/>
        </w:rPr>
        <w:t xml:space="preserve"> </w:t>
      </w:r>
      <w:r w:rsidRPr="008A608C">
        <w:rPr>
          <w:rFonts w:ascii="Times New Roman" w:hAnsi="Times New Roman"/>
          <w:sz w:val="22"/>
          <w:szCs w:val="22"/>
        </w:rPr>
        <w:t>(</w:t>
      </w:r>
      <w:r w:rsidRPr="008A608C">
        <w:rPr>
          <w:rFonts w:ascii="Times New Roman" w:hAnsi="Times New Roman"/>
          <w:sz w:val="22"/>
          <w:szCs w:val="22"/>
          <w:u w:val="single"/>
        </w:rPr>
        <w:t>by September</w:t>
      </w:r>
      <w:r w:rsidRPr="008A608C">
        <w:rPr>
          <w:rFonts w:ascii="Times New Roman" w:hAnsi="Times New Roman"/>
          <w:sz w:val="22"/>
          <w:szCs w:val="22"/>
        </w:rPr>
        <w:t>).</w:t>
      </w:r>
    </w:p>
    <w:p w14:paraId="42CCEF97" w14:textId="77777777" w:rsidR="00396F8B" w:rsidRPr="008A608C" w:rsidRDefault="00396F8B" w:rsidP="007D22D9">
      <w:pPr>
        <w:pStyle w:val="Paragrafoelenco"/>
        <w:numPr>
          <w:ilvl w:val="0"/>
          <w:numId w:val="21"/>
        </w:numPr>
        <w:suppressAutoHyphens/>
        <w:ind w:left="851"/>
        <w:contextualSpacing w:val="0"/>
        <w:jc w:val="both"/>
        <w:rPr>
          <w:rFonts w:ascii="Times New Roman" w:hAnsi="Times New Roman"/>
          <w:b/>
          <w:color w:val="008000"/>
          <w:sz w:val="22"/>
          <w:szCs w:val="22"/>
        </w:rPr>
      </w:pPr>
      <w:r w:rsidRPr="008A608C">
        <w:rPr>
          <w:rFonts w:ascii="Times New Roman" w:hAnsi="Times New Roman"/>
          <w:b/>
          <w:color w:val="008000"/>
          <w:sz w:val="22"/>
          <w:szCs w:val="22"/>
        </w:rPr>
        <w:t>MATRICULATION:</w:t>
      </w:r>
      <w:r w:rsidRPr="008A608C">
        <w:rPr>
          <w:rFonts w:ascii="Times New Roman" w:hAnsi="Times New Roman"/>
          <w:color w:val="333333"/>
          <w:sz w:val="22"/>
          <w:szCs w:val="22"/>
        </w:rPr>
        <w:t xml:space="preserve"> Students arrive in Rome and go to the </w:t>
      </w:r>
      <w:r w:rsidRPr="008A608C">
        <w:rPr>
          <w:rFonts w:ascii="Times New Roman" w:hAnsi="Times New Roman"/>
          <w:sz w:val="22"/>
          <w:szCs w:val="22"/>
        </w:rPr>
        <w:t xml:space="preserve">University </w:t>
      </w:r>
      <w:r w:rsidRPr="008A608C">
        <w:rPr>
          <w:rFonts w:ascii="Times New Roman" w:hAnsi="Times New Roman"/>
          <w:color w:val="333333"/>
          <w:sz w:val="22"/>
          <w:szCs w:val="22"/>
        </w:rPr>
        <w:t xml:space="preserve">Office for International Students to matriculate into the program of interest </w:t>
      </w:r>
      <w:r w:rsidRPr="008A608C">
        <w:rPr>
          <w:rFonts w:ascii="Times New Roman" w:hAnsi="Times New Roman"/>
          <w:color w:val="333333"/>
          <w:sz w:val="22"/>
          <w:szCs w:val="22"/>
          <w:u w:val="single"/>
        </w:rPr>
        <w:t>in September/October</w:t>
      </w:r>
      <w:r w:rsidRPr="008A608C">
        <w:rPr>
          <w:rFonts w:ascii="Times New Roman" w:hAnsi="Times New Roman"/>
          <w:color w:val="333333"/>
          <w:sz w:val="22"/>
          <w:szCs w:val="22"/>
        </w:rPr>
        <w:t>.</w:t>
      </w:r>
    </w:p>
    <w:p w14:paraId="4B1049CC" w14:textId="77777777" w:rsidR="00396F8B" w:rsidRPr="008A608C" w:rsidRDefault="00396F8B" w:rsidP="00955A2B">
      <w:pPr>
        <w:jc w:val="both"/>
        <w:rPr>
          <w:rFonts w:ascii="Times New Roman" w:eastAsia="Times New Roman" w:hAnsi="Times New Roman" w:cs="Times New Roman"/>
          <w:color w:val="333333"/>
          <w:sz w:val="22"/>
          <w:szCs w:val="22"/>
          <w:lang w:val="en-US"/>
        </w:rPr>
      </w:pPr>
    </w:p>
    <w:p w14:paraId="4AEBFE0F" w14:textId="77777777" w:rsidR="00396F8B" w:rsidRPr="008A608C" w:rsidRDefault="00396F8B" w:rsidP="00955A2B">
      <w:pPr>
        <w:jc w:val="both"/>
        <w:rPr>
          <w:rFonts w:ascii="Times New Roman" w:eastAsia="Times New Roman" w:hAnsi="Times New Roman" w:cs="Times New Roman"/>
          <w:color w:val="333333"/>
          <w:sz w:val="22"/>
          <w:szCs w:val="22"/>
          <w:lang w:val="en-US"/>
        </w:rPr>
      </w:pPr>
      <w:r w:rsidRPr="008A608C">
        <w:rPr>
          <w:rFonts w:ascii="Times New Roman" w:eastAsia="Times New Roman" w:hAnsi="Times New Roman" w:cs="Times New Roman"/>
          <w:color w:val="333333"/>
          <w:sz w:val="22"/>
          <w:szCs w:val="22"/>
          <w:lang w:val="en-US"/>
        </w:rPr>
        <w:t>This program has only one intake (</w:t>
      </w:r>
      <w:r w:rsidRPr="008A608C">
        <w:rPr>
          <w:rFonts w:ascii="Times New Roman" w:eastAsia="Times New Roman" w:hAnsi="Times New Roman" w:cs="Times New Roman"/>
          <w:color w:val="333333"/>
          <w:sz w:val="22"/>
          <w:szCs w:val="22"/>
          <w:u w:val="single"/>
          <w:lang w:val="en-US"/>
        </w:rPr>
        <w:t>mid-September</w:t>
      </w:r>
      <w:r w:rsidRPr="008A608C">
        <w:rPr>
          <w:rFonts w:ascii="Times New Roman" w:eastAsia="Times New Roman" w:hAnsi="Times New Roman" w:cs="Times New Roman"/>
          <w:color w:val="333333"/>
          <w:sz w:val="22"/>
          <w:szCs w:val="22"/>
          <w:lang w:val="en-US"/>
        </w:rPr>
        <w:t xml:space="preserve">). </w:t>
      </w:r>
    </w:p>
    <w:p w14:paraId="5A7E7551" w14:textId="77777777" w:rsidR="00396F8B" w:rsidRPr="008A608C" w:rsidRDefault="00396F8B" w:rsidP="00955A2B">
      <w:pPr>
        <w:jc w:val="both"/>
        <w:rPr>
          <w:rFonts w:ascii="Times New Roman" w:eastAsia="Times New Roman" w:hAnsi="Times New Roman" w:cs="Times New Roman"/>
          <w:color w:val="333333"/>
          <w:sz w:val="22"/>
          <w:szCs w:val="22"/>
          <w:lang w:val="en-US"/>
        </w:rPr>
      </w:pPr>
    </w:p>
    <w:p w14:paraId="40678588" w14:textId="77777777" w:rsidR="00396F8B" w:rsidRPr="008A608C" w:rsidRDefault="00396F8B" w:rsidP="00955A2B">
      <w:pPr>
        <w:jc w:val="both"/>
        <w:rPr>
          <w:rFonts w:ascii="Times New Roman" w:eastAsia="Times New Roman" w:hAnsi="Times New Roman" w:cs="Times New Roman"/>
          <w:b/>
          <w:bCs/>
          <w:color w:val="008000"/>
          <w:sz w:val="22"/>
          <w:szCs w:val="22"/>
          <w:lang w:val="en-US"/>
        </w:rPr>
      </w:pPr>
      <w:r w:rsidRPr="008A608C">
        <w:rPr>
          <w:rFonts w:ascii="Times New Roman" w:hAnsi="Times New Roman" w:cs="Times New Roman"/>
          <w:b/>
          <w:color w:val="008000"/>
          <w:sz w:val="22"/>
          <w:szCs w:val="22"/>
          <w:lang w:val="en-US"/>
        </w:rPr>
        <w:t>Fees:</w:t>
      </w:r>
      <w:r w:rsidRPr="008A608C">
        <w:rPr>
          <w:rFonts w:ascii="Times New Roman" w:hAnsi="Times New Roman" w:cs="Times New Roman"/>
          <w:color w:val="333333"/>
          <w:sz w:val="22"/>
          <w:szCs w:val="22"/>
          <w:lang w:val="en-US"/>
        </w:rPr>
        <w:t xml:space="preserve"> Tuitions are payable when the student matriculate into the program in Italy (no application fees applied). The tuition is composed of governmental taxes (variable amount; this tax varies depending upon the student family income). </w:t>
      </w:r>
      <w:r w:rsidRPr="008A608C">
        <w:rPr>
          <w:rFonts w:ascii="Times New Roman" w:hAnsi="Times New Roman" w:cs="Times New Roman"/>
          <w:sz w:val="22"/>
          <w:szCs w:val="22"/>
          <w:lang w:val="en-US"/>
        </w:rPr>
        <w:t xml:space="preserve">All tuitions </w:t>
      </w:r>
      <w:r w:rsidRPr="008A608C">
        <w:rPr>
          <w:rFonts w:ascii="Times New Roman" w:hAnsi="Times New Roman" w:cs="Times New Roman"/>
          <w:color w:val="333333"/>
          <w:sz w:val="22"/>
          <w:szCs w:val="22"/>
          <w:lang w:val="en-US"/>
        </w:rPr>
        <w:t>must be paid in two installments.</w:t>
      </w:r>
    </w:p>
    <w:p w14:paraId="5E7A9BD4" w14:textId="77777777" w:rsidR="00396F8B" w:rsidRPr="008A608C" w:rsidRDefault="00396F8B" w:rsidP="00955A2B">
      <w:pPr>
        <w:jc w:val="both"/>
        <w:rPr>
          <w:rFonts w:ascii="Times New Roman" w:eastAsia="Times New Roman" w:hAnsi="Times New Roman" w:cs="Times New Roman"/>
          <w:b/>
          <w:bCs/>
          <w:color w:val="008000"/>
          <w:sz w:val="22"/>
          <w:szCs w:val="22"/>
          <w:lang w:val="en-US"/>
        </w:rPr>
      </w:pPr>
    </w:p>
    <w:p w14:paraId="1E81B696" w14:textId="07C8954D" w:rsidR="00396F8B" w:rsidRPr="008A608C" w:rsidRDefault="00396F8B" w:rsidP="00C25DE4">
      <w:pPr>
        <w:jc w:val="both"/>
        <w:rPr>
          <w:rFonts w:ascii="Times New Roman" w:hAnsi="Times New Roman" w:cs="Times New Roman"/>
          <w:sz w:val="22"/>
          <w:szCs w:val="22"/>
          <w:lang w:val="en-US"/>
        </w:rPr>
      </w:pPr>
      <w:r w:rsidRPr="008A608C">
        <w:rPr>
          <w:rFonts w:ascii="Times New Roman" w:eastAsia="Times New Roman" w:hAnsi="Times New Roman" w:cs="Times New Roman"/>
          <w:b/>
          <w:bCs/>
          <w:color w:val="008000"/>
          <w:sz w:val="22"/>
          <w:szCs w:val="22"/>
          <w:lang w:val="en-US"/>
        </w:rPr>
        <w:t>Scholarship:</w:t>
      </w:r>
      <w:r w:rsidRPr="008A608C">
        <w:rPr>
          <w:rFonts w:ascii="Times New Roman" w:eastAsia="Times New Roman" w:hAnsi="Times New Roman" w:cs="Times New Roman"/>
          <w:b/>
          <w:bCs/>
          <w:color w:val="333333"/>
          <w:sz w:val="22"/>
          <w:szCs w:val="22"/>
          <w:lang w:val="en-US"/>
        </w:rPr>
        <w:t xml:space="preserve"> </w:t>
      </w:r>
      <w:r w:rsidRPr="008A608C">
        <w:rPr>
          <w:rFonts w:ascii="Times New Roman" w:eastAsia="Times New Roman" w:hAnsi="Times New Roman" w:cs="Times New Roman"/>
          <w:color w:val="333333"/>
          <w:sz w:val="22"/>
          <w:szCs w:val="22"/>
          <w:lang w:val="en-US"/>
        </w:rPr>
        <w:t xml:space="preserve">Students can apply </w:t>
      </w:r>
      <w:r w:rsidRPr="008A608C">
        <w:rPr>
          <w:rFonts w:ascii="Times New Roman" w:eastAsia="Times New Roman" w:hAnsi="Times New Roman" w:cs="Times New Roman"/>
          <w:b/>
          <w:color w:val="333333"/>
          <w:sz w:val="22"/>
          <w:szCs w:val="22"/>
          <w:lang w:val="en-US"/>
        </w:rPr>
        <w:t>online</w:t>
      </w:r>
      <w:r w:rsidRPr="008A608C">
        <w:rPr>
          <w:rFonts w:ascii="Times New Roman" w:eastAsia="Times New Roman" w:hAnsi="Times New Roman" w:cs="Times New Roman"/>
          <w:color w:val="333333"/>
          <w:sz w:val="22"/>
          <w:szCs w:val="22"/>
          <w:lang w:val="en-US"/>
        </w:rPr>
        <w:t xml:space="preserve"> </w:t>
      </w:r>
      <w:hyperlink r:id="rId59" w:history="1">
        <w:r w:rsidRPr="008A608C">
          <w:rPr>
            <w:rStyle w:val="Collegamentoipertestuale"/>
            <w:rFonts w:ascii="Times New Roman" w:eastAsia="Times New Roman" w:hAnsi="Times New Roman" w:cs="Times New Roman"/>
            <w:bCs/>
            <w:sz w:val="22"/>
            <w:szCs w:val="22"/>
            <w:lang w:val="en-US"/>
          </w:rPr>
          <w:t>http://www.laziodisu.it/</w:t>
        </w:r>
      </w:hyperlink>
      <w:r w:rsidRPr="008A608C">
        <w:rPr>
          <w:rFonts w:ascii="Times New Roman" w:eastAsia="Times New Roman" w:hAnsi="Times New Roman" w:cs="Times New Roman"/>
          <w:bCs/>
          <w:sz w:val="22"/>
          <w:szCs w:val="22"/>
          <w:lang w:val="en-US"/>
        </w:rPr>
        <w:t xml:space="preserve"> </w:t>
      </w:r>
      <w:r w:rsidRPr="008A608C">
        <w:rPr>
          <w:rFonts w:ascii="Times New Roman" w:eastAsia="Times New Roman" w:hAnsi="Times New Roman" w:cs="Times New Roman"/>
          <w:bCs/>
          <w:color w:val="00000A"/>
          <w:sz w:val="22"/>
          <w:szCs w:val="22"/>
          <w:lang w:val="en-US"/>
        </w:rPr>
        <w:t>from July to September</w:t>
      </w:r>
      <w:r w:rsidRPr="008A608C">
        <w:rPr>
          <w:rFonts w:ascii="Times New Roman" w:eastAsia="Times New Roman" w:hAnsi="Times New Roman" w:cs="Times New Roman"/>
          <w:bCs/>
          <w:sz w:val="22"/>
          <w:szCs w:val="22"/>
          <w:lang w:val="en-US"/>
        </w:rPr>
        <w:t>.</w:t>
      </w:r>
      <w:r w:rsidRPr="008A608C">
        <w:rPr>
          <w:rFonts w:ascii="Times New Roman" w:eastAsia="Times New Roman" w:hAnsi="Times New Roman" w:cs="Times New Roman"/>
          <w:bCs/>
          <w:color w:val="333333"/>
          <w:sz w:val="22"/>
          <w:szCs w:val="22"/>
          <w:lang w:val="en-US"/>
        </w:rPr>
        <w:t xml:space="preserve"> </w:t>
      </w:r>
      <w:proofErr w:type="spellStart"/>
      <w:r w:rsidRPr="008A608C">
        <w:rPr>
          <w:rFonts w:ascii="Times New Roman" w:eastAsia="Times New Roman" w:hAnsi="Times New Roman" w:cs="Times New Roman"/>
          <w:bCs/>
          <w:color w:val="333333"/>
          <w:sz w:val="22"/>
          <w:szCs w:val="22"/>
          <w:lang w:val="en-US"/>
        </w:rPr>
        <w:t>Laziodisu</w:t>
      </w:r>
      <w:proofErr w:type="spellEnd"/>
      <w:r w:rsidRPr="008A608C">
        <w:rPr>
          <w:rFonts w:ascii="Times New Roman" w:eastAsia="Times New Roman" w:hAnsi="Times New Roman" w:cs="Times New Roman"/>
          <w:bCs/>
          <w:color w:val="333333"/>
          <w:sz w:val="22"/>
          <w:szCs w:val="22"/>
          <w:lang w:val="en-US"/>
        </w:rPr>
        <w:t xml:space="preserve"> is</w:t>
      </w:r>
      <w:r w:rsidRPr="008A608C">
        <w:rPr>
          <w:rFonts w:ascii="Times New Roman" w:eastAsia="Times New Roman" w:hAnsi="Times New Roman" w:cs="Times New Roman"/>
          <w:color w:val="333333"/>
          <w:sz w:val="22"/>
          <w:szCs w:val="22"/>
          <w:lang w:val="en-US"/>
        </w:rPr>
        <w:t xml:space="preserve"> an institution that offers a limited number of scholarships based on family income and merit. Students can pre-apply </w:t>
      </w:r>
      <w:r w:rsidRPr="008A608C">
        <w:rPr>
          <w:rFonts w:ascii="Times New Roman" w:hAnsi="Times New Roman" w:cs="Times New Roman"/>
          <w:sz w:val="22"/>
          <w:szCs w:val="22"/>
          <w:lang w:val="en-US"/>
        </w:rPr>
        <w:t>online, b</w:t>
      </w:r>
      <w:r w:rsidRPr="008A608C">
        <w:rPr>
          <w:rFonts w:ascii="Times New Roman" w:eastAsia="Times New Roman" w:hAnsi="Times New Roman" w:cs="Times New Roman"/>
          <w:color w:val="333333"/>
          <w:sz w:val="22"/>
          <w:szCs w:val="22"/>
          <w:lang w:val="en-US"/>
        </w:rPr>
        <w:t>ut may be requested to complete the application process in person when they arrive in Italy.</w:t>
      </w:r>
      <w:r w:rsidR="00C25DE4" w:rsidRPr="008A608C">
        <w:rPr>
          <w:rFonts w:ascii="Times New Roman" w:hAnsi="Times New Roman" w:cs="Times New Roman"/>
          <w:sz w:val="22"/>
          <w:szCs w:val="22"/>
          <w:lang w:val="en-US"/>
        </w:rPr>
        <w:t xml:space="preserve"> </w:t>
      </w:r>
    </w:p>
    <w:p w14:paraId="41D0279D" w14:textId="77777777" w:rsidR="006E7F59" w:rsidRPr="008A608C" w:rsidRDefault="006E7F59" w:rsidP="00955A2B">
      <w:pPr>
        <w:rPr>
          <w:rFonts w:ascii="Times New Roman" w:eastAsia="Times New Roman" w:hAnsi="Times New Roman" w:cs="Times New Roman"/>
          <w:b/>
          <w:color w:val="008000"/>
          <w:sz w:val="28"/>
          <w:lang w:val="en-US"/>
        </w:rPr>
      </w:pPr>
    </w:p>
    <w:p w14:paraId="698C8547" w14:textId="77777777" w:rsidR="006E7F59" w:rsidRPr="008A608C" w:rsidRDefault="006E7F59" w:rsidP="00955A2B">
      <w:pPr>
        <w:rPr>
          <w:rFonts w:ascii="Times New Roman" w:eastAsia="Times New Roman" w:hAnsi="Times New Roman" w:cs="Times New Roman"/>
          <w:b/>
          <w:color w:val="008000"/>
          <w:sz w:val="28"/>
          <w:lang w:val="en-US"/>
        </w:rPr>
      </w:pPr>
    </w:p>
    <w:p w14:paraId="4EE1ED6D" w14:textId="77777777" w:rsidR="006E7F59" w:rsidRPr="008A608C" w:rsidRDefault="006E7F59" w:rsidP="00955A2B">
      <w:pPr>
        <w:rPr>
          <w:rFonts w:ascii="Times New Roman" w:eastAsia="Times New Roman" w:hAnsi="Times New Roman" w:cs="Times New Roman"/>
          <w:b/>
          <w:color w:val="008000"/>
          <w:sz w:val="28"/>
          <w:lang w:val="en-US"/>
        </w:rPr>
      </w:pPr>
    </w:p>
    <w:p w14:paraId="483711C7" w14:textId="4415EACD" w:rsidR="00396F8B" w:rsidRPr="008A608C" w:rsidRDefault="00396F8B" w:rsidP="00955A2B">
      <w:pPr>
        <w:rPr>
          <w:rFonts w:ascii="Times New Roman" w:eastAsia="Times New Roman" w:hAnsi="Times New Roman" w:cs="Times New Roman"/>
          <w:b/>
          <w:color w:val="008000"/>
          <w:sz w:val="28"/>
          <w:lang w:val="en-US"/>
        </w:rPr>
      </w:pPr>
      <w:r w:rsidRPr="008A608C">
        <w:rPr>
          <w:rFonts w:ascii="Times New Roman" w:hAnsi="Times New Roman" w:cs="Times New Roman"/>
          <w:noProof/>
          <w:color w:val="008000"/>
          <w:sz w:val="28"/>
          <w:szCs w:val="28"/>
          <w:lang w:eastAsia="it-IT"/>
        </w:rPr>
        <w:drawing>
          <wp:anchor distT="0" distB="0" distL="114300" distR="114300" simplePos="0" relativeHeight="251683840" behindDoc="0" locked="0" layoutInCell="1" allowOverlap="1" wp14:anchorId="28EFA312" wp14:editId="50F9FA94">
            <wp:simplePos x="0" y="0"/>
            <wp:positionH relativeFrom="margin">
              <wp:posOffset>0</wp:posOffset>
            </wp:positionH>
            <wp:positionV relativeFrom="margin">
              <wp:posOffset>-228600</wp:posOffset>
            </wp:positionV>
            <wp:extent cx="2115185" cy="2400300"/>
            <wp:effectExtent l="0" t="0" r="0" b="127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518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08C">
        <w:rPr>
          <w:rFonts w:ascii="Times New Roman" w:eastAsia="Times New Roman" w:hAnsi="Times New Roman" w:cs="Times New Roman"/>
          <w:b/>
          <w:color w:val="008000"/>
          <w:sz w:val="28"/>
          <w:lang w:val="en-US"/>
        </w:rPr>
        <w:t>M</w:t>
      </w:r>
      <w:r w:rsidR="00FB69BA" w:rsidRPr="008A608C">
        <w:rPr>
          <w:rFonts w:ascii="Times New Roman" w:eastAsia="Times New Roman" w:hAnsi="Times New Roman" w:cs="Times New Roman"/>
          <w:b/>
          <w:color w:val="008000"/>
          <w:sz w:val="28"/>
          <w:lang w:val="en-US"/>
        </w:rPr>
        <w:t>aster’s Degree Program in Physical Activity and</w:t>
      </w:r>
      <w:r w:rsidRPr="008A608C">
        <w:rPr>
          <w:rFonts w:ascii="Times New Roman" w:eastAsia="Times New Roman" w:hAnsi="Times New Roman" w:cs="Times New Roman"/>
          <w:b/>
          <w:color w:val="008000"/>
          <w:sz w:val="28"/>
          <w:lang w:val="en-US"/>
        </w:rPr>
        <w:t xml:space="preserve"> H</w:t>
      </w:r>
      <w:r w:rsidR="00FB69BA" w:rsidRPr="008A608C">
        <w:rPr>
          <w:rFonts w:ascii="Times New Roman" w:eastAsia="Times New Roman" w:hAnsi="Times New Roman" w:cs="Times New Roman"/>
          <w:b/>
          <w:color w:val="008000"/>
          <w:sz w:val="28"/>
          <w:lang w:val="en-US"/>
        </w:rPr>
        <w:t>ealth</w:t>
      </w:r>
      <w:r w:rsidRPr="008A608C">
        <w:rPr>
          <w:rFonts w:ascii="Times New Roman" w:eastAsia="Times New Roman" w:hAnsi="Times New Roman" w:cs="Times New Roman"/>
          <w:b/>
          <w:color w:val="008000"/>
          <w:sz w:val="28"/>
          <w:lang w:val="en-US"/>
        </w:rPr>
        <w:t xml:space="preserve"> P</w:t>
      </w:r>
      <w:r w:rsidR="00FB69BA" w:rsidRPr="008A608C">
        <w:rPr>
          <w:rFonts w:ascii="Times New Roman" w:eastAsia="Times New Roman" w:hAnsi="Times New Roman" w:cs="Times New Roman"/>
          <w:b/>
          <w:color w:val="008000"/>
          <w:sz w:val="28"/>
          <w:lang w:val="en-US"/>
        </w:rPr>
        <w:t>romotion</w:t>
      </w:r>
    </w:p>
    <w:p w14:paraId="03B1CC06" w14:textId="77777777" w:rsidR="00396F8B" w:rsidRPr="008A608C" w:rsidRDefault="00396F8B" w:rsidP="00955A2B">
      <w:pPr>
        <w:rPr>
          <w:rFonts w:ascii="Times New Roman" w:eastAsia="Times New Roman" w:hAnsi="Times New Roman" w:cs="Times New Roman"/>
          <w:b/>
          <w:color w:val="008000"/>
          <w:sz w:val="28"/>
          <w:lang w:val="en-US"/>
        </w:rPr>
      </w:pPr>
    </w:p>
    <w:p w14:paraId="56ECB5A8" w14:textId="77777777" w:rsidR="00396F8B" w:rsidRPr="008A608C" w:rsidRDefault="00E54296" w:rsidP="00955A2B">
      <w:pPr>
        <w:rPr>
          <w:rFonts w:ascii="Times New Roman" w:hAnsi="Times New Roman" w:cs="Times New Roman"/>
          <w:noProof/>
          <w:color w:val="008000"/>
          <w:sz w:val="28"/>
          <w:szCs w:val="28"/>
          <w:lang w:val="en-US"/>
        </w:rPr>
      </w:pPr>
      <w:hyperlink r:id="rId60" w:history="1">
        <w:r w:rsidR="00396F8B" w:rsidRPr="008A608C">
          <w:rPr>
            <w:rStyle w:val="Collegamentoipertestuale"/>
            <w:rFonts w:ascii="Times New Roman" w:hAnsi="Times New Roman" w:cs="Times New Roman"/>
            <w:noProof/>
            <w:szCs w:val="28"/>
            <w:lang w:val="en-US"/>
          </w:rPr>
          <w:t>http://internationalstudents.uniroma2.it/files/2013/03/brouchere-Sinibaldi.pdf</w:t>
        </w:r>
      </w:hyperlink>
    </w:p>
    <w:p w14:paraId="5201BFB4" w14:textId="77777777" w:rsidR="00396F8B" w:rsidRPr="008A608C" w:rsidRDefault="00396F8B" w:rsidP="00955A2B">
      <w:pPr>
        <w:rPr>
          <w:rFonts w:ascii="Times New Roman" w:eastAsia="Times New Roman" w:hAnsi="Times New Roman" w:cs="Times New Roman"/>
          <w:sz w:val="20"/>
          <w:szCs w:val="20"/>
          <w:lang w:val="en-US"/>
        </w:rPr>
      </w:pPr>
    </w:p>
    <w:p w14:paraId="282435C8" w14:textId="77777777" w:rsidR="00396F8B" w:rsidRPr="008A608C" w:rsidRDefault="00396F8B" w:rsidP="00955A2B">
      <w:pPr>
        <w:rPr>
          <w:rFonts w:ascii="Times New Roman" w:eastAsia="Times New Roman" w:hAnsi="Times New Roman" w:cs="Times New Roman"/>
          <w:lang w:val="en-US"/>
        </w:rPr>
      </w:pPr>
      <w:r w:rsidRPr="008A608C">
        <w:rPr>
          <w:rFonts w:ascii="Times New Roman" w:eastAsia="Times New Roman" w:hAnsi="Times New Roman" w:cs="Times New Roman"/>
          <w:lang w:val="en-US"/>
        </w:rPr>
        <w:t>The purpose of the program is to train graduates with different backgrounds related to the promotion of wellness and health. Particular attention is paid to their problem solving abilities and those related to their evaluations in terms of social and ethical responsibilities; graduates will also learn to assess health risks during trainees’ physical activity and estimate the limit beyond which physical activity becomes harmful.</w:t>
      </w:r>
    </w:p>
    <w:p w14:paraId="3CD145A7" w14:textId="77777777" w:rsidR="00396F8B" w:rsidRPr="008A608C" w:rsidRDefault="00396F8B" w:rsidP="00955A2B">
      <w:pPr>
        <w:rPr>
          <w:rFonts w:ascii="Times New Roman" w:hAnsi="Times New Roman" w:cs="Times New Roman"/>
          <w:b/>
          <w:color w:val="008000"/>
          <w:lang w:val="en-US"/>
        </w:rPr>
      </w:pPr>
      <w:r w:rsidRPr="008A608C">
        <w:rPr>
          <w:rFonts w:ascii="Times New Roman" w:hAnsi="Times New Roman" w:cs="Times New Roman"/>
          <w:b/>
          <w:color w:val="008000"/>
          <w:lang w:val="en-US"/>
        </w:rPr>
        <w:t xml:space="preserve">Programs Pre-Requisites: </w:t>
      </w:r>
    </w:p>
    <w:p w14:paraId="2EAABC21" w14:textId="77777777" w:rsidR="006E7F59" w:rsidRPr="008A608C" w:rsidRDefault="006E7F59" w:rsidP="00955A2B">
      <w:pPr>
        <w:rPr>
          <w:rFonts w:ascii="Times New Roman" w:eastAsia="Times New Roman" w:hAnsi="Times New Roman" w:cs="Times New Roman"/>
          <w:lang w:val="en-US"/>
        </w:rPr>
      </w:pPr>
    </w:p>
    <w:p w14:paraId="7268845C" w14:textId="77777777" w:rsidR="006E7F59" w:rsidRPr="008A608C" w:rsidRDefault="006E7F59" w:rsidP="006E7F59">
      <w:pPr>
        <w:numPr>
          <w:ilvl w:val="0"/>
          <w:numId w:val="5"/>
        </w:numPr>
        <w:shd w:val="clear" w:color="auto" w:fill="FFFFFF"/>
        <w:spacing w:before="36" w:after="36"/>
        <w:jc w:val="both"/>
        <w:rPr>
          <w:rFonts w:ascii="Times New Roman" w:eastAsia="Times New Roman" w:hAnsi="Times New Roman" w:cs="Times New Roman"/>
          <w:color w:val="000000"/>
          <w:szCs w:val="26"/>
          <w:lang w:val="en-US"/>
        </w:rPr>
      </w:pPr>
      <w:r w:rsidRPr="008A608C">
        <w:rPr>
          <w:rStyle w:val="Enfasigrassetto"/>
          <w:rFonts w:ascii="Times New Roman" w:eastAsia="Times New Roman" w:hAnsi="Times New Roman" w:cs="Times New Roman"/>
          <w:color w:val="000000"/>
          <w:szCs w:val="26"/>
          <w:lang w:val="en-US"/>
        </w:rPr>
        <w:t>BA diploma</w:t>
      </w:r>
      <w:r w:rsidRPr="008A608C">
        <w:rPr>
          <w:rStyle w:val="apple-converted-space"/>
          <w:rFonts w:ascii="Times New Roman" w:eastAsia="Times New Roman" w:hAnsi="Times New Roman" w:cs="Times New Roman"/>
          <w:color w:val="000000"/>
          <w:szCs w:val="26"/>
          <w:lang w:val="en-US"/>
        </w:rPr>
        <w:t xml:space="preserve"> in the relevant field of study </w:t>
      </w:r>
      <w:r w:rsidRPr="008A608C">
        <w:rPr>
          <w:rFonts w:ascii="Times New Roman" w:eastAsia="Times New Roman" w:hAnsi="Times New Roman" w:cs="Times New Roman"/>
          <w:color w:val="333333"/>
          <w:szCs w:val="26"/>
          <w:lang w:val="en-US"/>
        </w:rPr>
        <w:t>(in English).</w:t>
      </w:r>
    </w:p>
    <w:p w14:paraId="5196C314" w14:textId="77777777" w:rsidR="00396F8B" w:rsidRPr="008A608C" w:rsidRDefault="00396F8B" w:rsidP="00396F8B">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Curriculum Vitae</w:t>
      </w:r>
      <w:r w:rsidRPr="008A608C">
        <w:rPr>
          <w:rFonts w:ascii="Times New Roman" w:eastAsia="Times New Roman" w:hAnsi="Times New Roman"/>
          <w:color w:val="333333"/>
        </w:rPr>
        <w:t> (in English, any format).</w:t>
      </w:r>
    </w:p>
    <w:p w14:paraId="1FC6C7B6" w14:textId="77777777" w:rsidR="00396F8B" w:rsidRPr="008A608C" w:rsidRDefault="00396F8B" w:rsidP="00396F8B">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Motivation Letter</w:t>
      </w:r>
      <w:r w:rsidRPr="008A608C">
        <w:rPr>
          <w:rFonts w:ascii="Times New Roman" w:eastAsia="Times New Roman" w:hAnsi="Times New Roman"/>
          <w:color w:val="333333"/>
        </w:rPr>
        <w:t> (in English, any format).</w:t>
      </w:r>
    </w:p>
    <w:p w14:paraId="27E844BF" w14:textId="77777777" w:rsidR="00396F8B" w:rsidRPr="008A608C" w:rsidRDefault="00396F8B" w:rsidP="00396F8B">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 xml:space="preserve">English proficiency certificate </w:t>
      </w:r>
      <w:r w:rsidRPr="008A608C">
        <w:rPr>
          <w:rFonts w:ascii="Times New Roman" w:eastAsia="Times New Roman" w:hAnsi="Times New Roman"/>
          <w:bCs/>
          <w:color w:val="333333"/>
        </w:rPr>
        <w:t>for non-English mother tongue.</w:t>
      </w:r>
      <w:r w:rsidRPr="008A608C">
        <w:rPr>
          <w:rFonts w:ascii="Times New Roman" w:eastAsia="Times New Roman" w:hAnsi="Times New Roman"/>
          <w:color w:val="333333"/>
        </w:rPr>
        <w:t xml:space="preserve"> Minimum requirements: IELTS 6.0-TOEFL IBT 65/PBT 513/CBT 183- CEF B2- OR ALL OTHER EQUIVALENTS). </w:t>
      </w:r>
      <w:r w:rsidRPr="008A608C">
        <w:rPr>
          <w:rFonts w:ascii="Times New Roman" w:eastAsia="Times New Roman" w:hAnsi="Times New Roman"/>
          <w:bCs/>
          <w:color w:val="333333"/>
        </w:rPr>
        <w:t>In exceptional cases students who cannot provide a certificate may be considered for a Skype interview in order to assess their knowledge of English.</w:t>
      </w:r>
    </w:p>
    <w:p w14:paraId="14A20CA3" w14:textId="77777777" w:rsidR="00396F8B" w:rsidRPr="008A608C" w:rsidRDefault="00396F8B" w:rsidP="00955A2B">
      <w:pPr>
        <w:spacing w:before="100" w:beforeAutospacing="1" w:after="100" w:afterAutospacing="1"/>
        <w:jc w:val="center"/>
        <w:rPr>
          <w:rFonts w:ascii="Times New Roman" w:hAnsi="Times New Roman" w:cs="Times New Roman"/>
          <w:color w:val="008000"/>
          <w:lang w:val="en-US"/>
        </w:rPr>
      </w:pPr>
      <w:r w:rsidRPr="008A608C">
        <w:rPr>
          <w:rFonts w:ascii="Times New Roman" w:eastAsia="Times New Roman" w:hAnsi="Times New Roman" w:cs="Times New Roman"/>
          <w:b/>
          <w:color w:val="008000"/>
          <w:lang w:val="en-US"/>
        </w:rPr>
        <w:t>APPLICATION IN 3 STEPS</w:t>
      </w:r>
    </w:p>
    <w:p w14:paraId="27CB7400" w14:textId="77777777" w:rsidR="00396F8B" w:rsidRPr="008A608C" w:rsidRDefault="00396F8B" w:rsidP="007D22D9">
      <w:pPr>
        <w:pStyle w:val="Paragrafoelenco"/>
        <w:numPr>
          <w:ilvl w:val="0"/>
          <w:numId w:val="22"/>
        </w:numPr>
        <w:spacing w:before="100" w:beforeAutospacing="1" w:after="100" w:afterAutospacing="1"/>
        <w:jc w:val="both"/>
        <w:rPr>
          <w:rFonts w:ascii="Times New Roman" w:hAnsi="Times New Roman"/>
          <w:color w:val="333333"/>
        </w:rPr>
      </w:pPr>
      <w:r w:rsidRPr="008A608C">
        <w:rPr>
          <w:rFonts w:ascii="Times New Roman" w:hAnsi="Times New Roman"/>
          <w:b/>
          <w:color w:val="008000"/>
        </w:rPr>
        <w:t>PRE-EVALUATION:</w:t>
      </w:r>
      <w:r w:rsidRPr="008A608C">
        <w:rPr>
          <w:rFonts w:ascii="Times New Roman" w:hAnsi="Times New Roman"/>
          <w:color w:val="333333"/>
        </w:rPr>
        <w:t xml:space="preserve"> Students have to complete the online enrollment procedures on the website: </w:t>
      </w:r>
      <w:r w:rsidRPr="008A608C">
        <w:rPr>
          <w:rFonts w:ascii="Times New Roman" w:eastAsia="Times New Roman" w:hAnsi="Times New Roman"/>
          <w:color w:val="3366FF"/>
        </w:rPr>
        <w:fldChar w:fldCharType="begin"/>
      </w:r>
      <w:r w:rsidRPr="008A608C">
        <w:rPr>
          <w:rFonts w:ascii="Times New Roman" w:eastAsia="Times New Roman" w:hAnsi="Times New Roman"/>
          <w:color w:val="3366FF"/>
        </w:rPr>
        <w:instrText xml:space="preserve"> HYPERLINK "http://delphi.uniroma2.it/totem/jsp/index.jsp?language=EN" \t "_blank" </w:instrText>
      </w:r>
      <w:r w:rsidRPr="008A608C">
        <w:rPr>
          <w:rFonts w:ascii="Times New Roman" w:eastAsia="Times New Roman" w:hAnsi="Times New Roman"/>
          <w:color w:val="3366FF"/>
        </w:rPr>
        <w:fldChar w:fldCharType="separate"/>
      </w:r>
      <w:r w:rsidRPr="008A608C">
        <w:rPr>
          <w:rStyle w:val="Collegamentoipertestuale"/>
          <w:rFonts w:ascii="Times New Roman" w:eastAsia="Times New Roman" w:hAnsi="Times New Roman"/>
          <w:color w:val="3366FF"/>
        </w:rPr>
        <w:t>http://delphi.uniroma2.it</w:t>
      </w:r>
      <w:r w:rsidRPr="008A608C">
        <w:rPr>
          <w:rFonts w:ascii="Times New Roman" w:eastAsia="Times New Roman" w:hAnsi="Times New Roman"/>
          <w:color w:val="3366FF"/>
        </w:rPr>
        <w:fldChar w:fldCharType="end"/>
      </w:r>
      <w:r w:rsidRPr="008A608C">
        <w:rPr>
          <w:rFonts w:ascii="Times New Roman" w:eastAsia="Times New Roman" w:hAnsi="Times New Roman"/>
          <w:color w:val="3366FF"/>
        </w:rPr>
        <w:t xml:space="preserve"> </w:t>
      </w:r>
      <w:r w:rsidRPr="008A608C">
        <w:rPr>
          <w:rFonts w:ascii="Times New Roman" w:eastAsia="Times New Roman" w:hAnsi="Times New Roman"/>
          <w:u w:val="single"/>
        </w:rPr>
        <w:t>by September.</w:t>
      </w:r>
    </w:p>
    <w:p w14:paraId="432DF2F9" w14:textId="77777777" w:rsidR="00396F8B" w:rsidRPr="008A608C" w:rsidRDefault="00396F8B" w:rsidP="007D22D9">
      <w:pPr>
        <w:pStyle w:val="Paragrafoelenco"/>
        <w:numPr>
          <w:ilvl w:val="0"/>
          <w:numId w:val="22"/>
        </w:numPr>
        <w:spacing w:before="100" w:beforeAutospacing="1" w:after="100" w:afterAutospacing="1" w:line="306" w:lineRule="atLeast"/>
        <w:jc w:val="both"/>
        <w:rPr>
          <w:rFonts w:ascii="Times New Roman" w:eastAsia="Times New Roman" w:hAnsi="Times New Roman"/>
        </w:rPr>
      </w:pPr>
      <w:r w:rsidRPr="008A608C">
        <w:rPr>
          <w:rFonts w:ascii="Times New Roman" w:hAnsi="Times New Roman"/>
          <w:b/>
          <w:color w:val="008000"/>
        </w:rPr>
        <w:t>EMBASSY:</w:t>
      </w:r>
      <w:r w:rsidRPr="008A608C">
        <w:rPr>
          <w:rFonts w:ascii="Times New Roman" w:hAnsi="Times New Roman"/>
          <w:color w:val="333333"/>
        </w:rPr>
        <w:t xml:space="preserve"> Non-European </w:t>
      </w:r>
      <w:proofErr w:type="gramStart"/>
      <w:r w:rsidRPr="008A608C">
        <w:rPr>
          <w:rFonts w:ascii="Times New Roman" w:hAnsi="Times New Roman"/>
          <w:color w:val="333333"/>
        </w:rPr>
        <w:t>students</w:t>
      </w:r>
      <w:proofErr w:type="gramEnd"/>
      <w:r w:rsidRPr="008A608C">
        <w:rPr>
          <w:rFonts w:ascii="Times New Roman" w:hAnsi="Times New Roman"/>
          <w:color w:val="333333"/>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rPr>
        <w:t xml:space="preserve">during the Visa Processing Period (usually </w:t>
      </w:r>
      <w:r w:rsidRPr="008A608C">
        <w:rPr>
          <w:rFonts w:ascii="Times New Roman" w:eastAsia="Times New Roman" w:hAnsi="Times New Roman"/>
          <w:color w:val="333333"/>
          <w:u w:val="single"/>
        </w:rPr>
        <w:t>between the end of May and the beginning of July</w:t>
      </w:r>
      <w:r w:rsidRPr="008A608C">
        <w:rPr>
          <w:rFonts w:ascii="Times New Roman" w:eastAsia="Times New Roman" w:hAnsi="Times New Roman"/>
          <w:color w:val="333333"/>
        </w:rPr>
        <w:t>)</w:t>
      </w:r>
      <w:r w:rsidRPr="008A608C">
        <w:rPr>
          <w:rFonts w:ascii="Times New Roman" w:hAnsi="Times New Roman"/>
          <w:color w:val="333333"/>
        </w:rPr>
        <w:t>. Depending upon the Country of residence, students may have to produce a copy of the pre-evaluation letter from the University to the Embassy along with all the other documents. Non-European and European students alike must provide official copies of all the requested documents, translated into Italian.</w:t>
      </w:r>
    </w:p>
    <w:p w14:paraId="54CF2587" w14:textId="77777777" w:rsidR="00396F8B" w:rsidRPr="008A608C" w:rsidRDefault="00396F8B" w:rsidP="007D22D9">
      <w:pPr>
        <w:pStyle w:val="Paragrafoelenco"/>
        <w:numPr>
          <w:ilvl w:val="0"/>
          <w:numId w:val="22"/>
        </w:numPr>
        <w:spacing w:before="100" w:beforeAutospacing="1" w:after="100" w:afterAutospacing="1" w:line="306" w:lineRule="atLeast"/>
        <w:jc w:val="both"/>
        <w:rPr>
          <w:rFonts w:ascii="Times New Roman" w:eastAsia="Times New Roman" w:hAnsi="Times New Roman"/>
        </w:rPr>
      </w:pPr>
      <w:r w:rsidRPr="008A608C">
        <w:rPr>
          <w:rFonts w:ascii="Times New Roman" w:hAnsi="Times New Roman"/>
          <w:b/>
          <w:color w:val="008000"/>
        </w:rPr>
        <w:t>MATRICULATION:</w:t>
      </w:r>
      <w:r w:rsidRPr="008A608C">
        <w:rPr>
          <w:rFonts w:ascii="Times New Roman" w:hAnsi="Times New Roman"/>
          <w:color w:val="333333"/>
        </w:rPr>
        <w:t xml:space="preserve"> Students arrive in Rome and go to the university Office for International Students to matriculate into the program of interest </w:t>
      </w:r>
      <w:r w:rsidRPr="008A608C">
        <w:rPr>
          <w:rFonts w:ascii="Times New Roman" w:hAnsi="Times New Roman"/>
          <w:color w:val="333333"/>
          <w:u w:val="single"/>
        </w:rPr>
        <w:t>in September/October</w:t>
      </w:r>
      <w:r w:rsidRPr="008A608C">
        <w:rPr>
          <w:rFonts w:ascii="Times New Roman" w:hAnsi="Times New Roman"/>
          <w:color w:val="333333"/>
        </w:rPr>
        <w:t>.</w:t>
      </w:r>
    </w:p>
    <w:p w14:paraId="29DF9B8A" w14:textId="77777777" w:rsidR="00396F8B" w:rsidRPr="008A608C" w:rsidRDefault="00396F8B" w:rsidP="00955A2B">
      <w:pPr>
        <w:jc w:val="both"/>
        <w:rPr>
          <w:rFonts w:ascii="Times New Roman" w:eastAsia="Times New Roman" w:hAnsi="Times New Roman" w:cs="Times New Roman"/>
          <w:color w:val="333333"/>
          <w:lang w:val="en-US"/>
        </w:rPr>
      </w:pPr>
    </w:p>
    <w:p w14:paraId="025EBB67" w14:textId="77777777" w:rsidR="00396F8B" w:rsidRPr="008A608C" w:rsidRDefault="00396F8B" w:rsidP="00955A2B">
      <w:pPr>
        <w:jc w:val="both"/>
        <w:rPr>
          <w:rFonts w:ascii="Times New Roman" w:eastAsia="Times New Roman" w:hAnsi="Times New Roman" w:cs="Times New Roman"/>
          <w:color w:val="333333"/>
          <w:lang w:val="en-US"/>
        </w:rPr>
      </w:pPr>
      <w:r w:rsidRPr="008A608C">
        <w:rPr>
          <w:rFonts w:ascii="Times New Roman" w:eastAsia="Times New Roman" w:hAnsi="Times New Roman" w:cs="Times New Roman"/>
          <w:color w:val="333333"/>
          <w:lang w:val="en-US"/>
        </w:rPr>
        <w:t>This program has only one intake (</w:t>
      </w:r>
      <w:r w:rsidRPr="008A608C">
        <w:rPr>
          <w:rFonts w:ascii="Times New Roman" w:eastAsia="Times New Roman" w:hAnsi="Times New Roman" w:cs="Times New Roman"/>
          <w:color w:val="333333"/>
          <w:u w:val="single"/>
          <w:lang w:val="en-US"/>
        </w:rPr>
        <w:t>mid-September</w:t>
      </w:r>
      <w:r w:rsidRPr="008A608C">
        <w:rPr>
          <w:rFonts w:ascii="Times New Roman" w:eastAsia="Times New Roman" w:hAnsi="Times New Roman" w:cs="Times New Roman"/>
          <w:color w:val="333333"/>
          <w:lang w:val="en-US"/>
        </w:rPr>
        <w:t xml:space="preserve">). </w:t>
      </w:r>
    </w:p>
    <w:p w14:paraId="07480FB9" w14:textId="77777777" w:rsidR="00396F8B" w:rsidRPr="008A608C" w:rsidRDefault="00396F8B" w:rsidP="00955A2B">
      <w:pPr>
        <w:pStyle w:val="Paragrafoelenco"/>
        <w:rPr>
          <w:rFonts w:ascii="Times New Roman" w:eastAsia="Times New Roman" w:hAnsi="Times New Roman"/>
          <w:color w:val="333333"/>
        </w:rPr>
      </w:pPr>
    </w:p>
    <w:p w14:paraId="728FF39D" w14:textId="77777777" w:rsidR="00396F8B" w:rsidRPr="008A608C" w:rsidRDefault="00396F8B" w:rsidP="00955A2B">
      <w:pPr>
        <w:jc w:val="both"/>
        <w:rPr>
          <w:rFonts w:ascii="Times New Roman" w:eastAsia="Times New Roman" w:hAnsi="Times New Roman" w:cs="Times New Roman"/>
          <w:color w:val="333333"/>
          <w:lang w:val="en-US"/>
        </w:rPr>
      </w:pPr>
      <w:r w:rsidRPr="008A608C">
        <w:rPr>
          <w:rFonts w:ascii="Times New Roman" w:hAnsi="Times New Roman" w:cs="Times New Roman"/>
          <w:b/>
          <w:color w:val="008000"/>
          <w:lang w:val="en-US"/>
        </w:rPr>
        <w:t>Fees:</w:t>
      </w:r>
      <w:r w:rsidRPr="008A608C">
        <w:rPr>
          <w:rFonts w:ascii="Times New Roman" w:hAnsi="Times New Roman" w:cs="Times New Roman"/>
          <w:color w:val="333333"/>
          <w:lang w:val="en-US"/>
        </w:rPr>
        <w:t xml:space="preserve"> Tuitions are payable when the student matriculate into the program in Italy (no application fees applied). The tuition is composed of governmental taxes (variable amount; this tax varies depending upon the student family income). All tuitions must be paid in two installments.</w:t>
      </w:r>
    </w:p>
    <w:p w14:paraId="1781C2D7" w14:textId="77777777" w:rsidR="00396F8B" w:rsidRPr="008A608C" w:rsidRDefault="00396F8B" w:rsidP="00955A2B">
      <w:pPr>
        <w:jc w:val="both"/>
        <w:rPr>
          <w:rFonts w:ascii="Times New Roman" w:eastAsia="Times New Roman" w:hAnsi="Times New Roman" w:cs="Times New Roman"/>
          <w:b/>
          <w:bCs/>
          <w:color w:val="008000"/>
          <w:lang w:val="en-US"/>
        </w:rPr>
      </w:pPr>
    </w:p>
    <w:p w14:paraId="681C838D" w14:textId="77777777" w:rsidR="00396F8B" w:rsidRPr="008A608C" w:rsidRDefault="00396F8B" w:rsidP="00955A2B">
      <w:pPr>
        <w:jc w:val="both"/>
        <w:rPr>
          <w:rFonts w:ascii="Times New Roman" w:eastAsia="Times New Roman" w:hAnsi="Times New Roman" w:cs="Times New Roman"/>
          <w:lang w:val="en-US"/>
        </w:rPr>
      </w:pPr>
      <w:r w:rsidRPr="008A608C">
        <w:rPr>
          <w:rFonts w:ascii="Times New Roman" w:eastAsia="Times New Roman" w:hAnsi="Times New Roman" w:cs="Times New Roman"/>
          <w:b/>
          <w:bCs/>
          <w:color w:val="008000"/>
          <w:lang w:val="en-US"/>
        </w:rPr>
        <w:t>Scholarship:</w:t>
      </w:r>
      <w:r w:rsidRPr="008A608C">
        <w:rPr>
          <w:rFonts w:ascii="Times New Roman" w:eastAsia="Times New Roman" w:hAnsi="Times New Roman" w:cs="Times New Roman"/>
          <w:b/>
          <w:bCs/>
          <w:color w:val="333333"/>
          <w:lang w:val="en-US"/>
        </w:rPr>
        <w:t xml:space="preserve"> </w:t>
      </w:r>
      <w:r w:rsidRPr="008A608C">
        <w:rPr>
          <w:rFonts w:ascii="Times New Roman" w:eastAsia="Times New Roman" w:hAnsi="Times New Roman" w:cs="Times New Roman"/>
          <w:color w:val="333333"/>
          <w:lang w:val="en-US"/>
        </w:rPr>
        <w:t xml:space="preserve">Students can apply </w:t>
      </w:r>
      <w:r w:rsidRPr="008A608C">
        <w:rPr>
          <w:rFonts w:ascii="Times New Roman" w:eastAsia="Times New Roman" w:hAnsi="Times New Roman" w:cs="Times New Roman"/>
          <w:b/>
          <w:color w:val="333333"/>
          <w:lang w:val="en-US"/>
        </w:rPr>
        <w:t>online</w:t>
      </w:r>
      <w:r w:rsidRPr="008A608C">
        <w:rPr>
          <w:rFonts w:ascii="Times New Roman" w:eastAsia="Times New Roman" w:hAnsi="Times New Roman" w:cs="Times New Roman"/>
          <w:color w:val="333333"/>
          <w:lang w:val="en-US"/>
        </w:rPr>
        <w:t xml:space="preserve"> </w:t>
      </w:r>
      <w:hyperlink r:id="rId61" w:history="1">
        <w:r w:rsidRPr="008A608C">
          <w:rPr>
            <w:rStyle w:val="Collegamentoipertestuale"/>
            <w:rFonts w:ascii="Times New Roman" w:eastAsia="Times New Roman" w:hAnsi="Times New Roman" w:cs="Times New Roman"/>
            <w:lang w:val="en-US"/>
          </w:rPr>
          <w:t>http://www.laziodisu.it/</w:t>
        </w:r>
      </w:hyperlink>
      <w:r w:rsidRPr="008A608C">
        <w:rPr>
          <w:rStyle w:val="Collegamentoipertestuale"/>
          <w:rFonts w:ascii="Times New Roman" w:eastAsia="Times New Roman" w:hAnsi="Times New Roman" w:cs="Times New Roman"/>
          <w:lang w:val="en-US"/>
        </w:rPr>
        <w:t xml:space="preserve"> during August</w:t>
      </w:r>
      <w:r w:rsidRPr="008A608C">
        <w:rPr>
          <w:rFonts w:ascii="Times New Roman" w:eastAsia="Times New Roman" w:hAnsi="Times New Roman" w:cs="Times New Roman"/>
          <w:bCs/>
          <w:lang w:val="en-US"/>
        </w:rPr>
        <w:t>.</w:t>
      </w:r>
      <w:r w:rsidRPr="008A608C">
        <w:rPr>
          <w:rFonts w:ascii="Times New Roman" w:eastAsia="Times New Roman" w:hAnsi="Times New Roman" w:cs="Times New Roman"/>
          <w:bCs/>
          <w:color w:val="333333"/>
          <w:lang w:val="en-US"/>
        </w:rPr>
        <w:t xml:space="preserve"> </w:t>
      </w:r>
      <w:proofErr w:type="spellStart"/>
      <w:r w:rsidRPr="008A608C">
        <w:rPr>
          <w:rFonts w:ascii="Times New Roman" w:eastAsia="Times New Roman" w:hAnsi="Times New Roman" w:cs="Times New Roman"/>
          <w:bCs/>
          <w:color w:val="333333"/>
          <w:lang w:val="en-US"/>
        </w:rPr>
        <w:t>Laziodisu</w:t>
      </w:r>
      <w:proofErr w:type="spellEnd"/>
      <w:r w:rsidRPr="008A608C">
        <w:rPr>
          <w:rFonts w:ascii="Times New Roman" w:eastAsia="Times New Roman" w:hAnsi="Times New Roman" w:cs="Times New Roman"/>
          <w:bCs/>
          <w:color w:val="333333"/>
          <w:lang w:val="en-US"/>
        </w:rPr>
        <w:t xml:space="preserve"> is</w:t>
      </w:r>
      <w:r w:rsidRPr="008A608C">
        <w:rPr>
          <w:rFonts w:ascii="Times New Roman" w:eastAsia="Times New Roman" w:hAnsi="Times New Roman" w:cs="Times New Roman"/>
          <w:color w:val="333333"/>
          <w:lang w:val="en-US"/>
        </w:rPr>
        <w:t xml:space="preserve"> an institution that offers a limited number of scholarships based on family income and merit. Students can pre-apply online but may be requested to complete the application process in person when they arrive in Italy.</w:t>
      </w:r>
    </w:p>
    <w:p w14:paraId="71464E4A" w14:textId="77777777" w:rsidR="00396F8B" w:rsidRPr="008A608C" w:rsidRDefault="00396F8B">
      <w:pPr>
        <w:rPr>
          <w:rFonts w:ascii="Times New Roman" w:hAnsi="Times New Roman" w:cs="Times New Roman"/>
          <w:lang w:val="en-US"/>
        </w:rPr>
      </w:pPr>
    </w:p>
    <w:p w14:paraId="1681E2EE" w14:textId="77777777" w:rsidR="00F905E2" w:rsidRPr="008A608C" w:rsidRDefault="00F905E2">
      <w:pPr>
        <w:rPr>
          <w:rFonts w:ascii="Times New Roman" w:hAnsi="Times New Roman" w:cs="Times New Roman"/>
          <w:lang w:val="en-US"/>
        </w:rPr>
      </w:pPr>
    </w:p>
    <w:p w14:paraId="0FEB83DB" w14:textId="77777777" w:rsidR="00F905E2" w:rsidRPr="008A608C" w:rsidRDefault="00F905E2">
      <w:pPr>
        <w:rPr>
          <w:rFonts w:ascii="Times New Roman" w:hAnsi="Times New Roman" w:cs="Times New Roman"/>
          <w:lang w:val="en-US"/>
        </w:rPr>
      </w:pPr>
    </w:p>
    <w:p w14:paraId="592E0F4C" w14:textId="77777777" w:rsidR="00F905E2" w:rsidRPr="008A608C" w:rsidRDefault="00F905E2">
      <w:pPr>
        <w:rPr>
          <w:rFonts w:ascii="Times New Roman" w:hAnsi="Times New Roman" w:cs="Times New Roman"/>
          <w:lang w:val="en-US"/>
        </w:rPr>
      </w:pPr>
    </w:p>
    <w:p w14:paraId="329C1DAC" w14:textId="77777777" w:rsidR="00AD373C" w:rsidRPr="008A608C" w:rsidRDefault="00AD373C" w:rsidP="00955A2B">
      <w:pPr>
        <w:pStyle w:val="Titolo2"/>
        <w:rPr>
          <w:rFonts w:ascii="Times New Roman" w:eastAsia="Times New Roman" w:hAnsi="Times New Roman" w:cs="Times New Roman"/>
          <w:bCs w:val="0"/>
          <w:color w:val="008000"/>
          <w:sz w:val="32"/>
          <w:szCs w:val="28"/>
          <w:lang w:val="en-US"/>
        </w:rPr>
      </w:pPr>
    </w:p>
    <w:p w14:paraId="170395E2" w14:textId="77777777" w:rsidR="004D426C" w:rsidRPr="008A608C" w:rsidRDefault="004D426C" w:rsidP="004D426C">
      <w:pPr>
        <w:rPr>
          <w:rFonts w:ascii="Times New Roman" w:hAnsi="Times New Roman" w:cs="Times New Roman"/>
        </w:rPr>
      </w:pPr>
    </w:p>
    <w:p w14:paraId="5B207B16" w14:textId="39E6B6E7" w:rsidR="00B11312" w:rsidRPr="008A608C" w:rsidRDefault="00B11312" w:rsidP="00955A2B">
      <w:pPr>
        <w:pStyle w:val="Titolo2"/>
        <w:rPr>
          <w:rFonts w:ascii="Times New Roman" w:eastAsia="Times New Roman" w:hAnsi="Times New Roman" w:cs="Times New Roman"/>
          <w:color w:val="008000"/>
          <w:sz w:val="32"/>
          <w:szCs w:val="28"/>
          <w:lang w:val="en-US"/>
        </w:rPr>
      </w:pPr>
      <w:r w:rsidRPr="008A608C">
        <w:rPr>
          <w:rFonts w:ascii="Times New Roman" w:eastAsia="Times New Roman" w:hAnsi="Times New Roman" w:cs="Times New Roman"/>
          <w:bCs w:val="0"/>
          <w:noProof/>
          <w:color w:val="008000"/>
          <w:sz w:val="32"/>
          <w:szCs w:val="28"/>
          <w:lang w:eastAsia="it-IT"/>
        </w:rPr>
        <w:drawing>
          <wp:anchor distT="0" distB="0" distL="114300" distR="114300" simplePos="0" relativeHeight="251688960" behindDoc="0" locked="0" layoutInCell="1" allowOverlap="1" wp14:anchorId="5C1B67C0" wp14:editId="226826B0">
            <wp:simplePos x="0" y="0"/>
            <wp:positionH relativeFrom="margin">
              <wp:align>left</wp:align>
            </wp:positionH>
            <wp:positionV relativeFrom="margin">
              <wp:align>top</wp:align>
            </wp:positionV>
            <wp:extent cx="2722880" cy="2743200"/>
            <wp:effectExtent l="0" t="0" r="0" b="0"/>
            <wp:wrapSquare wrapText="bothSides"/>
            <wp:docPr id="23" name="Picture 1" descr="Macintosh HD:Users:robertadantona:Desktop:StudentsWorld:Italian Universities:StudentsWorld:logo:unict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ertadantona:Desktop:StudentsWorld:Italian Universities:StudentsWorld:logo:unict log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3122" cy="27434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08C">
        <w:rPr>
          <w:rFonts w:ascii="Times New Roman" w:eastAsia="Times New Roman" w:hAnsi="Times New Roman" w:cs="Times New Roman"/>
          <w:bCs w:val="0"/>
          <w:color w:val="008000"/>
          <w:sz w:val="32"/>
          <w:szCs w:val="28"/>
          <w:lang w:val="en-US"/>
        </w:rPr>
        <w:t>M</w:t>
      </w:r>
      <w:r w:rsidR="00FB69BA" w:rsidRPr="008A608C">
        <w:rPr>
          <w:rFonts w:ascii="Times New Roman" w:eastAsia="Times New Roman" w:hAnsi="Times New Roman" w:cs="Times New Roman"/>
          <w:bCs w:val="0"/>
          <w:color w:val="008000"/>
          <w:sz w:val="32"/>
          <w:szCs w:val="28"/>
          <w:lang w:val="en-US"/>
        </w:rPr>
        <w:t>aster Degree in Automation Engineering and</w:t>
      </w:r>
      <w:r w:rsidRPr="008A608C">
        <w:rPr>
          <w:rFonts w:ascii="Times New Roman" w:eastAsia="Times New Roman" w:hAnsi="Times New Roman" w:cs="Times New Roman"/>
          <w:color w:val="008000"/>
          <w:sz w:val="32"/>
          <w:szCs w:val="28"/>
          <w:lang w:val="en-US"/>
        </w:rPr>
        <w:t xml:space="preserve"> C</w:t>
      </w:r>
      <w:r w:rsidR="00FB69BA" w:rsidRPr="008A608C">
        <w:rPr>
          <w:rFonts w:ascii="Times New Roman" w:eastAsia="Times New Roman" w:hAnsi="Times New Roman" w:cs="Times New Roman"/>
          <w:color w:val="008000"/>
          <w:sz w:val="32"/>
          <w:szCs w:val="28"/>
          <w:lang w:val="en-US"/>
        </w:rPr>
        <w:t>ontrol of Complex Systems</w:t>
      </w:r>
    </w:p>
    <w:p w14:paraId="081EDF06" w14:textId="77777777" w:rsidR="00B11312" w:rsidRPr="008A608C" w:rsidRDefault="00E54296" w:rsidP="00955A2B">
      <w:pPr>
        <w:pStyle w:val="NormaleWeb"/>
        <w:jc w:val="both"/>
        <w:rPr>
          <w:rFonts w:ascii="Times New Roman" w:hAnsi="Times New Roman"/>
          <w:sz w:val="24"/>
          <w:szCs w:val="22"/>
          <w:lang w:val="en-US"/>
        </w:rPr>
      </w:pPr>
      <w:hyperlink r:id="rId62" w:history="1">
        <w:r w:rsidR="00B11312" w:rsidRPr="008A608C">
          <w:rPr>
            <w:rStyle w:val="Collegamentoipertestuale"/>
            <w:rFonts w:ascii="Times New Roman" w:hAnsi="Times New Roman"/>
            <w:sz w:val="24"/>
            <w:szCs w:val="22"/>
            <w:lang w:val="en-US"/>
          </w:rPr>
          <w:t>http://masterinautomation.ing.unict.it/</w:t>
        </w:r>
      </w:hyperlink>
    </w:p>
    <w:p w14:paraId="235EAF77" w14:textId="761F28E7" w:rsidR="00B11312" w:rsidRPr="008A608C" w:rsidRDefault="00B11312" w:rsidP="00955A2B">
      <w:pPr>
        <w:jc w:val="both"/>
        <w:rPr>
          <w:rFonts w:ascii="Times New Roman" w:eastAsia="Times New Roman" w:hAnsi="Times New Roman" w:cs="Times New Roman"/>
          <w:sz w:val="22"/>
          <w:szCs w:val="22"/>
          <w:lang w:val="en-US"/>
        </w:rPr>
      </w:pPr>
      <w:r w:rsidRPr="008A608C">
        <w:rPr>
          <w:rFonts w:ascii="Times New Roman" w:hAnsi="Times New Roman" w:cs="Times New Roman"/>
          <w:color w:val="333333"/>
          <w:sz w:val="22"/>
          <w:szCs w:val="22"/>
          <w:lang w:val="en-US"/>
        </w:rPr>
        <w:t xml:space="preserve">The master degree </w:t>
      </w:r>
      <w:r w:rsidRPr="008A608C">
        <w:rPr>
          <w:rFonts w:ascii="Times New Roman" w:eastAsia="Times New Roman" w:hAnsi="Times New Roman" w:cs="Times New Roman"/>
          <w:color w:val="000000"/>
          <w:sz w:val="22"/>
          <w:szCs w:val="22"/>
          <w:lang w:val="en-US"/>
        </w:rPr>
        <w:t xml:space="preserve">aims to provide students a deep knowledge of the fundamentals of technical as well as scientific aspects of the </w:t>
      </w:r>
      <w:proofErr w:type="gramStart"/>
      <w:r w:rsidRPr="008A608C">
        <w:rPr>
          <w:rFonts w:ascii="Times New Roman" w:eastAsia="Times New Roman" w:hAnsi="Times New Roman" w:cs="Times New Roman"/>
          <w:color w:val="000000"/>
          <w:sz w:val="22"/>
          <w:szCs w:val="22"/>
          <w:lang w:val="en-US"/>
        </w:rPr>
        <w:t>disciplines which</w:t>
      </w:r>
      <w:proofErr w:type="gramEnd"/>
      <w:r w:rsidRPr="008A608C">
        <w:rPr>
          <w:rFonts w:ascii="Times New Roman" w:eastAsia="Times New Roman" w:hAnsi="Times New Roman" w:cs="Times New Roman"/>
          <w:color w:val="000000"/>
          <w:sz w:val="22"/>
          <w:szCs w:val="22"/>
          <w:lang w:val="en-US"/>
        </w:rPr>
        <w:t xml:space="preserve"> characterize the field of Automation Engineering, without discarding affine and integrative subjects. The Course is focused on forming a high knowledge in students, enabling them to easily follow technological innovation in the industries as well as in public and/or private research institutes.</w:t>
      </w:r>
      <w:r w:rsidR="00D76EBF" w:rsidRPr="008A608C">
        <w:rPr>
          <w:rFonts w:ascii="Times New Roman" w:eastAsia="Times New Roman" w:hAnsi="Times New Roman" w:cs="Times New Roman"/>
          <w:color w:val="000000"/>
          <w:sz w:val="22"/>
          <w:szCs w:val="22"/>
          <w:lang w:val="en-US"/>
        </w:rPr>
        <w:t xml:space="preserve"> The Course will provide </w:t>
      </w:r>
      <w:proofErr w:type="gramStart"/>
      <w:r w:rsidR="00D76EBF" w:rsidRPr="008A608C">
        <w:rPr>
          <w:rFonts w:ascii="Times New Roman" w:eastAsia="Times New Roman" w:hAnsi="Times New Roman" w:cs="Times New Roman"/>
          <w:color w:val="000000"/>
          <w:sz w:val="22"/>
          <w:szCs w:val="22"/>
          <w:lang w:val="en-US"/>
        </w:rPr>
        <w:t xml:space="preserve">a </w:t>
      </w:r>
      <w:r w:rsidR="00FB69BA" w:rsidRPr="008A608C">
        <w:rPr>
          <w:rFonts w:ascii="Times New Roman" w:eastAsia="Times New Roman" w:hAnsi="Times New Roman" w:cs="Times New Roman"/>
          <w:color w:val="000000"/>
          <w:sz w:val="22"/>
          <w:szCs w:val="22"/>
          <w:lang w:val="en-US"/>
        </w:rPr>
        <w:t>s</w:t>
      </w:r>
      <w:r w:rsidRPr="008A608C">
        <w:rPr>
          <w:rFonts w:ascii="Times New Roman" w:eastAsia="Times New Roman" w:hAnsi="Times New Roman" w:cs="Times New Roman"/>
          <w:color w:val="000000"/>
          <w:sz w:val="22"/>
          <w:szCs w:val="22"/>
          <w:lang w:val="en-US"/>
        </w:rPr>
        <w:t>uitable</w:t>
      </w:r>
      <w:proofErr w:type="gramEnd"/>
      <w:r w:rsidRPr="008A608C">
        <w:rPr>
          <w:rFonts w:ascii="Times New Roman" w:eastAsia="Times New Roman" w:hAnsi="Times New Roman" w:cs="Times New Roman"/>
          <w:color w:val="000000"/>
          <w:sz w:val="22"/>
          <w:szCs w:val="22"/>
          <w:lang w:val="en-US"/>
        </w:rPr>
        <w:t xml:space="preserve"> design ability devoted to the development of traditional techniques and a capability to face with novel problems in emergent scenarios.</w:t>
      </w:r>
    </w:p>
    <w:p w14:paraId="027E2A3F" w14:textId="77777777" w:rsidR="00B11312" w:rsidRPr="008A608C" w:rsidRDefault="00B11312" w:rsidP="00955A2B">
      <w:pPr>
        <w:jc w:val="both"/>
        <w:rPr>
          <w:rFonts w:ascii="Times New Roman" w:eastAsia="Times New Roman" w:hAnsi="Times New Roman" w:cs="Times New Roman"/>
          <w:sz w:val="22"/>
          <w:szCs w:val="22"/>
          <w:lang w:val="en-US"/>
        </w:rPr>
      </w:pPr>
    </w:p>
    <w:p w14:paraId="3D276756" w14:textId="77777777" w:rsidR="00B11312" w:rsidRPr="008A608C" w:rsidRDefault="00B11312" w:rsidP="00955A2B">
      <w:pPr>
        <w:jc w:val="both"/>
        <w:rPr>
          <w:rFonts w:ascii="Times New Roman" w:hAnsi="Times New Roman" w:cs="Times New Roman"/>
          <w:b/>
          <w:color w:val="008000"/>
          <w:sz w:val="22"/>
          <w:szCs w:val="22"/>
          <w:lang w:val="en-US"/>
        </w:rPr>
      </w:pPr>
      <w:r w:rsidRPr="008A608C">
        <w:rPr>
          <w:rFonts w:ascii="Times New Roman" w:hAnsi="Times New Roman" w:cs="Times New Roman"/>
          <w:b/>
          <w:color w:val="008000"/>
          <w:sz w:val="22"/>
          <w:szCs w:val="22"/>
          <w:lang w:val="en-US"/>
        </w:rPr>
        <w:t xml:space="preserve">Programs Pre-Requisites: </w:t>
      </w:r>
    </w:p>
    <w:p w14:paraId="24268121" w14:textId="77777777" w:rsidR="00D76EBF" w:rsidRPr="008A608C" w:rsidRDefault="00D76EBF" w:rsidP="00955A2B">
      <w:pPr>
        <w:jc w:val="both"/>
        <w:rPr>
          <w:rFonts w:ascii="Times New Roman" w:eastAsia="Times New Roman" w:hAnsi="Times New Roman" w:cs="Times New Roman"/>
          <w:sz w:val="22"/>
          <w:szCs w:val="22"/>
          <w:lang w:val="en-US"/>
        </w:rPr>
      </w:pPr>
    </w:p>
    <w:p w14:paraId="2471285F" w14:textId="77777777" w:rsidR="00D76EBF" w:rsidRPr="008A608C" w:rsidRDefault="00D76EBF" w:rsidP="00D76EBF">
      <w:pPr>
        <w:numPr>
          <w:ilvl w:val="0"/>
          <w:numId w:val="5"/>
        </w:numPr>
        <w:shd w:val="clear" w:color="auto" w:fill="FFFFFF"/>
        <w:spacing w:before="36" w:after="36"/>
        <w:jc w:val="both"/>
        <w:rPr>
          <w:rFonts w:ascii="Times New Roman" w:eastAsia="Times New Roman" w:hAnsi="Times New Roman" w:cs="Times New Roman"/>
          <w:color w:val="000000"/>
          <w:sz w:val="22"/>
          <w:szCs w:val="26"/>
          <w:lang w:val="en-US"/>
        </w:rPr>
      </w:pPr>
      <w:r w:rsidRPr="008A608C">
        <w:rPr>
          <w:rStyle w:val="Enfasigrassetto"/>
          <w:rFonts w:ascii="Times New Roman" w:eastAsia="Times New Roman" w:hAnsi="Times New Roman" w:cs="Times New Roman"/>
          <w:color w:val="000000"/>
          <w:sz w:val="22"/>
          <w:szCs w:val="26"/>
          <w:lang w:val="en-US"/>
        </w:rPr>
        <w:t>BA diploma</w:t>
      </w:r>
      <w:r w:rsidRPr="008A608C">
        <w:rPr>
          <w:rStyle w:val="apple-converted-space"/>
          <w:rFonts w:ascii="Times New Roman" w:eastAsia="Times New Roman" w:hAnsi="Times New Roman" w:cs="Times New Roman"/>
          <w:color w:val="000000"/>
          <w:sz w:val="22"/>
          <w:szCs w:val="26"/>
          <w:lang w:val="en-US"/>
        </w:rPr>
        <w:t xml:space="preserve"> in the relevant field of study </w:t>
      </w:r>
      <w:r w:rsidRPr="008A608C">
        <w:rPr>
          <w:rFonts w:ascii="Times New Roman" w:eastAsia="Times New Roman" w:hAnsi="Times New Roman" w:cs="Times New Roman"/>
          <w:color w:val="333333"/>
          <w:sz w:val="22"/>
          <w:szCs w:val="26"/>
          <w:lang w:val="en-US"/>
        </w:rPr>
        <w:t>(in English).</w:t>
      </w:r>
    </w:p>
    <w:p w14:paraId="3A4D0C7A" w14:textId="77777777" w:rsidR="00B11312" w:rsidRPr="008A608C" w:rsidRDefault="00B11312" w:rsidP="00B11312">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Curriculum Vitae</w:t>
      </w:r>
      <w:r w:rsidRPr="008A608C">
        <w:rPr>
          <w:rFonts w:ascii="Times New Roman" w:eastAsia="Times New Roman" w:hAnsi="Times New Roman"/>
          <w:color w:val="333333"/>
          <w:sz w:val="22"/>
          <w:szCs w:val="22"/>
        </w:rPr>
        <w:t> (in English, any format).</w:t>
      </w:r>
    </w:p>
    <w:p w14:paraId="38E46E5A" w14:textId="77777777" w:rsidR="00B11312" w:rsidRPr="008A608C" w:rsidRDefault="00B11312" w:rsidP="00B11312">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Motivation Letter</w:t>
      </w:r>
      <w:r w:rsidRPr="008A608C">
        <w:rPr>
          <w:rFonts w:ascii="Times New Roman" w:eastAsia="Times New Roman" w:hAnsi="Times New Roman"/>
          <w:color w:val="333333"/>
          <w:sz w:val="22"/>
          <w:szCs w:val="22"/>
        </w:rPr>
        <w:t> (in English, any format).</w:t>
      </w:r>
    </w:p>
    <w:p w14:paraId="2E6A37DB" w14:textId="77777777" w:rsidR="00B11312" w:rsidRPr="008A608C" w:rsidRDefault="00B11312" w:rsidP="00B11312">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 xml:space="preserve">English proficiency certificate </w:t>
      </w:r>
      <w:r w:rsidRPr="008A608C">
        <w:rPr>
          <w:rFonts w:ascii="Times New Roman" w:eastAsia="Times New Roman" w:hAnsi="Times New Roman"/>
          <w:bCs/>
          <w:color w:val="333333"/>
          <w:sz w:val="22"/>
          <w:szCs w:val="22"/>
        </w:rPr>
        <w:t>for non-English mother tongue.</w:t>
      </w:r>
      <w:r w:rsidRPr="008A608C">
        <w:rPr>
          <w:rFonts w:ascii="Times New Roman" w:eastAsia="Times New Roman" w:hAnsi="Times New Roman"/>
          <w:color w:val="333333"/>
          <w:sz w:val="22"/>
          <w:szCs w:val="22"/>
        </w:rPr>
        <w:t xml:space="preserve"> Minimum requirements: IELTS 6.0-TOEFL IBT 65/PBT 513/CBT 183- CEF B2- OR ALL OTHER EQUIVALENTS). </w:t>
      </w:r>
      <w:r w:rsidRPr="008A608C">
        <w:rPr>
          <w:rFonts w:ascii="Times New Roman" w:eastAsia="Times New Roman" w:hAnsi="Times New Roman"/>
          <w:bCs/>
          <w:color w:val="333333"/>
          <w:sz w:val="22"/>
          <w:szCs w:val="22"/>
        </w:rPr>
        <w:t>In exceptional cases students who cannot provide a certificate may be considered for a Skype interview in order to assess their knowledge of English.</w:t>
      </w:r>
    </w:p>
    <w:p w14:paraId="3BED9923" w14:textId="77777777" w:rsidR="00B11312" w:rsidRPr="008A608C" w:rsidRDefault="00B11312" w:rsidP="00955A2B">
      <w:pPr>
        <w:spacing w:before="100" w:beforeAutospacing="1" w:after="100" w:afterAutospacing="1"/>
        <w:jc w:val="center"/>
        <w:rPr>
          <w:rFonts w:ascii="Times New Roman" w:hAnsi="Times New Roman" w:cs="Times New Roman"/>
          <w:color w:val="008000"/>
          <w:sz w:val="22"/>
          <w:szCs w:val="22"/>
          <w:lang w:val="en-US"/>
        </w:rPr>
      </w:pPr>
      <w:r w:rsidRPr="008A608C">
        <w:rPr>
          <w:rFonts w:ascii="Times New Roman" w:eastAsia="Times New Roman" w:hAnsi="Times New Roman" w:cs="Times New Roman"/>
          <w:b/>
          <w:color w:val="008000"/>
          <w:sz w:val="22"/>
          <w:szCs w:val="22"/>
          <w:lang w:val="en-US"/>
        </w:rPr>
        <w:t>APPLICATION IN 4 STEPS</w:t>
      </w:r>
    </w:p>
    <w:p w14:paraId="25189F9F" w14:textId="77777777" w:rsidR="00B11312" w:rsidRPr="008A608C" w:rsidRDefault="00B11312" w:rsidP="007D22D9">
      <w:pPr>
        <w:pStyle w:val="Paragrafoelenco"/>
        <w:numPr>
          <w:ilvl w:val="0"/>
          <w:numId w:val="26"/>
        </w:numPr>
        <w:jc w:val="both"/>
        <w:rPr>
          <w:rFonts w:ascii="Times New Roman" w:eastAsia="Times New Roman" w:hAnsi="Times New Roman"/>
          <w:sz w:val="22"/>
          <w:szCs w:val="22"/>
        </w:rPr>
      </w:pPr>
      <w:r w:rsidRPr="008A608C">
        <w:rPr>
          <w:rFonts w:ascii="Times New Roman" w:hAnsi="Times New Roman"/>
          <w:b/>
          <w:color w:val="008000"/>
          <w:sz w:val="22"/>
          <w:szCs w:val="22"/>
        </w:rPr>
        <w:t>PRE-EVALUATION:</w:t>
      </w:r>
      <w:r w:rsidRPr="008A608C">
        <w:rPr>
          <w:rFonts w:ascii="Times New Roman" w:hAnsi="Times New Roman"/>
          <w:color w:val="333333"/>
          <w:sz w:val="22"/>
          <w:szCs w:val="22"/>
        </w:rPr>
        <w:t xml:space="preserve"> Students are requested to fill out the on-line application form (here: </w:t>
      </w:r>
      <w:r w:rsidRPr="008A608C">
        <w:rPr>
          <w:rFonts w:ascii="Times New Roman" w:hAnsi="Times New Roman"/>
          <w:color w:val="0000FF"/>
          <w:sz w:val="22"/>
          <w:szCs w:val="22"/>
        </w:rPr>
        <w:t>http://151.97.232.85/app/index.php?sid=78133&amp;newtest=Y&amp;lang=en</w:t>
      </w:r>
      <w:r w:rsidRPr="008A608C">
        <w:rPr>
          <w:rFonts w:ascii="Times New Roman" w:hAnsi="Times New Roman"/>
          <w:color w:val="333333"/>
          <w:sz w:val="22"/>
          <w:szCs w:val="22"/>
        </w:rPr>
        <w:t xml:space="preserve">) and upload all the required documents listed above. </w:t>
      </w:r>
      <w:r w:rsidRPr="008A608C">
        <w:rPr>
          <w:rFonts w:ascii="Times New Roman" w:eastAsia="Times New Roman" w:hAnsi="Times New Roman"/>
          <w:sz w:val="22"/>
          <w:szCs w:val="22"/>
        </w:rPr>
        <w:t>Once students have entered their data and uploaded the documents, they have to submit the online application form for administrative and academic review. They will receive an e-mail (normally within 30 days) informing them of whether or not they can present their pre-enrolment request to the embassy/consulate.</w:t>
      </w:r>
    </w:p>
    <w:p w14:paraId="3CB04A50" w14:textId="77777777" w:rsidR="00B11312" w:rsidRPr="008A608C" w:rsidRDefault="00B11312" w:rsidP="007D22D9">
      <w:pPr>
        <w:pStyle w:val="Paragrafoelenco"/>
        <w:numPr>
          <w:ilvl w:val="0"/>
          <w:numId w:val="26"/>
        </w:numPr>
        <w:jc w:val="both"/>
        <w:rPr>
          <w:rFonts w:ascii="Times New Roman" w:eastAsia="Times New Roman" w:hAnsi="Times New Roman"/>
          <w:sz w:val="22"/>
          <w:szCs w:val="22"/>
        </w:rPr>
      </w:pPr>
      <w:r w:rsidRPr="008A608C">
        <w:rPr>
          <w:rFonts w:ascii="Times New Roman" w:hAnsi="Times New Roman"/>
          <w:b/>
          <w:color w:val="008000"/>
          <w:sz w:val="22"/>
          <w:szCs w:val="22"/>
        </w:rPr>
        <w:t>EMBASSY:</w:t>
      </w:r>
      <w:r w:rsidRPr="008A608C">
        <w:rPr>
          <w:rFonts w:ascii="Times New Roman" w:hAnsi="Times New Roman"/>
          <w:color w:val="333333"/>
          <w:sz w:val="22"/>
          <w:szCs w:val="22"/>
        </w:rPr>
        <w:t xml:space="preserve"> Non-European </w:t>
      </w:r>
      <w:proofErr w:type="gramStart"/>
      <w:r w:rsidRPr="008A608C">
        <w:rPr>
          <w:rFonts w:ascii="Times New Roman" w:hAnsi="Times New Roman"/>
          <w:color w:val="333333"/>
          <w:sz w:val="22"/>
          <w:szCs w:val="22"/>
        </w:rPr>
        <w:t>students</w:t>
      </w:r>
      <w:proofErr w:type="gramEnd"/>
      <w:r w:rsidRPr="008A608C">
        <w:rPr>
          <w:rFonts w:ascii="Times New Roman" w:hAnsi="Times New Roman"/>
          <w:color w:val="333333"/>
          <w:sz w:val="22"/>
          <w:szCs w:val="22"/>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sz w:val="22"/>
          <w:szCs w:val="22"/>
        </w:rPr>
        <w:t xml:space="preserve">during the Visa Processing Period (usually </w:t>
      </w:r>
      <w:r w:rsidRPr="008A608C">
        <w:rPr>
          <w:rFonts w:ascii="Times New Roman" w:eastAsia="Times New Roman" w:hAnsi="Times New Roman"/>
          <w:color w:val="333333"/>
          <w:sz w:val="22"/>
          <w:szCs w:val="22"/>
          <w:u w:val="single"/>
        </w:rPr>
        <w:t>between the end of May and the beginning of July</w:t>
      </w:r>
      <w:r w:rsidRPr="008A608C">
        <w:rPr>
          <w:rFonts w:ascii="Times New Roman" w:eastAsia="Times New Roman" w:hAnsi="Times New Roman"/>
          <w:color w:val="333333"/>
          <w:sz w:val="22"/>
          <w:szCs w:val="22"/>
        </w:rPr>
        <w:t>)</w:t>
      </w:r>
      <w:r w:rsidRPr="008A608C">
        <w:rPr>
          <w:rFonts w:ascii="Times New Roman" w:hAnsi="Times New Roman"/>
          <w:color w:val="333333"/>
          <w:sz w:val="22"/>
          <w:szCs w:val="22"/>
        </w:rPr>
        <w:t xml:space="preserve">. Depending upon the Country of residence, students may have to produce a copy of the pre-evaluation letter from the University to the Embassy along with all the other documents. Non-European and European students alike must provide official copies of all the requested documents, translated into Italian. </w:t>
      </w:r>
    </w:p>
    <w:p w14:paraId="521FB7B4" w14:textId="77777777" w:rsidR="00B11312" w:rsidRPr="008A608C" w:rsidRDefault="00B11312" w:rsidP="007D22D9">
      <w:pPr>
        <w:pStyle w:val="Paragrafoelenco"/>
        <w:numPr>
          <w:ilvl w:val="0"/>
          <w:numId w:val="26"/>
        </w:numPr>
        <w:jc w:val="both"/>
        <w:rPr>
          <w:rFonts w:ascii="Times New Roman" w:eastAsia="Times New Roman" w:hAnsi="Times New Roman"/>
          <w:sz w:val="22"/>
          <w:szCs w:val="22"/>
        </w:rPr>
      </w:pPr>
      <w:r w:rsidRPr="008A608C">
        <w:rPr>
          <w:rFonts w:ascii="Times New Roman" w:hAnsi="Times New Roman"/>
          <w:b/>
          <w:color w:val="008000"/>
          <w:sz w:val="22"/>
          <w:szCs w:val="22"/>
        </w:rPr>
        <w:t>MATRICULATION:</w:t>
      </w:r>
      <w:r w:rsidRPr="008A608C">
        <w:rPr>
          <w:rFonts w:ascii="Times New Roman" w:hAnsi="Times New Roman"/>
          <w:color w:val="333333"/>
          <w:sz w:val="22"/>
          <w:szCs w:val="22"/>
        </w:rPr>
        <w:t xml:space="preserve"> Students arrive in Catania and go to the university </w:t>
      </w:r>
      <w:r w:rsidRPr="008A608C">
        <w:rPr>
          <w:rFonts w:ascii="Times New Roman" w:eastAsia="Times New Roman" w:hAnsi="Times New Roman"/>
          <w:sz w:val="22"/>
          <w:szCs w:val="22"/>
        </w:rPr>
        <w:t xml:space="preserve">Foreign Students Office bringing the requested study documentation, and pay the fee of 40€ to take entry test (the office will issue the fee students have to pay at </w:t>
      </w:r>
      <w:proofErr w:type="spellStart"/>
      <w:r w:rsidRPr="008A608C">
        <w:rPr>
          <w:rFonts w:ascii="Times New Roman" w:eastAsia="Times New Roman" w:hAnsi="Times New Roman"/>
          <w:sz w:val="22"/>
          <w:szCs w:val="22"/>
        </w:rPr>
        <w:t>Unicredit</w:t>
      </w:r>
      <w:proofErr w:type="spellEnd"/>
      <w:r w:rsidRPr="008A608C">
        <w:rPr>
          <w:rFonts w:ascii="Times New Roman" w:eastAsia="Times New Roman" w:hAnsi="Times New Roman"/>
          <w:sz w:val="22"/>
          <w:szCs w:val="22"/>
        </w:rPr>
        <w:t xml:space="preserve"> Bank).</w:t>
      </w:r>
    </w:p>
    <w:p w14:paraId="25D749A9" w14:textId="77777777" w:rsidR="00B11312" w:rsidRPr="008A608C" w:rsidRDefault="00B11312" w:rsidP="007D22D9">
      <w:pPr>
        <w:pStyle w:val="Paragrafoelenco"/>
        <w:numPr>
          <w:ilvl w:val="0"/>
          <w:numId w:val="26"/>
        </w:numPr>
        <w:jc w:val="both"/>
        <w:rPr>
          <w:rFonts w:ascii="Times New Roman" w:eastAsia="Times New Roman" w:hAnsi="Times New Roman"/>
          <w:sz w:val="22"/>
          <w:szCs w:val="22"/>
        </w:rPr>
      </w:pPr>
      <w:r w:rsidRPr="008A608C">
        <w:rPr>
          <w:rFonts w:ascii="Times New Roman" w:hAnsi="Times New Roman"/>
          <w:b/>
          <w:color w:val="008000"/>
          <w:sz w:val="22"/>
          <w:szCs w:val="22"/>
        </w:rPr>
        <w:t>ENROLLMENT:</w:t>
      </w:r>
      <w:r w:rsidRPr="008A608C">
        <w:rPr>
          <w:rFonts w:ascii="Times New Roman" w:hAnsi="Times New Roman"/>
          <w:b/>
          <w:color w:val="333333"/>
          <w:sz w:val="22"/>
          <w:szCs w:val="22"/>
        </w:rPr>
        <w:t xml:space="preserve"> </w:t>
      </w:r>
      <w:r w:rsidRPr="008A608C">
        <w:rPr>
          <w:rFonts w:ascii="Times New Roman" w:hAnsi="Times New Roman"/>
          <w:color w:val="333333"/>
          <w:sz w:val="22"/>
          <w:szCs w:val="22"/>
        </w:rPr>
        <w:t xml:space="preserve">students </w:t>
      </w:r>
      <w:r w:rsidRPr="008A608C">
        <w:rPr>
          <w:rFonts w:ascii="Times New Roman" w:eastAsia="Times New Roman" w:hAnsi="Times New Roman"/>
          <w:sz w:val="22"/>
          <w:szCs w:val="22"/>
        </w:rPr>
        <w:t xml:space="preserve">fill in the enrolment application form and pay the enrolment fee (the Foreign Students Office will give you the form and issue the tax you’ll have to pay at </w:t>
      </w:r>
      <w:proofErr w:type="spellStart"/>
      <w:r w:rsidRPr="008A608C">
        <w:rPr>
          <w:rFonts w:ascii="Times New Roman" w:eastAsia="Times New Roman" w:hAnsi="Times New Roman"/>
          <w:sz w:val="22"/>
          <w:szCs w:val="22"/>
        </w:rPr>
        <w:t>Unicredit</w:t>
      </w:r>
      <w:proofErr w:type="spellEnd"/>
      <w:r w:rsidRPr="008A608C">
        <w:rPr>
          <w:rFonts w:ascii="Times New Roman" w:eastAsia="Times New Roman" w:hAnsi="Times New Roman"/>
          <w:sz w:val="22"/>
          <w:szCs w:val="22"/>
        </w:rPr>
        <w:t xml:space="preserve"> Bank)</w:t>
      </w:r>
    </w:p>
    <w:p w14:paraId="4F31A6FE" w14:textId="77777777" w:rsidR="00B11312" w:rsidRPr="008A608C" w:rsidRDefault="00B11312" w:rsidP="00955A2B">
      <w:pPr>
        <w:jc w:val="both"/>
        <w:rPr>
          <w:rFonts w:ascii="Times New Roman" w:eastAsia="Times New Roman" w:hAnsi="Times New Roman" w:cs="Times New Roman"/>
          <w:color w:val="333333"/>
          <w:sz w:val="22"/>
          <w:szCs w:val="22"/>
          <w:lang w:val="en-US"/>
        </w:rPr>
      </w:pPr>
    </w:p>
    <w:p w14:paraId="3EE04CDE" w14:textId="77777777" w:rsidR="00B11312" w:rsidRPr="008A608C" w:rsidRDefault="00B11312" w:rsidP="00955A2B">
      <w:pPr>
        <w:jc w:val="both"/>
        <w:rPr>
          <w:rFonts w:ascii="Times New Roman" w:eastAsia="Times New Roman" w:hAnsi="Times New Roman" w:cs="Times New Roman"/>
          <w:color w:val="333333"/>
          <w:sz w:val="22"/>
          <w:szCs w:val="22"/>
          <w:lang w:val="en-US"/>
        </w:rPr>
      </w:pPr>
      <w:r w:rsidRPr="008A608C">
        <w:rPr>
          <w:rFonts w:ascii="Times New Roman" w:eastAsia="Times New Roman" w:hAnsi="Times New Roman" w:cs="Times New Roman"/>
          <w:color w:val="333333"/>
          <w:sz w:val="22"/>
          <w:szCs w:val="22"/>
          <w:lang w:val="en-US"/>
        </w:rPr>
        <w:t>Lessons will start in October.</w:t>
      </w:r>
    </w:p>
    <w:p w14:paraId="3DF1BE62" w14:textId="77777777" w:rsidR="00B11312" w:rsidRPr="008A608C" w:rsidRDefault="00B11312" w:rsidP="00955A2B">
      <w:pPr>
        <w:jc w:val="both"/>
        <w:rPr>
          <w:rFonts w:ascii="Times New Roman" w:eastAsia="Times New Roman" w:hAnsi="Times New Roman" w:cs="Times New Roman"/>
          <w:color w:val="333333"/>
          <w:sz w:val="22"/>
          <w:szCs w:val="22"/>
          <w:lang w:val="en-US"/>
        </w:rPr>
      </w:pPr>
    </w:p>
    <w:p w14:paraId="7E21985B" w14:textId="77777777" w:rsidR="00B11312" w:rsidRPr="008A608C" w:rsidRDefault="00B11312" w:rsidP="00955A2B">
      <w:pPr>
        <w:jc w:val="both"/>
        <w:rPr>
          <w:rFonts w:ascii="Times New Roman" w:eastAsia="Times New Roman" w:hAnsi="Times New Roman" w:cs="Times New Roman"/>
          <w:color w:val="333333"/>
          <w:sz w:val="22"/>
          <w:szCs w:val="22"/>
          <w:lang w:val="en-US"/>
        </w:rPr>
      </w:pPr>
      <w:r w:rsidRPr="008A608C">
        <w:rPr>
          <w:rFonts w:ascii="Times New Roman" w:hAnsi="Times New Roman" w:cs="Times New Roman"/>
          <w:b/>
          <w:color w:val="008000"/>
          <w:sz w:val="22"/>
          <w:szCs w:val="22"/>
          <w:lang w:val="en-US"/>
        </w:rPr>
        <w:t>Fees:</w:t>
      </w:r>
      <w:r w:rsidRPr="008A608C">
        <w:rPr>
          <w:rFonts w:ascii="Times New Roman" w:hAnsi="Times New Roman" w:cs="Times New Roman"/>
          <w:color w:val="333333"/>
          <w:sz w:val="22"/>
          <w:szCs w:val="22"/>
          <w:lang w:val="en-US"/>
        </w:rPr>
        <w:t xml:space="preserve"> Tuitions are payable when the student matriculate into the program in Italy (no application fees applied). The tuition is composed of governmental taxes (variable amount; this tax varies depending upon the student family income). All tuitions must be paid in two installments.</w:t>
      </w:r>
    </w:p>
    <w:p w14:paraId="69DEC455" w14:textId="77777777" w:rsidR="00B11312" w:rsidRPr="008A608C" w:rsidRDefault="00B11312" w:rsidP="00955A2B">
      <w:pPr>
        <w:jc w:val="both"/>
        <w:rPr>
          <w:rFonts w:ascii="Times New Roman" w:eastAsia="Times New Roman" w:hAnsi="Times New Roman" w:cs="Times New Roman"/>
          <w:b/>
          <w:bCs/>
          <w:color w:val="008000"/>
          <w:sz w:val="22"/>
          <w:szCs w:val="22"/>
          <w:lang w:val="en-US"/>
        </w:rPr>
      </w:pPr>
    </w:p>
    <w:p w14:paraId="221ED2AA" w14:textId="77777777" w:rsidR="00B11312" w:rsidRPr="008A608C" w:rsidRDefault="00B11312" w:rsidP="00955A2B">
      <w:pPr>
        <w:jc w:val="both"/>
        <w:rPr>
          <w:rFonts w:ascii="Times New Roman" w:eastAsia="Times New Roman" w:hAnsi="Times New Roman" w:cs="Times New Roman"/>
          <w:sz w:val="22"/>
          <w:szCs w:val="22"/>
          <w:lang w:val="en-US"/>
        </w:rPr>
      </w:pPr>
      <w:r w:rsidRPr="008A608C">
        <w:rPr>
          <w:rFonts w:ascii="Times New Roman" w:eastAsia="Times New Roman" w:hAnsi="Times New Roman" w:cs="Times New Roman"/>
          <w:b/>
          <w:bCs/>
          <w:color w:val="008000"/>
          <w:sz w:val="22"/>
          <w:szCs w:val="22"/>
          <w:lang w:val="en-US"/>
        </w:rPr>
        <w:t>Scholarship:</w:t>
      </w:r>
      <w:r w:rsidRPr="008A608C">
        <w:rPr>
          <w:rFonts w:ascii="Times New Roman" w:eastAsia="Times New Roman" w:hAnsi="Times New Roman" w:cs="Times New Roman"/>
          <w:b/>
          <w:bCs/>
          <w:color w:val="333333"/>
          <w:sz w:val="22"/>
          <w:szCs w:val="22"/>
          <w:lang w:val="en-US"/>
        </w:rPr>
        <w:t xml:space="preserve"> </w:t>
      </w:r>
      <w:r w:rsidRPr="008A608C">
        <w:rPr>
          <w:rFonts w:ascii="Times New Roman" w:eastAsia="Times New Roman" w:hAnsi="Times New Roman" w:cs="Times New Roman"/>
          <w:color w:val="333333"/>
          <w:sz w:val="22"/>
          <w:szCs w:val="22"/>
          <w:lang w:val="en-US"/>
        </w:rPr>
        <w:t xml:space="preserve">Students can </w:t>
      </w:r>
      <w:r w:rsidRPr="008A608C">
        <w:rPr>
          <w:rFonts w:ascii="Times New Roman" w:eastAsia="Times New Roman" w:hAnsi="Times New Roman" w:cs="Times New Roman"/>
          <w:sz w:val="22"/>
          <w:szCs w:val="22"/>
          <w:lang w:val="en-US"/>
        </w:rPr>
        <w:t xml:space="preserve">apply for scholarships and student housing service (the services will start only at the beginning of the academic year that means second half of October) the request must be made to </w:t>
      </w:r>
      <w:r w:rsidRPr="008A608C">
        <w:rPr>
          <w:rFonts w:ascii="Times New Roman" w:eastAsia="Times New Roman" w:hAnsi="Times New Roman" w:cs="Times New Roman"/>
          <w:b/>
          <w:sz w:val="22"/>
          <w:szCs w:val="22"/>
          <w:lang w:val="en-US"/>
        </w:rPr>
        <w:t>ERSU</w:t>
      </w:r>
      <w:r w:rsidRPr="008A608C">
        <w:rPr>
          <w:rFonts w:ascii="Times New Roman" w:eastAsia="Times New Roman" w:hAnsi="Times New Roman" w:cs="Times New Roman"/>
          <w:sz w:val="22"/>
          <w:szCs w:val="22"/>
          <w:lang w:val="en-US"/>
        </w:rPr>
        <w:t xml:space="preserve"> by filling in the online application form (normally by September and then by sending by postal service -with a registered letter – RACCOMANDATA – the printed and signed application along with the documents required by the call to ERSU Via </w:t>
      </w:r>
      <w:proofErr w:type="spellStart"/>
      <w:r w:rsidRPr="008A608C">
        <w:rPr>
          <w:rFonts w:ascii="Times New Roman" w:eastAsia="Times New Roman" w:hAnsi="Times New Roman" w:cs="Times New Roman"/>
          <w:sz w:val="22"/>
          <w:szCs w:val="22"/>
          <w:lang w:val="en-US"/>
        </w:rPr>
        <w:t>Etnea</w:t>
      </w:r>
      <w:proofErr w:type="spellEnd"/>
      <w:r w:rsidRPr="008A608C">
        <w:rPr>
          <w:rFonts w:ascii="Times New Roman" w:eastAsia="Times New Roman" w:hAnsi="Times New Roman" w:cs="Times New Roman"/>
          <w:sz w:val="22"/>
          <w:szCs w:val="22"/>
          <w:lang w:val="en-US"/>
        </w:rPr>
        <w:t xml:space="preserve"> n°</w:t>
      </w:r>
      <w:proofErr w:type="gramStart"/>
      <w:r w:rsidRPr="008A608C">
        <w:rPr>
          <w:rFonts w:ascii="Times New Roman" w:eastAsia="Times New Roman" w:hAnsi="Times New Roman" w:cs="Times New Roman"/>
          <w:sz w:val="22"/>
          <w:szCs w:val="22"/>
          <w:lang w:val="en-US"/>
        </w:rPr>
        <w:t>.570</w:t>
      </w:r>
      <w:proofErr w:type="gramEnd"/>
      <w:r w:rsidRPr="008A608C">
        <w:rPr>
          <w:rFonts w:ascii="Times New Roman" w:eastAsia="Times New Roman" w:hAnsi="Times New Roman" w:cs="Times New Roman"/>
          <w:sz w:val="22"/>
          <w:szCs w:val="22"/>
          <w:lang w:val="en-US"/>
        </w:rPr>
        <w:t xml:space="preserve"> – 95128 Catania). Students can find the call, when published, here: </w:t>
      </w:r>
      <w:r w:rsidRPr="008A608C">
        <w:rPr>
          <w:rFonts w:ascii="Times New Roman" w:eastAsia="Times New Roman" w:hAnsi="Times New Roman" w:cs="Times New Roman"/>
          <w:color w:val="0000FF"/>
          <w:sz w:val="22"/>
          <w:szCs w:val="22"/>
          <w:lang w:val="en-US"/>
        </w:rPr>
        <w:t>http://www.ersucatania.it/.</w:t>
      </w:r>
    </w:p>
    <w:p w14:paraId="365B7E76" w14:textId="77777777" w:rsidR="00955A2B" w:rsidRPr="008A608C" w:rsidRDefault="00955A2B" w:rsidP="00955A2B">
      <w:pPr>
        <w:jc w:val="both"/>
        <w:rPr>
          <w:rFonts w:ascii="Times New Roman" w:eastAsia="Times New Roman" w:hAnsi="Times New Roman" w:cs="Times New Roman"/>
          <w:sz w:val="26"/>
          <w:szCs w:val="26"/>
          <w:lang w:val="en-US"/>
        </w:rPr>
      </w:pPr>
    </w:p>
    <w:p w14:paraId="616C5F60" w14:textId="624E723F" w:rsidR="00955A2B" w:rsidRPr="008A608C" w:rsidRDefault="00955A2B" w:rsidP="00AE7706">
      <w:pPr>
        <w:pStyle w:val="Titolo3"/>
        <w:shd w:val="clear" w:color="auto" w:fill="FFFFFF"/>
        <w:spacing w:before="0" w:beforeAutospacing="0" w:after="120" w:afterAutospacing="0" w:line="254" w:lineRule="atLeast"/>
        <w:rPr>
          <w:rFonts w:ascii="Times New Roman" w:eastAsia="Times New Roman" w:hAnsi="Times New Roman" w:cs="Times New Roman"/>
          <w:bCs w:val="0"/>
          <w:color w:val="008000"/>
          <w:sz w:val="40"/>
          <w:szCs w:val="28"/>
          <w:lang w:val="en-US"/>
        </w:rPr>
      </w:pPr>
      <w:r w:rsidRPr="008A608C">
        <w:rPr>
          <w:rFonts w:ascii="Times New Roman" w:eastAsia="Times New Roman" w:hAnsi="Times New Roman" w:cs="Times New Roman"/>
          <w:bCs w:val="0"/>
          <w:noProof/>
          <w:color w:val="008000"/>
          <w:sz w:val="40"/>
          <w:szCs w:val="28"/>
          <w:lang w:eastAsia="it-IT"/>
        </w:rPr>
        <w:drawing>
          <wp:anchor distT="0" distB="0" distL="114300" distR="114300" simplePos="0" relativeHeight="251691008" behindDoc="0" locked="0" layoutInCell="1" allowOverlap="1" wp14:anchorId="0F7C8925" wp14:editId="214F2DF5">
            <wp:simplePos x="0" y="0"/>
            <wp:positionH relativeFrom="margin">
              <wp:align>left</wp:align>
            </wp:positionH>
            <wp:positionV relativeFrom="margin">
              <wp:align>top</wp:align>
            </wp:positionV>
            <wp:extent cx="2400300" cy="2014855"/>
            <wp:effectExtent l="0" t="0" r="0" b="0"/>
            <wp:wrapSquare wrapText="bothSides"/>
            <wp:docPr id="24" name="Picture 1" descr="Macintosh HD:Users:robertadantona:Desktop:StudentsWorld:Italian Universities:StudentsWorld:logo:unict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ertadantona:Desktop:StudentsWorld:Italian Universities:StudentsWorld:logo:unict log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513" cy="20153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08C">
        <w:rPr>
          <w:rFonts w:ascii="Times New Roman" w:eastAsia="Times New Roman" w:hAnsi="Times New Roman" w:cs="Times New Roman"/>
          <w:bCs w:val="0"/>
          <w:color w:val="008000"/>
          <w:sz w:val="40"/>
          <w:szCs w:val="28"/>
          <w:lang w:val="en-US"/>
        </w:rPr>
        <w:t>M</w:t>
      </w:r>
      <w:r w:rsidR="00AE7706" w:rsidRPr="008A608C">
        <w:rPr>
          <w:rFonts w:ascii="Times New Roman" w:eastAsia="Times New Roman" w:hAnsi="Times New Roman" w:cs="Times New Roman"/>
          <w:bCs w:val="0"/>
          <w:color w:val="008000"/>
          <w:sz w:val="40"/>
          <w:szCs w:val="28"/>
          <w:lang w:val="en-US"/>
        </w:rPr>
        <w:t>aster Degree in Electrical Engineering</w:t>
      </w:r>
      <w:r w:rsidRPr="008A608C">
        <w:rPr>
          <w:rFonts w:ascii="Times New Roman" w:eastAsia="Times New Roman" w:hAnsi="Times New Roman" w:cs="Times New Roman"/>
          <w:bCs w:val="0"/>
          <w:color w:val="008000"/>
          <w:sz w:val="40"/>
          <w:szCs w:val="28"/>
          <w:lang w:val="en-US"/>
        </w:rPr>
        <w:t xml:space="preserve">  </w:t>
      </w:r>
    </w:p>
    <w:p w14:paraId="1593D42C" w14:textId="77777777" w:rsidR="00955A2B" w:rsidRPr="008A608C" w:rsidRDefault="00955A2B" w:rsidP="00955A2B">
      <w:pPr>
        <w:pStyle w:val="Titolo3"/>
        <w:shd w:val="clear" w:color="auto" w:fill="FFFFFF"/>
        <w:spacing w:before="0" w:beforeAutospacing="0" w:after="120" w:afterAutospacing="0" w:line="254" w:lineRule="atLeast"/>
        <w:jc w:val="both"/>
        <w:rPr>
          <w:rFonts w:ascii="Times New Roman" w:eastAsia="Times New Roman" w:hAnsi="Times New Roman" w:cs="Times New Roman"/>
          <w:b w:val="0"/>
          <w:bCs w:val="0"/>
          <w:color w:val="333333"/>
          <w:sz w:val="20"/>
          <w:szCs w:val="20"/>
          <w:lang w:val="en-US"/>
        </w:rPr>
      </w:pPr>
    </w:p>
    <w:p w14:paraId="633F5DD8" w14:textId="5B7B0EEC" w:rsidR="00955A2B" w:rsidRPr="008A608C" w:rsidRDefault="00955A2B" w:rsidP="00955A2B">
      <w:pPr>
        <w:pStyle w:val="Titolo3"/>
        <w:shd w:val="clear" w:color="auto" w:fill="FFFFFF"/>
        <w:spacing w:before="0" w:beforeAutospacing="0" w:after="120" w:afterAutospacing="0" w:line="254" w:lineRule="atLeast"/>
        <w:jc w:val="both"/>
        <w:rPr>
          <w:rFonts w:ascii="Times New Roman" w:eastAsia="Times New Roman" w:hAnsi="Times New Roman" w:cs="Times New Roman"/>
          <w:b w:val="0"/>
          <w:bCs w:val="0"/>
          <w:color w:val="333333"/>
          <w:sz w:val="28"/>
          <w:szCs w:val="24"/>
          <w:lang w:val="en-US"/>
        </w:rPr>
      </w:pPr>
      <w:r w:rsidRPr="008A608C">
        <w:rPr>
          <w:rFonts w:ascii="Times New Roman" w:eastAsia="Times New Roman" w:hAnsi="Times New Roman" w:cs="Times New Roman"/>
          <w:b w:val="0"/>
          <w:bCs w:val="0"/>
          <w:color w:val="333333"/>
          <w:sz w:val="28"/>
          <w:szCs w:val="24"/>
          <w:lang w:val="en-US"/>
        </w:rPr>
        <w:t>The Master Degree Course in</w:t>
      </w:r>
      <w:r w:rsidRPr="008A608C">
        <w:rPr>
          <w:rStyle w:val="apple-converted-space"/>
          <w:rFonts w:ascii="Times New Roman" w:eastAsia="Times New Roman" w:hAnsi="Times New Roman" w:cs="Times New Roman"/>
          <w:b w:val="0"/>
          <w:bCs w:val="0"/>
          <w:color w:val="333333"/>
          <w:sz w:val="28"/>
          <w:szCs w:val="24"/>
          <w:lang w:val="en-US"/>
        </w:rPr>
        <w:t> </w:t>
      </w:r>
      <w:r w:rsidRPr="008A608C">
        <w:rPr>
          <w:rStyle w:val="Enfasicorsivo"/>
          <w:rFonts w:ascii="Times New Roman" w:eastAsia="Times New Roman" w:hAnsi="Times New Roman" w:cs="Times New Roman"/>
          <w:b w:val="0"/>
          <w:color w:val="333333"/>
          <w:sz w:val="28"/>
          <w:szCs w:val="24"/>
          <w:lang w:val="en-US"/>
        </w:rPr>
        <w:t>Electrical Engineering</w:t>
      </w:r>
      <w:r w:rsidRPr="008A608C">
        <w:rPr>
          <w:rStyle w:val="apple-converted-space"/>
          <w:rFonts w:ascii="Times New Roman" w:eastAsia="Times New Roman" w:hAnsi="Times New Roman" w:cs="Times New Roman"/>
          <w:b w:val="0"/>
          <w:bCs w:val="0"/>
          <w:color w:val="333333"/>
          <w:sz w:val="28"/>
          <w:szCs w:val="24"/>
          <w:lang w:val="en-US"/>
        </w:rPr>
        <w:t> </w:t>
      </w:r>
      <w:r w:rsidR="00A10287" w:rsidRPr="008A608C">
        <w:rPr>
          <w:rFonts w:ascii="Times New Roman" w:eastAsia="Times New Roman" w:hAnsi="Times New Roman" w:cs="Times New Roman"/>
          <w:b w:val="0"/>
          <w:bCs w:val="0"/>
          <w:color w:val="333333"/>
          <w:sz w:val="28"/>
          <w:szCs w:val="24"/>
          <w:lang w:val="en-US"/>
        </w:rPr>
        <w:t>is held in English, </w:t>
      </w:r>
      <w:r w:rsidRPr="008A608C">
        <w:rPr>
          <w:rFonts w:ascii="Times New Roman" w:eastAsia="Times New Roman" w:hAnsi="Times New Roman" w:cs="Times New Roman"/>
          <w:b w:val="0"/>
          <w:bCs w:val="0"/>
          <w:color w:val="333333"/>
          <w:sz w:val="28"/>
          <w:szCs w:val="24"/>
          <w:lang w:val="en-US"/>
        </w:rPr>
        <w:t>and aims to train high specialists in electronics and digital electronics with particular reference to electronic circuit board.</w:t>
      </w:r>
    </w:p>
    <w:p w14:paraId="11001AB6" w14:textId="77777777" w:rsidR="00955A2B" w:rsidRPr="008A608C" w:rsidRDefault="00955A2B" w:rsidP="00955A2B">
      <w:pPr>
        <w:jc w:val="both"/>
        <w:rPr>
          <w:rFonts w:ascii="Times New Roman" w:eastAsia="Times New Roman" w:hAnsi="Times New Roman" w:cs="Times New Roman"/>
          <w:lang w:val="en-US"/>
        </w:rPr>
      </w:pPr>
    </w:p>
    <w:p w14:paraId="4C0D7987" w14:textId="77777777" w:rsidR="00955A2B" w:rsidRPr="008A608C" w:rsidRDefault="00955A2B" w:rsidP="00955A2B">
      <w:pPr>
        <w:jc w:val="both"/>
        <w:rPr>
          <w:rFonts w:ascii="Times New Roman" w:hAnsi="Times New Roman" w:cs="Times New Roman"/>
          <w:b/>
          <w:color w:val="008000"/>
          <w:lang w:val="en-US"/>
        </w:rPr>
      </w:pPr>
    </w:p>
    <w:p w14:paraId="3BFC1FD6" w14:textId="77777777" w:rsidR="00955A2B" w:rsidRPr="008A608C" w:rsidRDefault="00955A2B" w:rsidP="00955A2B">
      <w:pPr>
        <w:jc w:val="both"/>
        <w:rPr>
          <w:rFonts w:ascii="Times New Roman" w:hAnsi="Times New Roman" w:cs="Times New Roman"/>
          <w:b/>
          <w:color w:val="008000"/>
          <w:lang w:val="en-US"/>
        </w:rPr>
      </w:pPr>
      <w:r w:rsidRPr="008A608C">
        <w:rPr>
          <w:rFonts w:ascii="Times New Roman" w:hAnsi="Times New Roman" w:cs="Times New Roman"/>
          <w:b/>
          <w:color w:val="008000"/>
          <w:lang w:val="en-US"/>
        </w:rPr>
        <w:t xml:space="preserve">Programs Pre-Requisites: </w:t>
      </w:r>
    </w:p>
    <w:p w14:paraId="22F0022E" w14:textId="77777777" w:rsidR="00D76EBF" w:rsidRPr="008A608C" w:rsidRDefault="00D76EBF" w:rsidP="00955A2B">
      <w:pPr>
        <w:jc w:val="both"/>
        <w:rPr>
          <w:rFonts w:ascii="Times New Roman" w:eastAsia="Times New Roman" w:hAnsi="Times New Roman" w:cs="Times New Roman"/>
          <w:lang w:val="en-US"/>
        </w:rPr>
      </w:pPr>
    </w:p>
    <w:p w14:paraId="7434A6CD" w14:textId="77777777" w:rsidR="00D76EBF" w:rsidRPr="008A608C" w:rsidRDefault="00D76EBF" w:rsidP="00D76EBF">
      <w:pPr>
        <w:numPr>
          <w:ilvl w:val="0"/>
          <w:numId w:val="5"/>
        </w:numPr>
        <w:shd w:val="clear" w:color="auto" w:fill="FFFFFF"/>
        <w:spacing w:before="36" w:after="36"/>
        <w:jc w:val="both"/>
        <w:rPr>
          <w:rFonts w:ascii="Times New Roman" w:eastAsia="Times New Roman" w:hAnsi="Times New Roman" w:cs="Times New Roman"/>
          <w:color w:val="000000"/>
          <w:szCs w:val="26"/>
          <w:lang w:val="en-US"/>
        </w:rPr>
      </w:pPr>
      <w:r w:rsidRPr="008A608C">
        <w:rPr>
          <w:rStyle w:val="Enfasigrassetto"/>
          <w:rFonts w:ascii="Times New Roman" w:eastAsia="Times New Roman" w:hAnsi="Times New Roman" w:cs="Times New Roman"/>
          <w:color w:val="000000"/>
          <w:szCs w:val="26"/>
          <w:lang w:val="en-US"/>
        </w:rPr>
        <w:t>BA diploma</w:t>
      </w:r>
      <w:r w:rsidRPr="008A608C">
        <w:rPr>
          <w:rStyle w:val="apple-converted-space"/>
          <w:rFonts w:ascii="Times New Roman" w:eastAsia="Times New Roman" w:hAnsi="Times New Roman" w:cs="Times New Roman"/>
          <w:color w:val="000000"/>
          <w:szCs w:val="26"/>
          <w:lang w:val="en-US"/>
        </w:rPr>
        <w:t xml:space="preserve"> in the relevant field of study </w:t>
      </w:r>
      <w:r w:rsidRPr="008A608C">
        <w:rPr>
          <w:rFonts w:ascii="Times New Roman" w:eastAsia="Times New Roman" w:hAnsi="Times New Roman" w:cs="Times New Roman"/>
          <w:color w:val="333333"/>
          <w:szCs w:val="26"/>
          <w:lang w:val="en-US"/>
        </w:rPr>
        <w:t>(in English).</w:t>
      </w:r>
    </w:p>
    <w:p w14:paraId="02395B4A" w14:textId="77777777" w:rsidR="00955A2B" w:rsidRPr="008A608C" w:rsidRDefault="00955A2B" w:rsidP="00955A2B">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Curriculum Vitae</w:t>
      </w:r>
      <w:r w:rsidRPr="008A608C">
        <w:rPr>
          <w:rFonts w:ascii="Times New Roman" w:eastAsia="Times New Roman" w:hAnsi="Times New Roman"/>
          <w:color w:val="333333"/>
        </w:rPr>
        <w:t> </w:t>
      </w:r>
      <w:r w:rsidRPr="008A608C">
        <w:rPr>
          <w:rFonts w:ascii="Times New Roman" w:eastAsia="Times New Roman" w:hAnsi="Times New Roman"/>
          <w:color w:val="333333"/>
          <w:szCs w:val="22"/>
        </w:rPr>
        <w:t>(in English, any format).</w:t>
      </w:r>
    </w:p>
    <w:p w14:paraId="6D6FC86C" w14:textId="77777777" w:rsidR="00955A2B" w:rsidRPr="008A608C" w:rsidRDefault="00955A2B" w:rsidP="00955A2B">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Motivation Letter</w:t>
      </w:r>
      <w:r w:rsidRPr="008A608C">
        <w:rPr>
          <w:rFonts w:ascii="Times New Roman" w:eastAsia="Times New Roman" w:hAnsi="Times New Roman"/>
          <w:color w:val="333333"/>
        </w:rPr>
        <w:t> (in English, any format).</w:t>
      </w:r>
    </w:p>
    <w:p w14:paraId="7468CD52" w14:textId="77777777" w:rsidR="00955A2B" w:rsidRPr="008A608C" w:rsidRDefault="00955A2B" w:rsidP="00955A2B">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 xml:space="preserve">English proficiency certificate </w:t>
      </w:r>
      <w:r w:rsidRPr="008A608C">
        <w:rPr>
          <w:rFonts w:ascii="Times New Roman" w:eastAsia="Times New Roman" w:hAnsi="Times New Roman"/>
          <w:bCs/>
          <w:color w:val="333333"/>
        </w:rPr>
        <w:t>for non-English mother tongue.</w:t>
      </w:r>
      <w:r w:rsidRPr="008A608C">
        <w:rPr>
          <w:rFonts w:ascii="Times New Roman" w:eastAsia="Times New Roman" w:hAnsi="Times New Roman"/>
          <w:color w:val="333333"/>
        </w:rPr>
        <w:t xml:space="preserve"> Minimum requirements: IELTS 6.0-TOEFL IBT 65/PBT 513/CBT 183- CEF B2- OR ALL OTHER EQUIVALENTS). </w:t>
      </w:r>
      <w:r w:rsidRPr="008A608C">
        <w:rPr>
          <w:rFonts w:ascii="Times New Roman" w:eastAsia="Times New Roman" w:hAnsi="Times New Roman"/>
          <w:bCs/>
          <w:color w:val="333333"/>
        </w:rPr>
        <w:t>In exceptional cases students who cannot provide a certificate may be considered for a Skype interview in order to assess their knowledge of English.</w:t>
      </w:r>
    </w:p>
    <w:p w14:paraId="7399BDE5" w14:textId="77777777" w:rsidR="00955A2B" w:rsidRPr="008A608C" w:rsidRDefault="00955A2B" w:rsidP="00955A2B">
      <w:pPr>
        <w:spacing w:before="100" w:beforeAutospacing="1" w:after="100" w:afterAutospacing="1"/>
        <w:jc w:val="center"/>
        <w:rPr>
          <w:rFonts w:ascii="Times New Roman" w:hAnsi="Times New Roman" w:cs="Times New Roman"/>
          <w:color w:val="008000"/>
          <w:lang w:val="en-US"/>
        </w:rPr>
      </w:pPr>
      <w:r w:rsidRPr="008A608C">
        <w:rPr>
          <w:rFonts w:ascii="Times New Roman" w:eastAsia="Times New Roman" w:hAnsi="Times New Roman" w:cs="Times New Roman"/>
          <w:b/>
          <w:color w:val="008000"/>
          <w:lang w:val="en-US"/>
        </w:rPr>
        <w:t>APPLICATION IN 4 STEPS</w:t>
      </w:r>
    </w:p>
    <w:p w14:paraId="6C16E4D0" w14:textId="77777777" w:rsidR="00955A2B" w:rsidRPr="008A608C" w:rsidRDefault="00955A2B" w:rsidP="007D22D9">
      <w:pPr>
        <w:pStyle w:val="Paragrafoelenco"/>
        <w:numPr>
          <w:ilvl w:val="0"/>
          <w:numId w:val="27"/>
        </w:numPr>
        <w:jc w:val="both"/>
        <w:rPr>
          <w:rFonts w:ascii="Times New Roman" w:eastAsia="Times New Roman" w:hAnsi="Times New Roman"/>
        </w:rPr>
      </w:pPr>
      <w:r w:rsidRPr="008A608C">
        <w:rPr>
          <w:rFonts w:ascii="Times New Roman" w:hAnsi="Times New Roman"/>
          <w:b/>
          <w:color w:val="008000"/>
        </w:rPr>
        <w:t>PRE-EVALUATION:</w:t>
      </w:r>
      <w:r w:rsidRPr="008A608C">
        <w:rPr>
          <w:rFonts w:ascii="Times New Roman" w:hAnsi="Times New Roman"/>
          <w:color w:val="333333"/>
        </w:rPr>
        <w:t xml:space="preserve"> Students are requested to fill out the on-line application form (here: </w:t>
      </w:r>
      <w:r w:rsidRPr="008A608C">
        <w:rPr>
          <w:rFonts w:ascii="Times New Roman" w:hAnsi="Times New Roman"/>
          <w:color w:val="0000FF"/>
        </w:rPr>
        <w:t>http://151.97.232.85/app/index.php?sid=78133&amp;newtest=Y&amp;lang=en</w:t>
      </w:r>
      <w:r w:rsidRPr="008A608C">
        <w:rPr>
          <w:rFonts w:ascii="Times New Roman" w:hAnsi="Times New Roman"/>
          <w:color w:val="333333"/>
        </w:rPr>
        <w:t xml:space="preserve">) and upload all the required documents listed above. </w:t>
      </w:r>
      <w:r w:rsidRPr="008A608C">
        <w:rPr>
          <w:rFonts w:ascii="Times New Roman" w:eastAsia="Times New Roman" w:hAnsi="Times New Roman"/>
        </w:rPr>
        <w:t>Once students have entered their data and uploaded the documents, they have to submit the online application form for administrative and academic review. They will receive an e-mail (normally within 30 days) informing them of whether or not they can present their pre-enrolment request to the embassy/consulate.</w:t>
      </w:r>
    </w:p>
    <w:p w14:paraId="4554EBAF" w14:textId="77777777" w:rsidR="00955A2B" w:rsidRPr="008A608C" w:rsidRDefault="00955A2B" w:rsidP="007D22D9">
      <w:pPr>
        <w:pStyle w:val="Paragrafoelenco"/>
        <w:numPr>
          <w:ilvl w:val="0"/>
          <w:numId w:val="27"/>
        </w:numPr>
        <w:jc w:val="both"/>
        <w:rPr>
          <w:rFonts w:ascii="Times New Roman" w:eastAsia="Times New Roman" w:hAnsi="Times New Roman"/>
        </w:rPr>
      </w:pPr>
      <w:r w:rsidRPr="008A608C">
        <w:rPr>
          <w:rFonts w:ascii="Times New Roman" w:hAnsi="Times New Roman"/>
          <w:b/>
          <w:color w:val="008000"/>
        </w:rPr>
        <w:t>EMBASSY:</w:t>
      </w:r>
      <w:r w:rsidRPr="008A608C">
        <w:rPr>
          <w:rFonts w:ascii="Times New Roman" w:hAnsi="Times New Roman"/>
          <w:color w:val="333333"/>
          <w:sz w:val="22"/>
        </w:rPr>
        <w:t xml:space="preserve"> </w:t>
      </w:r>
      <w:r w:rsidRPr="008A608C">
        <w:rPr>
          <w:rFonts w:ascii="Times New Roman" w:hAnsi="Times New Roman"/>
          <w:color w:val="333333"/>
          <w:szCs w:val="26"/>
        </w:rPr>
        <w:t xml:space="preserve">Non-European </w:t>
      </w:r>
      <w:proofErr w:type="gramStart"/>
      <w:r w:rsidRPr="008A608C">
        <w:rPr>
          <w:rFonts w:ascii="Times New Roman" w:hAnsi="Times New Roman"/>
          <w:color w:val="333333"/>
          <w:szCs w:val="26"/>
        </w:rPr>
        <w:t>students</w:t>
      </w:r>
      <w:proofErr w:type="gramEnd"/>
      <w:r w:rsidRPr="008A608C">
        <w:rPr>
          <w:rFonts w:ascii="Times New Roman" w:hAnsi="Times New Roman"/>
          <w:color w:val="333333"/>
          <w:szCs w:val="26"/>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szCs w:val="26"/>
        </w:rPr>
        <w:t xml:space="preserve">during the Visa Processing Period (usually </w:t>
      </w:r>
      <w:r w:rsidRPr="008A608C">
        <w:rPr>
          <w:rFonts w:ascii="Times New Roman" w:eastAsia="Times New Roman" w:hAnsi="Times New Roman"/>
          <w:color w:val="333333"/>
          <w:szCs w:val="26"/>
          <w:u w:val="single"/>
        </w:rPr>
        <w:t>between the end of May and the beginning of July</w:t>
      </w:r>
      <w:r w:rsidRPr="008A608C">
        <w:rPr>
          <w:rFonts w:ascii="Times New Roman" w:eastAsia="Times New Roman" w:hAnsi="Times New Roman"/>
          <w:color w:val="333333"/>
          <w:szCs w:val="26"/>
        </w:rPr>
        <w:t>)</w:t>
      </w:r>
      <w:r w:rsidRPr="008A608C">
        <w:rPr>
          <w:rFonts w:ascii="Times New Roman" w:hAnsi="Times New Roman"/>
          <w:color w:val="333333"/>
          <w:szCs w:val="26"/>
        </w:rPr>
        <w:t xml:space="preserve">. Depending upon the Country of residence, students may have to produce a copy of the pre-evaluation letter from the University to the Embassy along with all the other documents. Non-European and European students alike must provide official copies of all the requested documents, translated into Italian. </w:t>
      </w:r>
    </w:p>
    <w:p w14:paraId="65E2769B" w14:textId="77777777" w:rsidR="00955A2B" w:rsidRPr="008A608C" w:rsidRDefault="00955A2B" w:rsidP="007D22D9">
      <w:pPr>
        <w:pStyle w:val="Paragrafoelenco"/>
        <w:numPr>
          <w:ilvl w:val="0"/>
          <w:numId w:val="27"/>
        </w:numPr>
        <w:jc w:val="both"/>
        <w:rPr>
          <w:rFonts w:ascii="Times New Roman" w:eastAsia="Times New Roman" w:hAnsi="Times New Roman"/>
        </w:rPr>
      </w:pPr>
      <w:r w:rsidRPr="008A608C">
        <w:rPr>
          <w:rFonts w:ascii="Times New Roman" w:hAnsi="Times New Roman"/>
          <w:b/>
          <w:color w:val="008000"/>
        </w:rPr>
        <w:t>MATRICULATION:</w:t>
      </w:r>
      <w:r w:rsidRPr="008A608C">
        <w:rPr>
          <w:rFonts w:ascii="Times New Roman" w:hAnsi="Times New Roman"/>
          <w:color w:val="333333"/>
        </w:rPr>
        <w:t xml:space="preserve"> Students arrive in Catania and go to the university </w:t>
      </w:r>
      <w:r w:rsidRPr="008A608C">
        <w:rPr>
          <w:rFonts w:ascii="Times New Roman" w:eastAsia="Times New Roman" w:hAnsi="Times New Roman"/>
        </w:rPr>
        <w:t xml:space="preserve">Foreign Students Office bringing the requested study documentation, and pay the fee of 40€ to take entry test (the office will issue the fee students have to pay at </w:t>
      </w:r>
      <w:proofErr w:type="spellStart"/>
      <w:r w:rsidRPr="008A608C">
        <w:rPr>
          <w:rFonts w:ascii="Times New Roman" w:eastAsia="Times New Roman" w:hAnsi="Times New Roman"/>
        </w:rPr>
        <w:t>Unicredit</w:t>
      </w:r>
      <w:proofErr w:type="spellEnd"/>
      <w:r w:rsidRPr="008A608C">
        <w:rPr>
          <w:rFonts w:ascii="Times New Roman" w:eastAsia="Times New Roman" w:hAnsi="Times New Roman"/>
        </w:rPr>
        <w:t xml:space="preserve"> Bank).</w:t>
      </w:r>
    </w:p>
    <w:p w14:paraId="3BED16F0" w14:textId="77777777" w:rsidR="00955A2B" w:rsidRPr="008A608C" w:rsidRDefault="00955A2B" w:rsidP="007D22D9">
      <w:pPr>
        <w:pStyle w:val="Paragrafoelenco"/>
        <w:numPr>
          <w:ilvl w:val="0"/>
          <w:numId w:val="27"/>
        </w:numPr>
        <w:jc w:val="both"/>
        <w:rPr>
          <w:rFonts w:ascii="Times New Roman" w:eastAsia="Times New Roman" w:hAnsi="Times New Roman"/>
        </w:rPr>
      </w:pPr>
      <w:r w:rsidRPr="008A608C">
        <w:rPr>
          <w:rFonts w:ascii="Times New Roman" w:hAnsi="Times New Roman"/>
          <w:b/>
          <w:color w:val="008000"/>
        </w:rPr>
        <w:t>ENROLLMENT:</w:t>
      </w:r>
      <w:r w:rsidRPr="008A608C">
        <w:rPr>
          <w:rFonts w:ascii="Times New Roman" w:hAnsi="Times New Roman"/>
          <w:b/>
          <w:color w:val="333333"/>
        </w:rPr>
        <w:t xml:space="preserve"> </w:t>
      </w:r>
      <w:r w:rsidRPr="008A608C">
        <w:rPr>
          <w:rFonts w:ascii="Times New Roman" w:hAnsi="Times New Roman"/>
          <w:color w:val="333333"/>
        </w:rPr>
        <w:t xml:space="preserve">students </w:t>
      </w:r>
      <w:r w:rsidRPr="008A608C">
        <w:rPr>
          <w:rFonts w:ascii="Times New Roman" w:eastAsia="Times New Roman" w:hAnsi="Times New Roman"/>
        </w:rPr>
        <w:t xml:space="preserve">fill in the enrolment application form and pay the enrolment fee (the Foreign Students Office will give you the form and issue the tax you’ll have to pay at </w:t>
      </w:r>
      <w:proofErr w:type="spellStart"/>
      <w:r w:rsidRPr="008A608C">
        <w:rPr>
          <w:rFonts w:ascii="Times New Roman" w:eastAsia="Times New Roman" w:hAnsi="Times New Roman"/>
        </w:rPr>
        <w:t>Unicredit</w:t>
      </w:r>
      <w:proofErr w:type="spellEnd"/>
      <w:r w:rsidRPr="008A608C">
        <w:rPr>
          <w:rFonts w:ascii="Times New Roman" w:eastAsia="Times New Roman" w:hAnsi="Times New Roman"/>
        </w:rPr>
        <w:t xml:space="preserve"> Bank)</w:t>
      </w:r>
    </w:p>
    <w:p w14:paraId="1195CDFB" w14:textId="77777777" w:rsidR="00955A2B" w:rsidRPr="008A608C" w:rsidRDefault="00955A2B" w:rsidP="00955A2B">
      <w:pPr>
        <w:jc w:val="both"/>
        <w:rPr>
          <w:rFonts w:ascii="Times New Roman" w:eastAsia="Times New Roman" w:hAnsi="Times New Roman" w:cs="Times New Roman"/>
          <w:color w:val="333333"/>
          <w:lang w:val="en-US"/>
        </w:rPr>
      </w:pPr>
    </w:p>
    <w:p w14:paraId="3B0BD307" w14:textId="77777777" w:rsidR="00955A2B" w:rsidRPr="008A608C" w:rsidRDefault="00955A2B" w:rsidP="00955A2B">
      <w:pPr>
        <w:jc w:val="both"/>
        <w:rPr>
          <w:rFonts w:ascii="Times New Roman" w:eastAsia="Times New Roman" w:hAnsi="Times New Roman" w:cs="Times New Roman"/>
          <w:color w:val="333333"/>
          <w:lang w:val="en-US"/>
        </w:rPr>
      </w:pPr>
      <w:r w:rsidRPr="008A608C">
        <w:rPr>
          <w:rFonts w:ascii="Times New Roman" w:eastAsia="Times New Roman" w:hAnsi="Times New Roman" w:cs="Times New Roman"/>
          <w:color w:val="333333"/>
          <w:lang w:val="en-US"/>
        </w:rPr>
        <w:t>Lessons will start in October.</w:t>
      </w:r>
    </w:p>
    <w:p w14:paraId="4FAB79E6" w14:textId="77777777" w:rsidR="00955A2B" w:rsidRPr="008A608C" w:rsidRDefault="00955A2B" w:rsidP="00955A2B">
      <w:pPr>
        <w:jc w:val="both"/>
        <w:rPr>
          <w:rFonts w:ascii="Times New Roman" w:eastAsia="Times New Roman" w:hAnsi="Times New Roman" w:cs="Times New Roman"/>
          <w:color w:val="333333"/>
          <w:lang w:val="en-US"/>
        </w:rPr>
      </w:pPr>
    </w:p>
    <w:p w14:paraId="00705BE7" w14:textId="77777777" w:rsidR="00955A2B" w:rsidRPr="008A608C" w:rsidRDefault="00955A2B" w:rsidP="00955A2B">
      <w:pPr>
        <w:jc w:val="both"/>
        <w:rPr>
          <w:rFonts w:ascii="Times New Roman" w:eastAsia="Times New Roman" w:hAnsi="Times New Roman" w:cs="Times New Roman"/>
          <w:color w:val="333333"/>
          <w:lang w:val="en-US"/>
        </w:rPr>
      </w:pPr>
      <w:r w:rsidRPr="008A608C">
        <w:rPr>
          <w:rFonts w:ascii="Times New Roman" w:hAnsi="Times New Roman" w:cs="Times New Roman"/>
          <w:b/>
          <w:color w:val="008000"/>
          <w:lang w:val="en-US"/>
        </w:rPr>
        <w:t>Fees:</w:t>
      </w:r>
      <w:r w:rsidRPr="008A608C">
        <w:rPr>
          <w:rFonts w:ascii="Times New Roman" w:hAnsi="Times New Roman" w:cs="Times New Roman"/>
          <w:color w:val="333333"/>
          <w:lang w:val="en-US"/>
        </w:rPr>
        <w:t xml:space="preserve"> Tuitions are payable when the student matriculate into the program in Italy (no application fees applied). The tuition is composed of governmental taxes (variable amount; this tax varies depending upon the student family income). All tuitions must be paid in two installments.</w:t>
      </w:r>
    </w:p>
    <w:p w14:paraId="59035AD0" w14:textId="670E2F41" w:rsidR="00F905E2" w:rsidRPr="008A608C" w:rsidRDefault="00955A2B" w:rsidP="00C25DE4">
      <w:pPr>
        <w:jc w:val="both"/>
        <w:rPr>
          <w:rFonts w:ascii="Times New Roman" w:hAnsi="Times New Roman" w:cs="Times New Roman"/>
          <w:lang w:val="en-US"/>
        </w:rPr>
      </w:pPr>
      <w:r w:rsidRPr="008A608C">
        <w:rPr>
          <w:rFonts w:ascii="Times New Roman" w:eastAsia="Times New Roman" w:hAnsi="Times New Roman" w:cs="Times New Roman"/>
          <w:b/>
          <w:bCs/>
          <w:color w:val="008000"/>
          <w:lang w:val="en-US"/>
        </w:rPr>
        <w:t>Scholarship:</w:t>
      </w:r>
      <w:r w:rsidRPr="008A608C">
        <w:rPr>
          <w:rFonts w:ascii="Times New Roman" w:eastAsia="Times New Roman" w:hAnsi="Times New Roman" w:cs="Times New Roman"/>
          <w:b/>
          <w:bCs/>
          <w:color w:val="333333"/>
          <w:lang w:val="en-US"/>
        </w:rPr>
        <w:t xml:space="preserve"> </w:t>
      </w:r>
      <w:r w:rsidRPr="008A608C">
        <w:rPr>
          <w:rFonts w:ascii="Times New Roman" w:eastAsia="Times New Roman" w:hAnsi="Times New Roman" w:cs="Times New Roman"/>
          <w:color w:val="333333"/>
          <w:lang w:val="en-US"/>
        </w:rPr>
        <w:t xml:space="preserve">Students can </w:t>
      </w:r>
      <w:r w:rsidRPr="008A608C">
        <w:rPr>
          <w:rFonts w:ascii="Times New Roman" w:eastAsia="Times New Roman" w:hAnsi="Times New Roman" w:cs="Times New Roman"/>
          <w:lang w:val="en-US"/>
        </w:rPr>
        <w:t xml:space="preserve">apply for scholarships and student housing service (the services will start only at the beginning of the academic year that means second half of October) the request must be made to </w:t>
      </w:r>
      <w:r w:rsidRPr="008A608C">
        <w:rPr>
          <w:rFonts w:ascii="Times New Roman" w:eastAsia="Times New Roman" w:hAnsi="Times New Roman" w:cs="Times New Roman"/>
          <w:b/>
          <w:lang w:val="en-US"/>
        </w:rPr>
        <w:t>ERSU</w:t>
      </w:r>
      <w:r w:rsidRPr="008A608C">
        <w:rPr>
          <w:rFonts w:ascii="Times New Roman" w:eastAsia="Times New Roman" w:hAnsi="Times New Roman" w:cs="Times New Roman"/>
          <w:lang w:val="en-US"/>
        </w:rPr>
        <w:t xml:space="preserve"> by filling in the online application form (normally by September and then by sending by postal service -with a registered letter – RACCOMANDATA – the printed and signed application along with the documents required by the call to ERSU Via </w:t>
      </w:r>
      <w:proofErr w:type="spellStart"/>
      <w:r w:rsidRPr="008A608C">
        <w:rPr>
          <w:rFonts w:ascii="Times New Roman" w:eastAsia="Times New Roman" w:hAnsi="Times New Roman" w:cs="Times New Roman"/>
          <w:lang w:val="en-US"/>
        </w:rPr>
        <w:t>Etnea</w:t>
      </w:r>
      <w:proofErr w:type="spellEnd"/>
      <w:r w:rsidRPr="008A608C">
        <w:rPr>
          <w:rFonts w:ascii="Times New Roman" w:eastAsia="Times New Roman" w:hAnsi="Times New Roman" w:cs="Times New Roman"/>
          <w:lang w:val="en-US"/>
        </w:rPr>
        <w:t xml:space="preserve"> n°</w:t>
      </w:r>
      <w:proofErr w:type="gramStart"/>
      <w:r w:rsidRPr="008A608C">
        <w:rPr>
          <w:rFonts w:ascii="Times New Roman" w:eastAsia="Times New Roman" w:hAnsi="Times New Roman" w:cs="Times New Roman"/>
          <w:lang w:val="en-US"/>
        </w:rPr>
        <w:t>.570</w:t>
      </w:r>
      <w:proofErr w:type="gramEnd"/>
      <w:r w:rsidRPr="008A608C">
        <w:rPr>
          <w:rFonts w:ascii="Times New Roman" w:eastAsia="Times New Roman" w:hAnsi="Times New Roman" w:cs="Times New Roman"/>
          <w:lang w:val="en-US"/>
        </w:rPr>
        <w:t xml:space="preserve"> – 95128 Catania). Students can find the call, when published, here: </w:t>
      </w:r>
      <w:r w:rsidRPr="008A608C">
        <w:rPr>
          <w:rFonts w:ascii="Times New Roman" w:eastAsia="Times New Roman" w:hAnsi="Times New Roman" w:cs="Times New Roman"/>
          <w:color w:val="0000FF"/>
          <w:lang w:val="en-US"/>
        </w:rPr>
        <w:t>http://www.ersucatania.it/.</w:t>
      </w:r>
    </w:p>
    <w:p w14:paraId="1D166D2F" w14:textId="7CFD9014" w:rsidR="00A10287" w:rsidRPr="008A608C" w:rsidRDefault="00A10287" w:rsidP="00A10287">
      <w:pPr>
        <w:pStyle w:val="Titolo3"/>
        <w:shd w:val="clear" w:color="auto" w:fill="FFFFFF"/>
        <w:spacing w:before="0" w:beforeAutospacing="0" w:after="120" w:afterAutospacing="0" w:line="254" w:lineRule="atLeast"/>
        <w:rPr>
          <w:rFonts w:ascii="Times New Roman" w:eastAsia="Times New Roman" w:hAnsi="Times New Roman" w:cs="Times New Roman"/>
          <w:bCs w:val="0"/>
          <w:color w:val="008000"/>
          <w:sz w:val="32"/>
          <w:szCs w:val="28"/>
          <w:lang w:val="en-US"/>
        </w:rPr>
      </w:pPr>
      <w:r w:rsidRPr="008A608C">
        <w:rPr>
          <w:rFonts w:ascii="Times New Roman" w:eastAsia="Times New Roman" w:hAnsi="Times New Roman" w:cs="Times New Roman"/>
          <w:bCs w:val="0"/>
          <w:noProof/>
          <w:color w:val="008000"/>
          <w:sz w:val="32"/>
          <w:szCs w:val="28"/>
          <w:lang w:eastAsia="it-IT"/>
        </w:rPr>
        <w:drawing>
          <wp:anchor distT="0" distB="0" distL="114300" distR="114300" simplePos="0" relativeHeight="251693056" behindDoc="0" locked="0" layoutInCell="1" allowOverlap="1" wp14:anchorId="3DE1BFFC" wp14:editId="5C480BCC">
            <wp:simplePos x="0" y="0"/>
            <wp:positionH relativeFrom="margin">
              <wp:align>left</wp:align>
            </wp:positionH>
            <wp:positionV relativeFrom="margin">
              <wp:align>top</wp:align>
            </wp:positionV>
            <wp:extent cx="2400300" cy="2400300"/>
            <wp:effectExtent l="0" t="0" r="12700" b="12700"/>
            <wp:wrapSquare wrapText="bothSides"/>
            <wp:docPr id="25" name="Picture 1" descr="Macintosh HD:Users:robertadantona:Desktop:StudentsWorld:Italian Universities:StudentsWorld:logo:unict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ertadantona:Desktop:StudentsWorld:Italian Universities:StudentsWorld:logo:unict log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513" cy="24005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08C">
        <w:rPr>
          <w:rFonts w:ascii="Times New Roman" w:eastAsia="Times New Roman" w:hAnsi="Times New Roman" w:cs="Times New Roman"/>
          <w:bCs w:val="0"/>
          <w:color w:val="008000"/>
          <w:sz w:val="32"/>
          <w:szCs w:val="28"/>
          <w:lang w:val="en-US"/>
        </w:rPr>
        <w:t>M</w:t>
      </w:r>
      <w:r w:rsidR="00AE7706" w:rsidRPr="008A608C">
        <w:rPr>
          <w:rFonts w:ascii="Times New Roman" w:eastAsia="Times New Roman" w:hAnsi="Times New Roman" w:cs="Times New Roman"/>
          <w:bCs w:val="0"/>
          <w:color w:val="008000"/>
          <w:sz w:val="32"/>
          <w:szCs w:val="28"/>
          <w:lang w:val="en-US"/>
        </w:rPr>
        <w:t>aster Degree in Chemical Engineering for</w:t>
      </w:r>
      <w:r w:rsidRPr="008A608C">
        <w:rPr>
          <w:rFonts w:ascii="Times New Roman" w:eastAsia="Times New Roman" w:hAnsi="Times New Roman" w:cs="Times New Roman"/>
          <w:bCs w:val="0"/>
          <w:color w:val="008000"/>
          <w:sz w:val="32"/>
          <w:szCs w:val="28"/>
          <w:lang w:val="en-US"/>
        </w:rPr>
        <w:t xml:space="preserve"> </w:t>
      </w:r>
    </w:p>
    <w:p w14:paraId="00675C59" w14:textId="7D63A1C9" w:rsidR="00A10287" w:rsidRPr="008A608C" w:rsidRDefault="00A10287" w:rsidP="00A10287">
      <w:pPr>
        <w:pStyle w:val="Titolo3"/>
        <w:shd w:val="clear" w:color="auto" w:fill="FFFFFF"/>
        <w:spacing w:before="0" w:beforeAutospacing="0" w:after="120" w:afterAutospacing="0" w:line="254" w:lineRule="atLeast"/>
        <w:rPr>
          <w:rFonts w:ascii="Times New Roman" w:eastAsia="Times New Roman" w:hAnsi="Times New Roman" w:cs="Times New Roman"/>
          <w:bCs w:val="0"/>
          <w:color w:val="008000"/>
          <w:sz w:val="32"/>
          <w:szCs w:val="28"/>
          <w:lang w:val="en-US"/>
        </w:rPr>
      </w:pPr>
      <w:r w:rsidRPr="008A608C">
        <w:rPr>
          <w:rFonts w:ascii="Times New Roman" w:eastAsia="Times New Roman" w:hAnsi="Times New Roman" w:cs="Times New Roman"/>
          <w:bCs w:val="0"/>
          <w:color w:val="008000"/>
          <w:sz w:val="32"/>
          <w:szCs w:val="28"/>
          <w:lang w:val="en-US"/>
        </w:rPr>
        <w:t>S</w:t>
      </w:r>
      <w:r w:rsidR="00AE7706" w:rsidRPr="008A608C">
        <w:rPr>
          <w:rFonts w:ascii="Times New Roman" w:eastAsia="Times New Roman" w:hAnsi="Times New Roman" w:cs="Times New Roman"/>
          <w:bCs w:val="0"/>
          <w:color w:val="008000"/>
          <w:sz w:val="32"/>
          <w:szCs w:val="28"/>
          <w:lang w:val="en-US"/>
        </w:rPr>
        <w:t>ustainable Industrial Development</w:t>
      </w:r>
    </w:p>
    <w:p w14:paraId="184E859F" w14:textId="77777777" w:rsidR="00A10287" w:rsidRPr="008A608C" w:rsidRDefault="00E54296" w:rsidP="00C1619A">
      <w:pPr>
        <w:pStyle w:val="Titolo3"/>
        <w:shd w:val="clear" w:color="auto" w:fill="FFFFFF"/>
        <w:spacing w:before="0" w:beforeAutospacing="0" w:after="120" w:afterAutospacing="0" w:line="254" w:lineRule="atLeast"/>
        <w:jc w:val="both"/>
        <w:rPr>
          <w:rFonts w:ascii="Times New Roman" w:eastAsia="Times New Roman" w:hAnsi="Times New Roman" w:cs="Times New Roman"/>
          <w:bCs w:val="0"/>
          <w:color w:val="0000FF"/>
          <w:sz w:val="18"/>
          <w:szCs w:val="28"/>
          <w:lang w:val="en-US"/>
        </w:rPr>
      </w:pPr>
      <w:hyperlink r:id="rId63" w:history="1">
        <w:r w:rsidR="00A10287" w:rsidRPr="008A608C">
          <w:rPr>
            <w:rStyle w:val="Collegamentoipertestuale"/>
            <w:rFonts w:ascii="Times New Roman" w:eastAsia="Times New Roman" w:hAnsi="Times New Roman" w:cs="Times New Roman"/>
            <w:sz w:val="18"/>
            <w:szCs w:val="28"/>
            <w:lang w:val="en-US"/>
          </w:rPr>
          <w:t>http://www.ing.unict.it/offerta-formativa/corsi-dm-27004/lauree-magistrali/454-chemical-engineering-for-industrial-lm-22</w:t>
        </w:r>
      </w:hyperlink>
    </w:p>
    <w:p w14:paraId="1768DC96" w14:textId="77777777" w:rsidR="00A10287" w:rsidRPr="008A608C" w:rsidRDefault="00A10287" w:rsidP="00C1619A">
      <w:pPr>
        <w:pStyle w:val="Titolo3"/>
        <w:shd w:val="clear" w:color="auto" w:fill="FFFFFF"/>
        <w:spacing w:before="0" w:beforeAutospacing="0" w:after="120" w:afterAutospacing="0" w:line="254" w:lineRule="atLeast"/>
        <w:jc w:val="both"/>
        <w:rPr>
          <w:rFonts w:ascii="Times New Roman" w:eastAsia="Times New Roman" w:hAnsi="Times New Roman" w:cs="Times New Roman"/>
          <w:b w:val="0"/>
          <w:bCs w:val="0"/>
          <w:color w:val="333333"/>
          <w:sz w:val="24"/>
          <w:szCs w:val="20"/>
          <w:lang w:val="en-US"/>
        </w:rPr>
      </w:pPr>
    </w:p>
    <w:p w14:paraId="2CE334B3" w14:textId="77777777" w:rsidR="00A10287" w:rsidRPr="008A608C" w:rsidRDefault="00A10287" w:rsidP="00C1619A">
      <w:pPr>
        <w:pStyle w:val="Titolo3"/>
        <w:shd w:val="clear" w:color="auto" w:fill="FFFFFF"/>
        <w:spacing w:before="0" w:beforeAutospacing="0" w:after="120" w:afterAutospacing="0" w:line="254" w:lineRule="atLeast"/>
        <w:jc w:val="both"/>
        <w:rPr>
          <w:rFonts w:ascii="Times New Roman" w:eastAsia="Times New Roman" w:hAnsi="Times New Roman" w:cs="Times New Roman"/>
          <w:b w:val="0"/>
          <w:bCs w:val="0"/>
          <w:color w:val="333333"/>
          <w:sz w:val="24"/>
          <w:szCs w:val="20"/>
          <w:lang w:val="en-US"/>
        </w:rPr>
      </w:pPr>
      <w:r w:rsidRPr="008A608C">
        <w:rPr>
          <w:rFonts w:ascii="Times New Roman" w:eastAsia="Times New Roman" w:hAnsi="Times New Roman" w:cs="Times New Roman"/>
          <w:b w:val="0"/>
          <w:bCs w:val="0"/>
          <w:color w:val="333333"/>
          <w:sz w:val="24"/>
          <w:szCs w:val="20"/>
          <w:lang w:val="en-US"/>
        </w:rPr>
        <w:t>The Master Degree Course in</w:t>
      </w:r>
      <w:r w:rsidRPr="008A608C">
        <w:rPr>
          <w:rStyle w:val="apple-converted-space"/>
          <w:rFonts w:ascii="Times New Roman" w:eastAsia="Times New Roman" w:hAnsi="Times New Roman" w:cs="Times New Roman"/>
          <w:b w:val="0"/>
          <w:bCs w:val="0"/>
          <w:color w:val="333333"/>
          <w:sz w:val="24"/>
          <w:szCs w:val="20"/>
          <w:lang w:val="en-US"/>
        </w:rPr>
        <w:t> </w:t>
      </w:r>
      <w:r w:rsidRPr="008A608C">
        <w:rPr>
          <w:rStyle w:val="Enfasigrassetto"/>
          <w:rFonts w:ascii="Times New Roman" w:eastAsia="Times New Roman" w:hAnsi="Times New Roman" w:cs="Times New Roman"/>
          <w:iCs/>
          <w:color w:val="333333"/>
          <w:sz w:val="24"/>
          <w:szCs w:val="20"/>
          <w:lang w:val="en-US"/>
        </w:rPr>
        <w:t>Chemical Engineering for Sustainable Industrial Development</w:t>
      </w:r>
      <w:r w:rsidRPr="008A608C">
        <w:rPr>
          <w:rStyle w:val="apple-converted-space"/>
          <w:rFonts w:ascii="Times New Roman" w:eastAsia="Times New Roman" w:hAnsi="Times New Roman" w:cs="Times New Roman"/>
          <w:b w:val="0"/>
          <w:bCs w:val="0"/>
          <w:color w:val="333333"/>
          <w:sz w:val="24"/>
          <w:szCs w:val="20"/>
          <w:lang w:val="en-US"/>
        </w:rPr>
        <w:t> </w:t>
      </w:r>
      <w:r w:rsidRPr="008A608C">
        <w:rPr>
          <w:rFonts w:ascii="Times New Roman" w:eastAsia="Times New Roman" w:hAnsi="Times New Roman" w:cs="Times New Roman"/>
          <w:b w:val="0"/>
          <w:bCs w:val="0"/>
          <w:color w:val="333333"/>
          <w:sz w:val="24"/>
          <w:szCs w:val="20"/>
          <w:lang w:val="en-US"/>
        </w:rPr>
        <w:t>is a two-years course held in English, aiming to provide students the ability to formalize and solve complex technical problems and formulate innovative solutions, plan, organize and manage complex processes through innovative knowledge in the field of corporate organization and professional ethics.</w:t>
      </w:r>
    </w:p>
    <w:p w14:paraId="22E7F9C0" w14:textId="77777777" w:rsidR="00A10287" w:rsidRPr="008A608C" w:rsidRDefault="00A10287" w:rsidP="00C1619A">
      <w:pPr>
        <w:jc w:val="both"/>
        <w:rPr>
          <w:rFonts w:ascii="Times New Roman" w:hAnsi="Times New Roman" w:cs="Times New Roman"/>
          <w:b/>
          <w:color w:val="008000"/>
          <w:lang w:val="en-US"/>
        </w:rPr>
      </w:pPr>
      <w:r w:rsidRPr="008A608C">
        <w:rPr>
          <w:rFonts w:ascii="Times New Roman" w:hAnsi="Times New Roman" w:cs="Times New Roman"/>
          <w:b/>
          <w:color w:val="008000"/>
          <w:lang w:val="en-US"/>
        </w:rPr>
        <w:t xml:space="preserve">Programs Pre-Requisites: </w:t>
      </w:r>
    </w:p>
    <w:p w14:paraId="4926544E" w14:textId="77777777" w:rsidR="00D76EBF" w:rsidRPr="008A608C" w:rsidRDefault="00D76EBF" w:rsidP="00C1619A">
      <w:pPr>
        <w:jc w:val="both"/>
        <w:rPr>
          <w:rFonts w:ascii="Times New Roman" w:eastAsia="Times New Roman" w:hAnsi="Times New Roman" w:cs="Times New Roman"/>
          <w:lang w:val="en-US"/>
        </w:rPr>
      </w:pPr>
    </w:p>
    <w:p w14:paraId="52F98313" w14:textId="77777777" w:rsidR="00D76EBF" w:rsidRPr="008A608C" w:rsidRDefault="00D76EBF" w:rsidP="00D76EBF">
      <w:pPr>
        <w:numPr>
          <w:ilvl w:val="0"/>
          <w:numId w:val="5"/>
        </w:numPr>
        <w:shd w:val="clear" w:color="auto" w:fill="FFFFFF"/>
        <w:spacing w:before="36" w:after="36"/>
        <w:jc w:val="both"/>
        <w:rPr>
          <w:rFonts w:ascii="Times New Roman" w:eastAsia="Times New Roman" w:hAnsi="Times New Roman" w:cs="Times New Roman"/>
          <w:color w:val="000000"/>
          <w:szCs w:val="26"/>
          <w:lang w:val="en-US"/>
        </w:rPr>
      </w:pPr>
      <w:r w:rsidRPr="008A608C">
        <w:rPr>
          <w:rStyle w:val="Enfasigrassetto"/>
          <w:rFonts w:ascii="Times New Roman" w:eastAsia="Times New Roman" w:hAnsi="Times New Roman" w:cs="Times New Roman"/>
          <w:color w:val="000000"/>
          <w:szCs w:val="26"/>
          <w:lang w:val="en-US"/>
        </w:rPr>
        <w:t>BA diploma</w:t>
      </w:r>
      <w:r w:rsidRPr="008A608C">
        <w:rPr>
          <w:rStyle w:val="apple-converted-space"/>
          <w:rFonts w:ascii="Times New Roman" w:eastAsia="Times New Roman" w:hAnsi="Times New Roman" w:cs="Times New Roman"/>
          <w:color w:val="000000"/>
          <w:szCs w:val="26"/>
          <w:lang w:val="en-US"/>
        </w:rPr>
        <w:t xml:space="preserve"> in the relevant field of study </w:t>
      </w:r>
      <w:r w:rsidRPr="008A608C">
        <w:rPr>
          <w:rFonts w:ascii="Times New Roman" w:eastAsia="Times New Roman" w:hAnsi="Times New Roman" w:cs="Times New Roman"/>
          <w:color w:val="333333"/>
          <w:szCs w:val="26"/>
          <w:lang w:val="en-US"/>
        </w:rPr>
        <w:t>(in English).</w:t>
      </w:r>
    </w:p>
    <w:p w14:paraId="1691F086" w14:textId="77777777" w:rsidR="00A10287" w:rsidRPr="008A608C" w:rsidRDefault="00A10287" w:rsidP="00A10287">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Curriculum Vitae</w:t>
      </w:r>
      <w:r w:rsidRPr="008A608C">
        <w:rPr>
          <w:rFonts w:ascii="Times New Roman" w:eastAsia="Times New Roman" w:hAnsi="Times New Roman"/>
          <w:color w:val="333333"/>
        </w:rPr>
        <w:t> </w:t>
      </w:r>
      <w:r w:rsidRPr="008A608C">
        <w:rPr>
          <w:rFonts w:ascii="Times New Roman" w:eastAsia="Times New Roman" w:hAnsi="Times New Roman"/>
          <w:color w:val="333333"/>
          <w:szCs w:val="22"/>
        </w:rPr>
        <w:t>(in English, any format).</w:t>
      </w:r>
    </w:p>
    <w:p w14:paraId="77C50E68" w14:textId="77777777" w:rsidR="00A10287" w:rsidRPr="008A608C" w:rsidRDefault="00A10287" w:rsidP="00A10287">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Motivation Letter</w:t>
      </w:r>
      <w:r w:rsidRPr="008A608C">
        <w:rPr>
          <w:rFonts w:ascii="Times New Roman" w:eastAsia="Times New Roman" w:hAnsi="Times New Roman"/>
          <w:color w:val="333333"/>
        </w:rPr>
        <w:t> (in English, any format).</w:t>
      </w:r>
    </w:p>
    <w:p w14:paraId="5DC6A1CB" w14:textId="77777777" w:rsidR="00A10287" w:rsidRPr="008A608C" w:rsidRDefault="00A10287" w:rsidP="00A10287">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 xml:space="preserve">English proficiency certificate </w:t>
      </w:r>
      <w:r w:rsidRPr="008A608C">
        <w:rPr>
          <w:rFonts w:ascii="Times New Roman" w:eastAsia="Times New Roman" w:hAnsi="Times New Roman"/>
          <w:bCs/>
          <w:color w:val="333333"/>
        </w:rPr>
        <w:t>for non-English mother tongue.</w:t>
      </w:r>
      <w:r w:rsidRPr="008A608C">
        <w:rPr>
          <w:rFonts w:ascii="Times New Roman" w:eastAsia="Times New Roman" w:hAnsi="Times New Roman"/>
          <w:color w:val="333333"/>
        </w:rPr>
        <w:t xml:space="preserve"> Minimum requirements: IELTS 6.0-TOEFL IBT 65/PBT 513/CBT 183- CEF B2- OR ALL OTHER EQUIVALENTS). </w:t>
      </w:r>
      <w:r w:rsidRPr="008A608C">
        <w:rPr>
          <w:rFonts w:ascii="Times New Roman" w:eastAsia="Times New Roman" w:hAnsi="Times New Roman"/>
          <w:bCs/>
          <w:color w:val="333333"/>
        </w:rPr>
        <w:t>In exceptional cases students who cannot provide a certificate may be considered for a Skype interview in order to assess their knowledge of English.</w:t>
      </w:r>
    </w:p>
    <w:p w14:paraId="2839C5E2" w14:textId="77777777" w:rsidR="00A10287" w:rsidRPr="008A608C" w:rsidRDefault="00A10287" w:rsidP="00C1619A">
      <w:pPr>
        <w:spacing w:before="100" w:beforeAutospacing="1" w:after="100" w:afterAutospacing="1"/>
        <w:jc w:val="center"/>
        <w:rPr>
          <w:rFonts w:ascii="Times New Roman" w:hAnsi="Times New Roman" w:cs="Times New Roman"/>
          <w:color w:val="008000"/>
          <w:lang w:val="en-US"/>
        </w:rPr>
      </w:pPr>
      <w:r w:rsidRPr="008A608C">
        <w:rPr>
          <w:rFonts w:ascii="Times New Roman" w:eastAsia="Times New Roman" w:hAnsi="Times New Roman" w:cs="Times New Roman"/>
          <w:b/>
          <w:color w:val="008000"/>
          <w:lang w:val="en-US"/>
        </w:rPr>
        <w:t>APPLICATION IN 4 STEPS</w:t>
      </w:r>
    </w:p>
    <w:p w14:paraId="4B694079" w14:textId="77777777" w:rsidR="00A10287" w:rsidRPr="008A608C" w:rsidRDefault="00A10287" w:rsidP="007D22D9">
      <w:pPr>
        <w:pStyle w:val="Paragrafoelenco"/>
        <w:numPr>
          <w:ilvl w:val="0"/>
          <w:numId w:val="28"/>
        </w:numPr>
        <w:jc w:val="both"/>
        <w:rPr>
          <w:rFonts w:ascii="Times New Roman" w:eastAsia="Times New Roman" w:hAnsi="Times New Roman"/>
        </w:rPr>
      </w:pPr>
      <w:r w:rsidRPr="008A608C">
        <w:rPr>
          <w:rFonts w:ascii="Times New Roman" w:hAnsi="Times New Roman"/>
          <w:b/>
          <w:color w:val="008000"/>
        </w:rPr>
        <w:t>PRE-EVALUATION:</w:t>
      </w:r>
      <w:r w:rsidRPr="008A608C">
        <w:rPr>
          <w:rFonts w:ascii="Times New Roman" w:hAnsi="Times New Roman"/>
          <w:color w:val="333333"/>
        </w:rPr>
        <w:t xml:space="preserve"> Students are requested to fill out the on-line application form (here: </w:t>
      </w:r>
      <w:r w:rsidRPr="008A608C">
        <w:rPr>
          <w:rFonts w:ascii="Times New Roman" w:hAnsi="Times New Roman"/>
          <w:color w:val="0000FF"/>
        </w:rPr>
        <w:t>http://151.97.232.85/app/index.php?sid=78133&amp;newtest=Y&amp;lang=en</w:t>
      </w:r>
      <w:r w:rsidRPr="008A608C">
        <w:rPr>
          <w:rFonts w:ascii="Times New Roman" w:hAnsi="Times New Roman"/>
          <w:color w:val="333333"/>
        </w:rPr>
        <w:t xml:space="preserve">) and upload all the required documents listed above. </w:t>
      </w:r>
      <w:r w:rsidRPr="008A608C">
        <w:rPr>
          <w:rFonts w:ascii="Times New Roman" w:eastAsia="Times New Roman" w:hAnsi="Times New Roman"/>
        </w:rPr>
        <w:t>Once students have entered their data and uploaded the documents, they have to submit the online application form for administrative and academic review. They will receive an e-mail (normally within 30 days) informing them of whether or not they can present their pre-enrolment request to the embassy/consulate.</w:t>
      </w:r>
    </w:p>
    <w:p w14:paraId="1FDB45D7" w14:textId="77777777" w:rsidR="00A10287" w:rsidRPr="008A608C" w:rsidRDefault="00A10287" w:rsidP="007D22D9">
      <w:pPr>
        <w:pStyle w:val="Paragrafoelenco"/>
        <w:numPr>
          <w:ilvl w:val="0"/>
          <w:numId w:val="28"/>
        </w:numPr>
        <w:jc w:val="both"/>
        <w:rPr>
          <w:rFonts w:ascii="Times New Roman" w:eastAsia="Times New Roman" w:hAnsi="Times New Roman"/>
        </w:rPr>
      </w:pPr>
      <w:r w:rsidRPr="008A608C">
        <w:rPr>
          <w:rFonts w:ascii="Times New Roman" w:hAnsi="Times New Roman"/>
          <w:b/>
          <w:color w:val="008000"/>
        </w:rPr>
        <w:t>EMBASSY:</w:t>
      </w:r>
      <w:r w:rsidRPr="008A608C">
        <w:rPr>
          <w:rFonts w:ascii="Times New Roman" w:hAnsi="Times New Roman"/>
          <w:color w:val="333333"/>
        </w:rPr>
        <w:t xml:space="preserve"> Non-European </w:t>
      </w:r>
      <w:proofErr w:type="gramStart"/>
      <w:r w:rsidRPr="008A608C">
        <w:rPr>
          <w:rFonts w:ascii="Times New Roman" w:hAnsi="Times New Roman"/>
          <w:color w:val="333333"/>
        </w:rPr>
        <w:t>students</w:t>
      </w:r>
      <w:proofErr w:type="gramEnd"/>
      <w:r w:rsidRPr="008A608C">
        <w:rPr>
          <w:rFonts w:ascii="Times New Roman" w:hAnsi="Times New Roman"/>
          <w:color w:val="333333"/>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rPr>
        <w:t xml:space="preserve">during the Visa Processing Period (usually </w:t>
      </w:r>
      <w:r w:rsidRPr="008A608C">
        <w:rPr>
          <w:rFonts w:ascii="Times New Roman" w:eastAsia="Times New Roman" w:hAnsi="Times New Roman"/>
          <w:color w:val="333333"/>
          <w:u w:val="single"/>
        </w:rPr>
        <w:t>between the end of May and the beginning of July</w:t>
      </w:r>
      <w:r w:rsidRPr="008A608C">
        <w:rPr>
          <w:rFonts w:ascii="Times New Roman" w:eastAsia="Times New Roman" w:hAnsi="Times New Roman"/>
          <w:color w:val="333333"/>
        </w:rPr>
        <w:t>)</w:t>
      </w:r>
      <w:r w:rsidRPr="008A608C">
        <w:rPr>
          <w:rFonts w:ascii="Times New Roman" w:hAnsi="Times New Roman"/>
          <w:color w:val="333333"/>
        </w:rPr>
        <w:t>. Depending upon the Country of residence, students may have to produce a copy of the pre-evaluation letter from the University to the Embassy along with all the other documents. Non-European and European students alike must provide official copies of all the requested documents, translated into Italian.</w:t>
      </w:r>
    </w:p>
    <w:p w14:paraId="3A130174" w14:textId="77777777" w:rsidR="00A10287" w:rsidRPr="008A608C" w:rsidRDefault="00A10287" w:rsidP="007D22D9">
      <w:pPr>
        <w:pStyle w:val="Paragrafoelenco"/>
        <w:numPr>
          <w:ilvl w:val="0"/>
          <w:numId w:val="28"/>
        </w:numPr>
        <w:jc w:val="both"/>
        <w:rPr>
          <w:rFonts w:ascii="Times New Roman" w:eastAsia="Times New Roman" w:hAnsi="Times New Roman"/>
        </w:rPr>
      </w:pPr>
      <w:r w:rsidRPr="008A608C">
        <w:rPr>
          <w:rFonts w:ascii="Times New Roman" w:hAnsi="Times New Roman"/>
          <w:b/>
          <w:color w:val="008000"/>
        </w:rPr>
        <w:t>MATRICULATION:</w:t>
      </w:r>
      <w:r w:rsidRPr="008A608C">
        <w:rPr>
          <w:rFonts w:ascii="Times New Roman" w:hAnsi="Times New Roman"/>
          <w:color w:val="333333"/>
        </w:rPr>
        <w:t xml:space="preserve"> Students arrive in Catania and go to the university </w:t>
      </w:r>
      <w:r w:rsidRPr="008A608C">
        <w:rPr>
          <w:rFonts w:ascii="Times New Roman" w:eastAsia="Times New Roman" w:hAnsi="Times New Roman"/>
        </w:rPr>
        <w:t xml:space="preserve">Foreign Students Office bringing the requested study documentation, and pay the fee of 40€ to take entry test (the office will issue the fee students have to pay at </w:t>
      </w:r>
      <w:proofErr w:type="spellStart"/>
      <w:r w:rsidRPr="008A608C">
        <w:rPr>
          <w:rFonts w:ascii="Times New Roman" w:eastAsia="Times New Roman" w:hAnsi="Times New Roman"/>
        </w:rPr>
        <w:t>Unicredit</w:t>
      </w:r>
      <w:proofErr w:type="spellEnd"/>
      <w:r w:rsidRPr="008A608C">
        <w:rPr>
          <w:rFonts w:ascii="Times New Roman" w:eastAsia="Times New Roman" w:hAnsi="Times New Roman"/>
        </w:rPr>
        <w:t xml:space="preserve"> Bank).</w:t>
      </w:r>
    </w:p>
    <w:p w14:paraId="062B8966" w14:textId="77777777" w:rsidR="00A10287" w:rsidRPr="008A608C" w:rsidRDefault="00A10287" w:rsidP="007D22D9">
      <w:pPr>
        <w:pStyle w:val="Paragrafoelenco"/>
        <w:numPr>
          <w:ilvl w:val="0"/>
          <w:numId w:val="28"/>
        </w:numPr>
        <w:jc w:val="both"/>
        <w:rPr>
          <w:rFonts w:ascii="Times New Roman" w:eastAsia="Times New Roman" w:hAnsi="Times New Roman"/>
        </w:rPr>
      </w:pPr>
      <w:r w:rsidRPr="008A608C">
        <w:rPr>
          <w:rFonts w:ascii="Times New Roman" w:hAnsi="Times New Roman"/>
          <w:b/>
          <w:color w:val="008000"/>
        </w:rPr>
        <w:t>ENROLLMENT:</w:t>
      </w:r>
      <w:r w:rsidRPr="008A608C">
        <w:rPr>
          <w:rFonts w:ascii="Times New Roman" w:hAnsi="Times New Roman"/>
          <w:b/>
          <w:color w:val="333333"/>
        </w:rPr>
        <w:t xml:space="preserve"> </w:t>
      </w:r>
      <w:r w:rsidRPr="008A608C">
        <w:rPr>
          <w:rFonts w:ascii="Times New Roman" w:hAnsi="Times New Roman"/>
          <w:color w:val="333333"/>
        </w:rPr>
        <w:t xml:space="preserve">students </w:t>
      </w:r>
      <w:r w:rsidRPr="008A608C">
        <w:rPr>
          <w:rFonts w:ascii="Times New Roman" w:eastAsia="Times New Roman" w:hAnsi="Times New Roman"/>
        </w:rPr>
        <w:t xml:space="preserve">fill in the enrolment application form and pay the enrolment fee (the Foreign Students Office will give you the form and issue the tax you’ll have to pay at </w:t>
      </w:r>
      <w:proofErr w:type="spellStart"/>
      <w:r w:rsidRPr="008A608C">
        <w:rPr>
          <w:rFonts w:ascii="Times New Roman" w:eastAsia="Times New Roman" w:hAnsi="Times New Roman"/>
        </w:rPr>
        <w:t>Unicredit</w:t>
      </w:r>
      <w:proofErr w:type="spellEnd"/>
      <w:r w:rsidRPr="008A608C">
        <w:rPr>
          <w:rFonts w:ascii="Times New Roman" w:eastAsia="Times New Roman" w:hAnsi="Times New Roman"/>
        </w:rPr>
        <w:t xml:space="preserve"> Bank)</w:t>
      </w:r>
    </w:p>
    <w:p w14:paraId="4F42C1C1" w14:textId="77777777" w:rsidR="00A10287" w:rsidRPr="008A608C" w:rsidRDefault="00A10287" w:rsidP="00C1619A">
      <w:pPr>
        <w:jc w:val="both"/>
        <w:rPr>
          <w:rFonts w:ascii="Times New Roman" w:eastAsia="Times New Roman" w:hAnsi="Times New Roman" w:cs="Times New Roman"/>
          <w:color w:val="333333"/>
          <w:lang w:val="en-US"/>
        </w:rPr>
      </w:pPr>
    </w:p>
    <w:p w14:paraId="4F0FEFB1" w14:textId="77777777" w:rsidR="00A10287" w:rsidRPr="008A608C" w:rsidRDefault="00A10287" w:rsidP="00C1619A">
      <w:pPr>
        <w:jc w:val="both"/>
        <w:rPr>
          <w:rFonts w:ascii="Times New Roman" w:eastAsia="Times New Roman" w:hAnsi="Times New Roman" w:cs="Times New Roman"/>
          <w:color w:val="333333"/>
          <w:lang w:val="en-US"/>
        </w:rPr>
      </w:pPr>
      <w:r w:rsidRPr="008A608C">
        <w:rPr>
          <w:rFonts w:ascii="Times New Roman" w:eastAsia="Times New Roman" w:hAnsi="Times New Roman" w:cs="Times New Roman"/>
          <w:color w:val="333333"/>
          <w:lang w:val="en-US"/>
        </w:rPr>
        <w:t>Lessons will start in October.</w:t>
      </w:r>
    </w:p>
    <w:p w14:paraId="316B2654" w14:textId="77777777" w:rsidR="00A10287" w:rsidRPr="008A608C" w:rsidRDefault="00A10287" w:rsidP="00C1619A">
      <w:pPr>
        <w:jc w:val="both"/>
        <w:rPr>
          <w:rFonts w:ascii="Times New Roman" w:eastAsia="Times New Roman" w:hAnsi="Times New Roman" w:cs="Times New Roman"/>
          <w:color w:val="333333"/>
          <w:lang w:val="en-US"/>
        </w:rPr>
      </w:pPr>
    </w:p>
    <w:p w14:paraId="76AA33DD" w14:textId="77777777" w:rsidR="00A10287" w:rsidRPr="008A608C" w:rsidRDefault="00A10287" w:rsidP="00C1619A">
      <w:pPr>
        <w:jc w:val="both"/>
        <w:rPr>
          <w:rFonts w:ascii="Times New Roman" w:eastAsia="Times New Roman" w:hAnsi="Times New Roman" w:cs="Times New Roman"/>
          <w:color w:val="333333"/>
          <w:sz w:val="22"/>
          <w:lang w:val="en-US"/>
        </w:rPr>
      </w:pPr>
      <w:r w:rsidRPr="008A608C">
        <w:rPr>
          <w:rFonts w:ascii="Times New Roman" w:hAnsi="Times New Roman" w:cs="Times New Roman"/>
          <w:b/>
          <w:color w:val="008000"/>
          <w:sz w:val="22"/>
          <w:lang w:val="en-US"/>
        </w:rPr>
        <w:t>Fees:</w:t>
      </w:r>
      <w:r w:rsidRPr="008A608C">
        <w:rPr>
          <w:rFonts w:ascii="Times New Roman" w:hAnsi="Times New Roman" w:cs="Times New Roman"/>
          <w:color w:val="333333"/>
          <w:sz w:val="22"/>
          <w:lang w:val="en-US"/>
        </w:rPr>
        <w:t xml:space="preserve"> Tuitions are payable when the student matriculate into the program in Italy (no application fees applied). The tuition is composed of governmental taxes (variable amount; this tax varies depending upon the student family income). All tuitions must be paid in two installments.</w:t>
      </w:r>
    </w:p>
    <w:p w14:paraId="2FEBC8C8" w14:textId="77777777" w:rsidR="00A10287" w:rsidRPr="008A608C" w:rsidRDefault="00A10287" w:rsidP="00C1619A">
      <w:pPr>
        <w:jc w:val="both"/>
        <w:rPr>
          <w:rFonts w:ascii="Times New Roman" w:eastAsia="Times New Roman" w:hAnsi="Times New Roman" w:cs="Times New Roman"/>
          <w:sz w:val="22"/>
          <w:lang w:val="en-US"/>
        </w:rPr>
      </w:pPr>
      <w:r w:rsidRPr="008A608C">
        <w:rPr>
          <w:rFonts w:ascii="Times New Roman" w:eastAsia="Times New Roman" w:hAnsi="Times New Roman" w:cs="Times New Roman"/>
          <w:b/>
          <w:bCs/>
          <w:color w:val="008000"/>
          <w:sz w:val="22"/>
          <w:lang w:val="en-US"/>
        </w:rPr>
        <w:t>Scholarship:</w:t>
      </w:r>
      <w:r w:rsidRPr="008A608C">
        <w:rPr>
          <w:rFonts w:ascii="Times New Roman" w:eastAsia="Times New Roman" w:hAnsi="Times New Roman" w:cs="Times New Roman"/>
          <w:b/>
          <w:bCs/>
          <w:color w:val="333333"/>
          <w:sz w:val="22"/>
          <w:lang w:val="en-US"/>
        </w:rPr>
        <w:t xml:space="preserve"> </w:t>
      </w:r>
      <w:r w:rsidRPr="008A608C">
        <w:rPr>
          <w:rFonts w:ascii="Times New Roman" w:eastAsia="Times New Roman" w:hAnsi="Times New Roman" w:cs="Times New Roman"/>
          <w:color w:val="333333"/>
          <w:sz w:val="22"/>
          <w:lang w:val="en-US"/>
        </w:rPr>
        <w:t xml:space="preserve">Students can </w:t>
      </w:r>
      <w:r w:rsidRPr="008A608C">
        <w:rPr>
          <w:rFonts w:ascii="Times New Roman" w:eastAsia="Times New Roman" w:hAnsi="Times New Roman" w:cs="Times New Roman"/>
          <w:sz w:val="22"/>
          <w:lang w:val="en-US"/>
        </w:rPr>
        <w:t xml:space="preserve">apply for scholarships and student housing service (the services will start only at the beginning of the academic year that means second half of October) the request must be made to </w:t>
      </w:r>
      <w:r w:rsidRPr="008A608C">
        <w:rPr>
          <w:rFonts w:ascii="Times New Roman" w:eastAsia="Times New Roman" w:hAnsi="Times New Roman" w:cs="Times New Roman"/>
          <w:b/>
          <w:sz w:val="22"/>
          <w:lang w:val="en-US"/>
        </w:rPr>
        <w:t>ERSU</w:t>
      </w:r>
      <w:r w:rsidRPr="008A608C">
        <w:rPr>
          <w:rFonts w:ascii="Times New Roman" w:eastAsia="Times New Roman" w:hAnsi="Times New Roman" w:cs="Times New Roman"/>
          <w:sz w:val="22"/>
          <w:lang w:val="en-US"/>
        </w:rPr>
        <w:t xml:space="preserve"> by filling in the online application form (normally by September and then by sending by postal service -with a registered letter – RACCOMANDATA – the printed and signed application along with the documents required by the call to ERSU Via </w:t>
      </w:r>
      <w:proofErr w:type="spellStart"/>
      <w:r w:rsidRPr="008A608C">
        <w:rPr>
          <w:rFonts w:ascii="Times New Roman" w:eastAsia="Times New Roman" w:hAnsi="Times New Roman" w:cs="Times New Roman"/>
          <w:sz w:val="22"/>
          <w:lang w:val="en-US"/>
        </w:rPr>
        <w:t>Etnea</w:t>
      </w:r>
      <w:proofErr w:type="spellEnd"/>
      <w:r w:rsidRPr="008A608C">
        <w:rPr>
          <w:rFonts w:ascii="Times New Roman" w:eastAsia="Times New Roman" w:hAnsi="Times New Roman" w:cs="Times New Roman"/>
          <w:sz w:val="22"/>
          <w:lang w:val="en-US"/>
        </w:rPr>
        <w:t xml:space="preserve"> n°</w:t>
      </w:r>
      <w:proofErr w:type="gramStart"/>
      <w:r w:rsidRPr="008A608C">
        <w:rPr>
          <w:rFonts w:ascii="Times New Roman" w:eastAsia="Times New Roman" w:hAnsi="Times New Roman" w:cs="Times New Roman"/>
          <w:sz w:val="22"/>
          <w:lang w:val="en-US"/>
        </w:rPr>
        <w:t>.570</w:t>
      </w:r>
      <w:proofErr w:type="gramEnd"/>
      <w:r w:rsidRPr="008A608C">
        <w:rPr>
          <w:rFonts w:ascii="Times New Roman" w:eastAsia="Times New Roman" w:hAnsi="Times New Roman" w:cs="Times New Roman"/>
          <w:sz w:val="22"/>
          <w:lang w:val="en-US"/>
        </w:rPr>
        <w:t xml:space="preserve"> – 95128 Catania). Students can find the call, when published, here: </w:t>
      </w:r>
      <w:r w:rsidRPr="008A608C">
        <w:rPr>
          <w:rFonts w:ascii="Times New Roman" w:eastAsia="Times New Roman" w:hAnsi="Times New Roman" w:cs="Times New Roman"/>
          <w:color w:val="0000FF"/>
          <w:sz w:val="22"/>
          <w:lang w:val="en-US"/>
        </w:rPr>
        <w:t>http://www.ersucatania.it/.</w:t>
      </w:r>
    </w:p>
    <w:p w14:paraId="4C473A75" w14:textId="77777777" w:rsidR="00AE7706" w:rsidRPr="008A608C" w:rsidRDefault="001D5E6D" w:rsidP="00C1619A">
      <w:pPr>
        <w:pStyle w:val="Titolo3"/>
        <w:shd w:val="clear" w:color="auto" w:fill="FFFFFF"/>
        <w:spacing w:before="0" w:beforeAutospacing="0" w:after="120" w:afterAutospacing="0" w:line="254" w:lineRule="atLeast"/>
        <w:jc w:val="both"/>
        <w:rPr>
          <w:rFonts w:ascii="Times New Roman" w:eastAsia="Times New Roman" w:hAnsi="Times New Roman" w:cs="Times New Roman"/>
          <w:bCs w:val="0"/>
          <w:color w:val="008000"/>
          <w:sz w:val="28"/>
          <w:szCs w:val="28"/>
          <w:lang w:val="en-US"/>
        </w:rPr>
      </w:pPr>
      <w:r w:rsidRPr="008A608C">
        <w:rPr>
          <w:rFonts w:ascii="Times New Roman" w:eastAsia="Times New Roman" w:hAnsi="Times New Roman" w:cs="Times New Roman"/>
          <w:bCs w:val="0"/>
          <w:noProof/>
          <w:color w:val="008000"/>
          <w:sz w:val="28"/>
          <w:szCs w:val="28"/>
          <w:lang w:eastAsia="it-IT"/>
        </w:rPr>
        <w:drawing>
          <wp:anchor distT="0" distB="0" distL="114300" distR="114300" simplePos="0" relativeHeight="251695104" behindDoc="0" locked="0" layoutInCell="1" allowOverlap="1" wp14:anchorId="7027B6E6" wp14:editId="5C89A73F">
            <wp:simplePos x="0" y="0"/>
            <wp:positionH relativeFrom="margin">
              <wp:align>left</wp:align>
            </wp:positionH>
            <wp:positionV relativeFrom="margin">
              <wp:align>top</wp:align>
            </wp:positionV>
            <wp:extent cx="2400300" cy="2628900"/>
            <wp:effectExtent l="0" t="0" r="12700" b="12700"/>
            <wp:wrapSquare wrapText="bothSides"/>
            <wp:docPr id="26" name="Picture 1" descr="Macintosh HD:Users:robertadantona:Desktop:StudentsWorld:Italian Universities:StudentsWorld:logo:unict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ertadantona:Desktop:StudentsWorld:Italian Universities:StudentsWorld:logo:unict log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513" cy="2629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08C">
        <w:rPr>
          <w:rFonts w:ascii="Times New Roman" w:eastAsia="Times New Roman" w:hAnsi="Times New Roman" w:cs="Times New Roman"/>
          <w:bCs w:val="0"/>
          <w:color w:val="008000"/>
          <w:sz w:val="28"/>
          <w:szCs w:val="28"/>
          <w:lang w:val="en-US"/>
        </w:rPr>
        <w:t>M</w:t>
      </w:r>
      <w:r w:rsidR="00AE7706" w:rsidRPr="008A608C">
        <w:rPr>
          <w:rFonts w:ascii="Times New Roman" w:eastAsia="Times New Roman" w:hAnsi="Times New Roman" w:cs="Times New Roman"/>
          <w:bCs w:val="0"/>
          <w:color w:val="008000"/>
          <w:sz w:val="28"/>
          <w:szCs w:val="28"/>
          <w:lang w:val="en-US"/>
        </w:rPr>
        <w:t xml:space="preserve">aster Degree in Global Politics and </w:t>
      </w:r>
    </w:p>
    <w:p w14:paraId="2BEB3E4E" w14:textId="639A7D55" w:rsidR="001D5E6D" w:rsidRPr="008A608C" w:rsidRDefault="00AE7706" w:rsidP="00C1619A">
      <w:pPr>
        <w:pStyle w:val="Titolo3"/>
        <w:shd w:val="clear" w:color="auto" w:fill="FFFFFF"/>
        <w:spacing w:before="0" w:beforeAutospacing="0" w:after="120" w:afterAutospacing="0" w:line="254" w:lineRule="atLeast"/>
        <w:jc w:val="both"/>
        <w:rPr>
          <w:rFonts w:ascii="Times New Roman" w:eastAsia="Times New Roman" w:hAnsi="Times New Roman" w:cs="Times New Roman"/>
          <w:bCs w:val="0"/>
          <w:color w:val="008000"/>
          <w:sz w:val="28"/>
          <w:szCs w:val="28"/>
          <w:lang w:val="en-US"/>
        </w:rPr>
      </w:pPr>
      <w:r w:rsidRPr="008A608C">
        <w:rPr>
          <w:rFonts w:ascii="Times New Roman" w:eastAsia="Times New Roman" w:hAnsi="Times New Roman" w:cs="Times New Roman"/>
          <w:bCs w:val="0"/>
          <w:color w:val="008000"/>
          <w:sz w:val="28"/>
          <w:szCs w:val="28"/>
          <w:lang w:val="en-US"/>
        </w:rPr>
        <w:t>Euro-Mediterranean Relations</w:t>
      </w:r>
    </w:p>
    <w:p w14:paraId="7AC20FF2" w14:textId="77777777" w:rsidR="001D5E6D" w:rsidRPr="008A608C" w:rsidRDefault="00E54296" w:rsidP="00C1619A">
      <w:pPr>
        <w:pStyle w:val="Titolo3"/>
        <w:shd w:val="clear" w:color="auto" w:fill="FFFFFF"/>
        <w:spacing w:before="0" w:beforeAutospacing="0" w:after="120" w:afterAutospacing="0" w:line="254" w:lineRule="atLeast"/>
        <w:jc w:val="both"/>
        <w:rPr>
          <w:rFonts w:ascii="Times New Roman" w:eastAsia="Times New Roman" w:hAnsi="Times New Roman" w:cs="Times New Roman"/>
          <w:b w:val="0"/>
          <w:bCs w:val="0"/>
          <w:color w:val="333333"/>
          <w:sz w:val="20"/>
          <w:szCs w:val="20"/>
          <w:lang w:val="en-US"/>
        </w:rPr>
      </w:pPr>
      <w:hyperlink r:id="rId64" w:history="1">
        <w:r w:rsidR="001D5E6D" w:rsidRPr="008A608C">
          <w:rPr>
            <w:rStyle w:val="Collegamentoipertestuale"/>
            <w:rFonts w:ascii="Times New Roman" w:eastAsia="Times New Roman" w:hAnsi="Times New Roman" w:cs="Times New Roman"/>
            <w:sz w:val="20"/>
            <w:szCs w:val="20"/>
            <w:lang w:val="en-US"/>
          </w:rPr>
          <w:t>http://www.dsps.unict.it/Didattica/Corsi%20di%20laurea%20Magistrale/Corso%20di%20Laurea%20in%20Politica%20globale%20e%20relazioni%20euro-mediterranee</w:t>
        </w:r>
      </w:hyperlink>
    </w:p>
    <w:p w14:paraId="01EAC069" w14:textId="77777777" w:rsidR="001D5E6D" w:rsidRPr="008A608C" w:rsidRDefault="001D5E6D" w:rsidP="00C1619A">
      <w:pPr>
        <w:jc w:val="both"/>
        <w:rPr>
          <w:rFonts w:ascii="Times New Roman" w:eastAsia="Times New Roman" w:hAnsi="Times New Roman" w:cs="Times New Roman"/>
          <w:sz w:val="22"/>
          <w:szCs w:val="22"/>
          <w:lang w:val="en-US"/>
        </w:rPr>
      </w:pPr>
      <w:r w:rsidRPr="008A608C">
        <w:rPr>
          <w:rFonts w:ascii="Times New Roman" w:eastAsia="Times New Roman" w:hAnsi="Times New Roman" w:cs="Times New Roman"/>
          <w:color w:val="333333"/>
          <w:sz w:val="22"/>
          <w:szCs w:val="22"/>
          <w:shd w:val="clear" w:color="auto" w:fill="FFFFFF"/>
          <w:lang w:val="en-US"/>
        </w:rPr>
        <w:t>The master degree offers an advanced training program to people eager to analyze how European and global institutions tackle the challenges set by the recent acceleration of the process of globalization, and the increased interdependence of societies, markets, and states; to sharpen their analytical and critical reasoning, and to approach world politics from a genuinely multidisciplinary perspective. GLOPEM innovative feature is the association of global politics, European governance, and Euro-Mediterranean relations. Focus is on global institutions, policies and issues, global justice, EU policy-making and governance, and key Mediterranean issues.</w:t>
      </w:r>
    </w:p>
    <w:p w14:paraId="25E43B9C" w14:textId="77777777" w:rsidR="001D5E6D" w:rsidRPr="008A608C" w:rsidRDefault="001D5E6D" w:rsidP="00C1619A">
      <w:pPr>
        <w:jc w:val="both"/>
        <w:rPr>
          <w:rFonts w:ascii="Times New Roman" w:eastAsia="Times New Roman" w:hAnsi="Times New Roman" w:cs="Times New Roman"/>
          <w:sz w:val="22"/>
          <w:szCs w:val="22"/>
          <w:lang w:val="en-US"/>
        </w:rPr>
      </w:pPr>
    </w:p>
    <w:p w14:paraId="3FCFA3BE" w14:textId="77777777" w:rsidR="001D5E6D" w:rsidRPr="008A608C" w:rsidRDefault="001D5E6D" w:rsidP="00C1619A">
      <w:pPr>
        <w:jc w:val="both"/>
        <w:rPr>
          <w:rFonts w:ascii="Times New Roman" w:eastAsia="Times New Roman" w:hAnsi="Times New Roman" w:cs="Times New Roman"/>
          <w:sz w:val="28"/>
          <w:szCs w:val="22"/>
          <w:lang w:val="en-US"/>
        </w:rPr>
      </w:pPr>
      <w:r w:rsidRPr="008A608C">
        <w:rPr>
          <w:rFonts w:ascii="Times New Roman" w:hAnsi="Times New Roman" w:cs="Times New Roman"/>
          <w:b/>
          <w:color w:val="008000"/>
          <w:sz w:val="28"/>
          <w:szCs w:val="22"/>
          <w:lang w:val="en-US"/>
        </w:rPr>
        <w:t xml:space="preserve">Programs Pre-Requisites: </w:t>
      </w:r>
    </w:p>
    <w:p w14:paraId="1BC9993A" w14:textId="77777777" w:rsidR="001D5E6D" w:rsidRPr="008A608C" w:rsidRDefault="001D5E6D" w:rsidP="001D5E6D">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 xml:space="preserve">Academic Transcript of Bachelor Degree </w:t>
      </w:r>
      <w:r w:rsidRPr="008A608C">
        <w:rPr>
          <w:rFonts w:ascii="Times New Roman" w:eastAsia="Times New Roman" w:hAnsi="Times New Roman"/>
          <w:bCs/>
          <w:color w:val="333333"/>
          <w:sz w:val="22"/>
          <w:szCs w:val="22"/>
        </w:rPr>
        <w:t xml:space="preserve">in the relevant field of study </w:t>
      </w:r>
      <w:r w:rsidRPr="008A608C">
        <w:rPr>
          <w:rFonts w:ascii="Times New Roman" w:eastAsia="Times New Roman" w:hAnsi="Times New Roman"/>
          <w:color w:val="333333"/>
          <w:sz w:val="22"/>
          <w:szCs w:val="22"/>
        </w:rPr>
        <w:t xml:space="preserve">(in English). </w:t>
      </w:r>
    </w:p>
    <w:p w14:paraId="2007FA73" w14:textId="77777777" w:rsidR="001D5E6D" w:rsidRPr="008A608C" w:rsidRDefault="001D5E6D" w:rsidP="001D5E6D">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Curriculum Vitae</w:t>
      </w:r>
      <w:r w:rsidRPr="008A608C">
        <w:rPr>
          <w:rFonts w:ascii="Times New Roman" w:eastAsia="Times New Roman" w:hAnsi="Times New Roman"/>
          <w:color w:val="333333"/>
          <w:sz w:val="22"/>
          <w:szCs w:val="22"/>
        </w:rPr>
        <w:t> (in English, any format).</w:t>
      </w:r>
    </w:p>
    <w:p w14:paraId="6D1FBFFA" w14:textId="77777777" w:rsidR="001D5E6D" w:rsidRPr="008A608C" w:rsidRDefault="001D5E6D" w:rsidP="001D5E6D">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Motivation Letter</w:t>
      </w:r>
      <w:r w:rsidRPr="008A608C">
        <w:rPr>
          <w:rFonts w:ascii="Times New Roman" w:eastAsia="Times New Roman" w:hAnsi="Times New Roman"/>
          <w:color w:val="333333"/>
          <w:sz w:val="22"/>
          <w:szCs w:val="22"/>
        </w:rPr>
        <w:t> (in English, any format).</w:t>
      </w:r>
    </w:p>
    <w:p w14:paraId="7614CE7B" w14:textId="77777777" w:rsidR="001D5E6D" w:rsidRPr="008A608C" w:rsidRDefault="001D5E6D" w:rsidP="001D5E6D">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 xml:space="preserve">English proficiency certificate </w:t>
      </w:r>
      <w:r w:rsidRPr="008A608C">
        <w:rPr>
          <w:rFonts w:ascii="Times New Roman" w:eastAsia="Times New Roman" w:hAnsi="Times New Roman"/>
          <w:bCs/>
          <w:color w:val="333333"/>
          <w:sz w:val="22"/>
          <w:szCs w:val="22"/>
        </w:rPr>
        <w:t>for non-English mother tongue.</w:t>
      </w:r>
      <w:r w:rsidRPr="008A608C">
        <w:rPr>
          <w:rFonts w:ascii="Times New Roman" w:eastAsia="Times New Roman" w:hAnsi="Times New Roman"/>
          <w:color w:val="333333"/>
          <w:sz w:val="22"/>
          <w:szCs w:val="22"/>
        </w:rPr>
        <w:t xml:space="preserve"> Minimum requirements: IELTS 6.0-TOEFL IBT 65/PBT 513/CBT 183- CEF B2- OR ALL OTHER EQUIVALENTS). </w:t>
      </w:r>
      <w:r w:rsidRPr="008A608C">
        <w:rPr>
          <w:rFonts w:ascii="Times New Roman" w:eastAsia="Times New Roman" w:hAnsi="Times New Roman"/>
          <w:bCs/>
          <w:color w:val="333333"/>
          <w:sz w:val="22"/>
          <w:szCs w:val="22"/>
        </w:rPr>
        <w:t>In exceptional cases students who cannot provide a certificate may be considered for a Skype interview in order to assess their knowledge of English.</w:t>
      </w:r>
    </w:p>
    <w:p w14:paraId="17423DD8" w14:textId="77777777" w:rsidR="001D5E6D" w:rsidRPr="008A608C" w:rsidRDefault="001D5E6D" w:rsidP="00C1619A">
      <w:pPr>
        <w:spacing w:before="100" w:beforeAutospacing="1" w:after="100" w:afterAutospacing="1"/>
        <w:jc w:val="center"/>
        <w:rPr>
          <w:rFonts w:ascii="Times New Roman" w:hAnsi="Times New Roman" w:cs="Times New Roman"/>
          <w:color w:val="008000"/>
          <w:szCs w:val="22"/>
          <w:lang w:val="en-US"/>
        </w:rPr>
      </w:pPr>
      <w:r w:rsidRPr="008A608C">
        <w:rPr>
          <w:rFonts w:ascii="Times New Roman" w:eastAsia="Times New Roman" w:hAnsi="Times New Roman" w:cs="Times New Roman"/>
          <w:b/>
          <w:color w:val="008000"/>
          <w:szCs w:val="22"/>
          <w:lang w:val="en-US"/>
        </w:rPr>
        <w:t>APPLICATION IN 4 STEPS</w:t>
      </w:r>
    </w:p>
    <w:p w14:paraId="634B565E" w14:textId="77777777" w:rsidR="001D5E6D" w:rsidRPr="008A608C" w:rsidRDefault="001D5E6D" w:rsidP="007D22D9">
      <w:pPr>
        <w:pStyle w:val="Paragrafoelenco"/>
        <w:numPr>
          <w:ilvl w:val="0"/>
          <w:numId w:val="29"/>
        </w:numPr>
        <w:jc w:val="both"/>
        <w:rPr>
          <w:rFonts w:ascii="Times New Roman" w:eastAsia="Times New Roman" w:hAnsi="Times New Roman"/>
          <w:sz w:val="22"/>
          <w:szCs w:val="22"/>
        </w:rPr>
      </w:pPr>
      <w:r w:rsidRPr="008A608C">
        <w:rPr>
          <w:rFonts w:ascii="Times New Roman" w:hAnsi="Times New Roman"/>
          <w:b/>
          <w:color w:val="008000"/>
          <w:sz w:val="22"/>
          <w:szCs w:val="22"/>
        </w:rPr>
        <w:t>PRE-EVALUATION and COLLOQUIUM:</w:t>
      </w:r>
      <w:r w:rsidRPr="008A608C">
        <w:rPr>
          <w:rFonts w:ascii="Times New Roman" w:hAnsi="Times New Roman"/>
          <w:color w:val="333333"/>
          <w:sz w:val="22"/>
          <w:szCs w:val="22"/>
        </w:rPr>
        <w:t xml:space="preserve"> Students are requested to fill out the on-line application form (here: </w:t>
      </w:r>
      <w:hyperlink r:id="rId65" w:history="1">
        <w:r w:rsidRPr="008A608C">
          <w:rPr>
            <w:rStyle w:val="Collegamentoipertestuale"/>
            <w:rFonts w:ascii="Times New Roman" w:hAnsi="Times New Roman"/>
            <w:sz w:val="22"/>
            <w:szCs w:val="22"/>
          </w:rPr>
          <w:t>http://portalestudente.unict.it/portalestudente/mapServlet</w:t>
        </w:r>
      </w:hyperlink>
      <w:r w:rsidRPr="008A608C">
        <w:rPr>
          <w:rFonts w:ascii="Times New Roman" w:hAnsi="Times New Roman"/>
          <w:color w:val="0000FF"/>
          <w:sz w:val="22"/>
          <w:szCs w:val="22"/>
        </w:rPr>
        <w:t xml:space="preserve"> </w:t>
      </w:r>
      <w:r w:rsidRPr="008A608C">
        <w:rPr>
          <w:rFonts w:ascii="Times New Roman" w:hAnsi="Times New Roman"/>
          <w:sz w:val="22"/>
          <w:szCs w:val="22"/>
        </w:rPr>
        <w:t xml:space="preserve">- register and then click on “Prove </w:t>
      </w:r>
      <w:proofErr w:type="spellStart"/>
      <w:r w:rsidRPr="008A608C">
        <w:rPr>
          <w:rFonts w:ascii="Times New Roman" w:hAnsi="Times New Roman"/>
          <w:sz w:val="22"/>
          <w:szCs w:val="22"/>
        </w:rPr>
        <w:t>Ammissione</w:t>
      </w:r>
      <w:proofErr w:type="spellEnd"/>
      <w:r w:rsidRPr="008A608C">
        <w:rPr>
          <w:rFonts w:ascii="Times New Roman" w:hAnsi="Times New Roman"/>
          <w:sz w:val="22"/>
          <w:szCs w:val="22"/>
        </w:rPr>
        <w:t>”)</w:t>
      </w:r>
      <w:r w:rsidRPr="008A608C">
        <w:rPr>
          <w:rFonts w:ascii="Times New Roman" w:hAnsi="Times New Roman"/>
          <w:color w:val="333333"/>
          <w:sz w:val="22"/>
          <w:szCs w:val="22"/>
        </w:rPr>
        <w:t xml:space="preserve"> and upload all the required documents listed above. </w:t>
      </w:r>
      <w:r w:rsidRPr="008A608C">
        <w:rPr>
          <w:rFonts w:ascii="Times New Roman" w:eastAsia="Times New Roman" w:hAnsi="Times New Roman"/>
          <w:sz w:val="22"/>
          <w:szCs w:val="22"/>
        </w:rPr>
        <w:t xml:space="preserve">Once students have entered their data and uploaded the documents, they have to submit the online application form. </w:t>
      </w:r>
    </w:p>
    <w:p w14:paraId="5C3D3840" w14:textId="77777777" w:rsidR="001D5E6D" w:rsidRPr="008A608C" w:rsidRDefault="001D5E6D" w:rsidP="001D5E6D">
      <w:pPr>
        <w:ind w:left="709"/>
        <w:jc w:val="both"/>
        <w:rPr>
          <w:rFonts w:ascii="Times New Roman" w:eastAsia="Times New Roman" w:hAnsi="Times New Roman" w:cs="Times New Roman"/>
          <w:sz w:val="22"/>
          <w:szCs w:val="22"/>
          <w:lang w:val="en-US"/>
        </w:rPr>
      </w:pPr>
      <w:r w:rsidRPr="008A608C">
        <w:rPr>
          <w:rFonts w:ascii="Times New Roman" w:eastAsia="Times New Roman" w:hAnsi="Times New Roman" w:cs="Times New Roman"/>
          <w:b/>
          <w:bCs/>
          <w:color w:val="333333"/>
          <w:sz w:val="22"/>
          <w:szCs w:val="22"/>
          <w:shd w:val="clear" w:color="auto" w:fill="FFFFFF"/>
          <w:lang w:val="en-US"/>
        </w:rPr>
        <w:t>Colloquium (</w:t>
      </w:r>
      <w:r w:rsidRPr="008A608C">
        <w:rPr>
          <w:rFonts w:ascii="Times New Roman" w:eastAsia="Times New Roman" w:hAnsi="Times New Roman" w:cs="Times New Roman"/>
          <w:b/>
          <w:bCs/>
          <w:color w:val="333333"/>
          <w:sz w:val="22"/>
          <w:szCs w:val="22"/>
          <w:u w:val="single"/>
          <w:shd w:val="clear" w:color="auto" w:fill="FFFFFF"/>
          <w:lang w:val="en-US"/>
        </w:rPr>
        <w:t>September</w:t>
      </w:r>
      <w:r w:rsidRPr="008A608C">
        <w:rPr>
          <w:rFonts w:ascii="Times New Roman" w:eastAsia="Times New Roman" w:hAnsi="Times New Roman" w:cs="Times New Roman"/>
          <w:b/>
          <w:bCs/>
          <w:color w:val="333333"/>
          <w:sz w:val="22"/>
          <w:szCs w:val="22"/>
          <w:shd w:val="clear" w:color="auto" w:fill="FFFFFF"/>
          <w:lang w:val="en-US"/>
        </w:rPr>
        <w:t>)</w:t>
      </w:r>
      <w:r w:rsidRPr="008A608C">
        <w:rPr>
          <w:rFonts w:ascii="Times New Roman" w:eastAsia="Times New Roman" w:hAnsi="Times New Roman" w:cs="Times New Roman"/>
          <w:color w:val="333333"/>
          <w:sz w:val="22"/>
          <w:szCs w:val="22"/>
          <w:lang w:val="en-US"/>
        </w:rPr>
        <w:t xml:space="preserve">: </w:t>
      </w:r>
      <w:r w:rsidRPr="008A608C">
        <w:rPr>
          <w:rFonts w:ascii="Times New Roman" w:eastAsia="Times New Roman" w:hAnsi="Times New Roman" w:cs="Times New Roman"/>
          <w:color w:val="333333"/>
          <w:sz w:val="22"/>
          <w:szCs w:val="22"/>
          <w:shd w:val="clear" w:color="auto" w:fill="FFFFFF"/>
          <w:lang w:val="en-US"/>
        </w:rPr>
        <w:t>All candidates are enrolled to the Master upon passing the admission colloquium.</w:t>
      </w:r>
      <w:r w:rsidRPr="008A608C">
        <w:rPr>
          <w:rFonts w:ascii="Times New Roman" w:eastAsia="Times New Roman" w:hAnsi="Times New Roman" w:cs="Times New Roman"/>
          <w:color w:val="333333"/>
          <w:sz w:val="22"/>
          <w:szCs w:val="22"/>
          <w:lang w:val="en-US"/>
        </w:rPr>
        <w:t xml:space="preserve"> </w:t>
      </w:r>
      <w:r w:rsidRPr="008A608C">
        <w:rPr>
          <w:rFonts w:ascii="Times New Roman" w:eastAsia="Times New Roman" w:hAnsi="Times New Roman" w:cs="Times New Roman"/>
          <w:color w:val="333333"/>
          <w:sz w:val="22"/>
          <w:szCs w:val="22"/>
          <w:shd w:val="clear" w:color="auto" w:fill="FFFFFF"/>
          <w:lang w:val="en-US"/>
        </w:rPr>
        <w:t>The colloquium is run in English and is aimed at verifying student's motivation, interest and knowledge about the object of the Master program, in the following disciplines: International Relations and EU Politics, Global History and History of Africa, History of Political Thought and Political Philosophy.</w:t>
      </w:r>
    </w:p>
    <w:p w14:paraId="33A3E2DE" w14:textId="77777777" w:rsidR="001D5E6D" w:rsidRPr="008A608C" w:rsidRDefault="001D5E6D" w:rsidP="007D22D9">
      <w:pPr>
        <w:pStyle w:val="Paragrafoelenco"/>
        <w:numPr>
          <w:ilvl w:val="0"/>
          <w:numId w:val="29"/>
        </w:numPr>
        <w:jc w:val="both"/>
        <w:rPr>
          <w:rFonts w:ascii="Times New Roman" w:eastAsia="Times New Roman" w:hAnsi="Times New Roman"/>
          <w:sz w:val="22"/>
          <w:szCs w:val="22"/>
        </w:rPr>
      </w:pPr>
      <w:r w:rsidRPr="008A608C">
        <w:rPr>
          <w:rFonts w:ascii="Times New Roman" w:hAnsi="Times New Roman"/>
          <w:b/>
          <w:color w:val="008000"/>
          <w:sz w:val="22"/>
          <w:szCs w:val="22"/>
        </w:rPr>
        <w:t>EMBASSY:</w:t>
      </w:r>
      <w:r w:rsidRPr="008A608C">
        <w:rPr>
          <w:rFonts w:ascii="Times New Roman" w:hAnsi="Times New Roman"/>
          <w:color w:val="333333"/>
          <w:sz w:val="22"/>
          <w:szCs w:val="22"/>
        </w:rPr>
        <w:t xml:space="preserve"> </w:t>
      </w:r>
      <w:r w:rsidRPr="008A608C">
        <w:rPr>
          <w:rFonts w:ascii="Times New Roman" w:hAnsi="Times New Roman"/>
          <w:color w:val="333333"/>
          <w:sz w:val="22"/>
        </w:rPr>
        <w:t xml:space="preserve">Non-European </w:t>
      </w:r>
      <w:proofErr w:type="gramStart"/>
      <w:r w:rsidRPr="008A608C">
        <w:rPr>
          <w:rFonts w:ascii="Times New Roman" w:hAnsi="Times New Roman"/>
          <w:color w:val="333333"/>
          <w:sz w:val="22"/>
        </w:rPr>
        <w:t>students</w:t>
      </w:r>
      <w:proofErr w:type="gramEnd"/>
      <w:r w:rsidRPr="008A608C">
        <w:rPr>
          <w:rFonts w:ascii="Times New Roman" w:hAnsi="Times New Roman"/>
          <w:color w:val="333333"/>
          <w:sz w:val="22"/>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sz w:val="22"/>
        </w:rPr>
        <w:t xml:space="preserve">during the Visa Processing Period (usually </w:t>
      </w:r>
      <w:r w:rsidRPr="008A608C">
        <w:rPr>
          <w:rFonts w:ascii="Times New Roman" w:eastAsia="Times New Roman" w:hAnsi="Times New Roman"/>
          <w:color w:val="333333"/>
          <w:sz w:val="22"/>
          <w:u w:val="single"/>
        </w:rPr>
        <w:t>between the end of May and the beginning of July</w:t>
      </w:r>
      <w:r w:rsidRPr="008A608C">
        <w:rPr>
          <w:rFonts w:ascii="Times New Roman" w:eastAsia="Times New Roman" w:hAnsi="Times New Roman"/>
          <w:color w:val="333333"/>
          <w:sz w:val="22"/>
        </w:rPr>
        <w:t>)</w:t>
      </w:r>
      <w:r w:rsidRPr="008A608C">
        <w:rPr>
          <w:rFonts w:ascii="Times New Roman" w:hAnsi="Times New Roman"/>
          <w:color w:val="333333"/>
          <w:sz w:val="22"/>
        </w:rPr>
        <w:t>. Depending upon the Country of residence, students may have to produce a copy of the pre-evaluation letter from the University to the Embassy along with all the other documents. Non-European and European students alike must provide official copies of all the requested documents, translated into Italian.</w:t>
      </w:r>
    </w:p>
    <w:p w14:paraId="31431C8A" w14:textId="77777777" w:rsidR="001D5E6D" w:rsidRPr="008A608C" w:rsidRDefault="001D5E6D" w:rsidP="007D22D9">
      <w:pPr>
        <w:pStyle w:val="Paragrafoelenco"/>
        <w:numPr>
          <w:ilvl w:val="0"/>
          <w:numId w:val="29"/>
        </w:numPr>
        <w:jc w:val="both"/>
        <w:rPr>
          <w:rFonts w:ascii="Times New Roman" w:eastAsia="Times New Roman" w:hAnsi="Times New Roman"/>
          <w:sz w:val="22"/>
          <w:szCs w:val="22"/>
        </w:rPr>
      </w:pPr>
      <w:r w:rsidRPr="008A608C">
        <w:rPr>
          <w:rFonts w:ascii="Times New Roman" w:hAnsi="Times New Roman"/>
          <w:b/>
          <w:color w:val="008000"/>
          <w:sz w:val="22"/>
          <w:szCs w:val="22"/>
        </w:rPr>
        <w:t>MATRICULATION:</w:t>
      </w:r>
      <w:r w:rsidRPr="008A608C">
        <w:rPr>
          <w:rFonts w:ascii="Times New Roman" w:hAnsi="Times New Roman"/>
          <w:color w:val="333333"/>
          <w:sz w:val="22"/>
          <w:szCs w:val="22"/>
        </w:rPr>
        <w:t xml:space="preserve"> Students arrive in Catania and go to the university </w:t>
      </w:r>
      <w:r w:rsidRPr="008A608C">
        <w:rPr>
          <w:rFonts w:ascii="Times New Roman" w:eastAsia="Times New Roman" w:hAnsi="Times New Roman"/>
          <w:sz w:val="22"/>
          <w:szCs w:val="22"/>
        </w:rPr>
        <w:t xml:space="preserve">Foreign Students Office bringing the requested study documentation, and pay the fee to take entry test (the office will issue the fee students have to pay at </w:t>
      </w:r>
      <w:proofErr w:type="spellStart"/>
      <w:r w:rsidRPr="008A608C">
        <w:rPr>
          <w:rFonts w:ascii="Times New Roman" w:eastAsia="Times New Roman" w:hAnsi="Times New Roman"/>
          <w:sz w:val="22"/>
          <w:szCs w:val="22"/>
        </w:rPr>
        <w:t>Unicredit</w:t>
      </w:r>
      <w:proofErr w:type="spellEnd"/>
      <w:r w:rsidRPr="008A608C">
        <w:rPr>
          <w:rFonts w:ascii="Times New Roman" w:eastAsia="Times New Roman" w:hAnsi="Times New Roman"/>
          <w:sz w:val="22"/>
          <w:szCs w:val="22"/>
        </w:rPr>
        <w:t xml:space="preserve"> Bank).</w:t>
      </w:r>
    </w:p>
    <w:p w14:paraId="76AAB551" w14:textId="77777777" w:rsidR="001D5E6D" w:rsidRPr="008A608C" w:rsidRDefault="001D5E6D" w:rsidP="007D22D9">
      <w:pPr>
        <w:pStyle w:val="Paragrafoelenco"/>
        <w:numPr>
          <w:ilvl w:val="0"/>
          <w:numId w:val="29"/>
        </w:numPr>
        <w:jc w:val="both"/>
        <w:rPr>
          <w:rFonts w:ascii="Times New Roman" w:eastAsia="Times New Roman" w:hAnsi="Times New Roman"/>
          <w:sz w:val="22"/>
          <w:szCs w:val="22"/>
        </w:rPr>
      </w:pPr>
      <w:r w:rsidRPr="008A608C">
        <w:rPr>
          <w:rFonts w:ascii="Times New Roman" w:hAnsi="Times New Roman"/>
          <w:b/>
          <w:color w:val="008000"/>
          <w:sz w:val="22"/>
          <w:szCs w:val="22"/>
        </w:rPr>
        <w:t>ENROLLMENT:</w:t>
      </w:r>
      <w:r w:rsidRPr="008A608C">
        <w:rPr>
          <w:rFonts w:ascii="Times New Roman" w:hAnsi="Times New Roman"/>
          <w:b/>
          <w:color w:val="333333"/>
          <w:sz w:val="22"/>
          <w:szCs w:val="22"/>
        </w:rPr>
        <w:t xml:space="preserve"> </w:t>
      </w:r>
      <w:r w:rsidRPr="008A608C">
        <w:rPr>
          <w:rFonts w:ascii="Times New Roman" w:hAnsi="Times New Roman"/>
          <w:color w:val="333333"/>
          <w:sz w:val="22"/>
          <w:szCs w:val="22"/>
        </w:rPr>
        <w:t xml:space="preserve">students </w:t>
      </w:r>
      <w:r w:rsidRPr="008A608C">
        <w:rPr>
          <w:rFonts w:ascii="Times New Roman" w:eastAsia="Times New Roman" w:hAnsi="Times New Roman"/>
          <w:sz w:val="22"/>
          <w:szCs w:val="22"/>
        </w:rPr>
        <w:t xml:space="preserve">fill in the enrolment application form and pay the enrolment fee (the Foreign Students Office will give you the form and issue the tax you’ll have to pay at </w:t>
      </w:r>
      <w:proofErr w:type="spellStart"/>
      <w:r w:rsidRPr="008A608C">
        <w:rPr>
          <w:rFonts w:ascii="Times New Roman" w:eastAsia="Times New Roman" w:hAnsi="Times New Roman"/>
          <w:sz w:val="22"/>
          <w:szCs w:val="22"/>
        </w:rPr>
        <w:t>Unicredit</w:t>
      </w:r>
      <w:proofErr w:type="spellEnd"/>
      <w:r w:rsidRPr="008A608C">
        <w:rPr>
          <w:rFonts w:ascii="Times New Roman" w:eastAsia="Times New Roman" w:hAnsi="Times New Roman"/>
          <w:sz w:val="22"/>
          <w:szCs w:val="22"/>
        </w:rPr>
        <w:t xml:space="preserve"> Bank)</w:t>
      </w:r>
    </w:p>
    <w:p w14:paraId="0DFAE6CE" w14:textId="77777777" w:rsidR="001D5E6D" w:rsidRPr="008A608C" w:rsidRDefault="001D5E6D" w:rsidP="00C1619A">
      <w:pPr>
        <w:jc w:val="both"/>
        <w:rPr>
          <w:rFonts w:ascii="Times New Roman" w:eastAsia="Times New Roman" w:hAnsi="Times New Roman" w:cs="Times New Roman"/>
          <w:color w:val="333333"/>
          <w:sz w:val="22"/>
          <w:szCs w:val="22"/>
          <w:lang w:val="en-US"/>
        </w:rPr>
      </w:pPr>
    </w:p>
    <w:p w14:paraId="6D752268" w14:textId="77777777" w:rsidR="001D5E6D" w:rsidRPr="008A608C" w:rsidRDefault="001D5E6D" w:rsidP="00C1619A">
      <w:pPr>
        <w:jc w:val="both"/>
        <w:rPr>
          <w:rFonts w:ascii="Times New Roman" w:eastAsia="Times New Roman" w:hAnsi="Times New Roman" w:cs="Times New Roman"/>
          <w:color w:val="333333"/>
          <w:sz w:val="22"/>
          <w:szCs w:val="22"/>
          <w:lang w:val="en-US"/>
        </w:rPr>
      </w:pPr>
      <w:r w:rsidRPr="008A608C">
        <w:rPr>
          <w:rFonts w:ascii="Times New Roman" w:eastAsia="Times New Roman" w:hAnsi="Times New Roman" w:cs="Times New Roman"/>
          <w:color w:val="333333"/>
          <w:sz w:val="22"/>
          <w:szCs w:val="22"/>
          <w:lang w:val="en-US"/>
        </w:rPr>
        <w:t>Lessons will start in October.</w:t>
      </w:r>
    </w:p>
    <w:p w14:paraId="41B5EB1D" w14:textId="77777777" w:rsidR="001D5E6D" w:rsidRPr="008A608C" w:rsidRDefault="001D5E6D" w:rsidP="00C1619A">
      <w:pPr>
        <w:jc w:val="both"/>
        <w:rPr>
          <w:rFonts w:ascii="Times New Roman" w:eastAsia="Times New Roman" w:hAnsi="Times New Roman" w:cs="Times New Roman"/>
          <w:color w:val="333333"/>
          <w:sz w:val="22"/>
          <w:szCs w:val="22"/>
          <w:lang w:val="en-US"/>
        </w:rPr>
      </w:pPr>
    </w:p>
    <w:p w14:paraId="3903E295" w14:textId="2637ADAD" w:rsidR="001D5E6D" w:rsidRPr="008A608C" w:rsidRDefault="001D5E6D" w:rsidP="00C1619A">
      <w:pPr>
        <w:jc w:val="both"/>
        <w:rPr>
          <w:rFonts w:ascii="Times New Roman" w:eastAsia="Times New Roman" w:hAnsi="Times New Roman" w:cs="Times New Roman"/>
          <w:color w:val="333333"/>
          <w:sz w:val="20"/>
          <w:szCs w:val="22"/>
          <w:lang w:val="en-US"/>
        </w:rPr>
      </w:pPr>
      <w:r w:rsidRPr="008A608C">
        <w:rPr>
          <w:rFonts w:ascii="Times New Roman" w:hAnsi="Times New Roman" w:cs="Times New Roman"/>
          <w:b/>
          <w:color w:val="008000"/>
          <w:sz w:val="22"/>
          <w:szCs w:val="22"/>
          <w:lang w:val="en-US"/>
        </w:rPr>
        <w:t>Fees:</w:t>
      </w:r>
      <w:r w:rsidRPr="008A608C">
        <w:rPr>
          <w:rFonts w:ascii="Times New Roman" w:hAnsi="Times New Roman" w:cs="Times New Roman"/>
          <w:color w:val="333333"/>
          <w:sz w:val="22"/>
          <w:szCs w:val="22"/>
          <w:lang w:val="en-US"/>
        </w:rPr>
        <w:t xml:space="preserve"> </w:t>
      </w:r>
      <w:r w:rsidRPr="008A608C">
        <w:rPr>
          <w:rFonts w:ascii="Times New Roman" w:hAnsi="Times New Roman" w:cs="Times New Roman"/>
          <w:color w:val="333333"/>
          <w:sz w:val="20"/>
          <w:szCs w:val="22"/>
          <w:lang w:val="en-US"/>
        </w:rPr>
        <w:t>Tuitions are payable when the student matriculate into the program in Italy (no application fees applied). The tuition is composed of governmental taxes (variable amount; this tax varies depending upon the student family income). All tuitions must be paid in two installments.</w:t>
      </w:r>
    </w:p>
    <w:p w14:paraId="6EB35098" w14:textId="410E9040" w:rsidR="001D5E6D" w:rsidRPr="008A608C" w:rsidRDefault="001D5E6D" w:rsidP="00C1619A">
      <w:pPr>
        <w:jc w:val="both"/>
        <w:rPr>
          <w:rFonts w:ascii="Times New Roman" w:eastAsia="Times New Roman" w:hAnsi="Times New Roman" w:cs="Times New Roman"/>
          <w:lang w:val="en-US"/>
        </w:rPr>
      </w:pPr>
      <w:r w:rsidRPr="008A608C">
        <w:rPr>
          <w:rFonts w:ascii="Times New Roman" w:eastAsia="Times New Roman" w:hAnsi="Times New Roman" w:cs="Times New Roman"/>
          <w:b/>
          <w:bCs/>
          <w:color w:val="008000"/>
          <w:sz w:val="22"/>
          <w:szCs w:val="22"/>
          <w:lang w:val="en-US"/>
        </w:rPr>
        <w:t>Scholarship:</w:t>
      </w:r>
      <w:r w:rsidRPr="008A608C">
        <w:rPr>
          <w:rFonts w:ascii="Times New Roman" w:eastAsia="Times New Roman" w:hAnsi="Times New Roman" w:cs="Times New Roman"/>
          <w:b/>
          <w:bCs/>
          <w:color w:val="333333"/>
          <w:sz w:val="22"/>
          <w:szCs w:val="22"/>
          <w:lang w:val="en-US"/>
        </w:rPr>
        <w:t xml:space="preserve"> </w:t>
      </w:r>
      <w:r w:rsidRPr="008A608C">
        <w:rPr>
          <w:rFonts w:ascii="Times New Roman" w:eastAsia="Times New Roman" w:hAnsi="Times New Roman" w:cs="Times New Roman"/>
          <w:color w:val="333333"/>
          <w:sz w:val="20"/>
          <w:szCs w:val="22"/>
          <w:lang w:val="en-US"/>
        </w:rPr>
        <w:t xml:space="preserve">Students can </w:t>
      </w:r>
      <w:r w:rsidRPr="008A608C">
        <w:rPr>
          <w:rFonts w:ascii="Times New Roman" w:eastAsia="Times New Roman" w:hAnsi="Times New Roman" w:cs="Times New Roman"/>
          <w:sz w:val="20"/>
          <w:szCs w:val="22"/>
          <w:lang w:val="en-US"/>
        </w:rPr>
        <w:t xml:space="preserve">apply for scholarships and student housing service (the services will start only at the beginning of the academic year that means second half of October) the request must be made to </w:t>
      </w:r>
      <w:r w:rsidRPr="008A608C">
        <w:rPr>
          <w:rFonts w:ascii="Times New Roman" w:eastAsia="Times New Roman" w:hAnsi="Times New Roman" w:cs="Times New Roman"/>
          <w:b/>
          <w:sz w:val="20"/>
          <w:szCs w:val="22"/>
          <w:lang w:val="en-US"/>
        </w:rPr>
        <w:t>ERSU</w:t>
      </w:r>
      <w:r w:rsidRPr="008A608C">
        <w:rPr>
          <w:rFonts w:ascii="Times New Roman" w:eastAsia="Times New Roman" w:hAnsi="Times New Roman" w:cs="Times New Roman"/>
          <w:sz w:val="20"/>
          <w:szCs w:val="22"/>
          <w:lang w:val="en-US"/>
        </w:rPr>
        <w:t xml:space="preserve"> by filling in the online application form (normally by September and then by sending by postal service -with a registered letter – RACCOMANDATA – the printed and signed application along with the documents required by the call to ERSU Via </w:t>
      </w:r>
      <w:proofErr w:type="spellStart"/>
      <w:r w:rsidRPr="008A608C">
        <w:rPr>
          <w:rFonts w:ascii="Times New Roman" w:eastAsia="Times New Roman" w:hAnsi="Times New Roman" w:cs="Times New Roman"/>
          <w:sz w:val="20"/>
          <w:szCs w:val="22"/>
          <w:lang w:val="en-US"/>
        </w:rPr>
        <w:t>Etnea</w:t>
      </w:r>
      <w:proofErr w:type="spellEnd"/>
      <w:r w:rsidRPr="008A608C">
        <w:rPr>
          <w:rFonts w:ascii="Times New Roman" w:eastAsia="Times New Roman" w:hAnsi="Times New Roman" w:cs="Times New Roman"/>
          <w:sz w:val="20"/>
          <w:szCs w:val="22"/>
          <w:lang w:val="en-US"/>
        </w:rPr>
        <w:t xml:space="preserve"> n°</w:t>
      </w:r>
      <w:proofErr w:type="gramStart"/>
      <w:r w:rsidRPr="008A608C">
        <w:rPr>
          <w:rFonts w:ascii="Times New Roman" w:eastAsia="Times New Roman" w:hAnsi="Times New Roman" w:cs="Times New Roman"/>
          <w:sz w:val="20"/>
          <w:szCs w:val="22"/>
          <w:lang w:val="en-US"/>
        </w:rPr>
        <w:t>.570</w:t>
      </w:r>
      <w:proofErr w:type="gramEnd"/>
      <w:r w:rsidRPr="008A608C">
        <w:rPr>
          <w:rFonts w:ascii="Times New Roman" w:eastAsia="Times New Roman" w:hAnsi="Times New Roman" w:cs="Times New Roman"/>
          <w:sz w:val="20"/>
          <w:szCs w:val="22"/>
          <w:lang w:val="en-US"/>
        </w:rPr>
        <w:t xml:space="preserve"> – 95128 Catania). Students can find the call, when published, here: </w:t>
      </w:r>
      <w:r w:rsidRPr="008A608C">
        <w:rPr>
          <w:rFonts w:ascii="Times New Roman" w:eastAsia="Times New Roman" w:hAnsi="Times New Roman" w:cs="Times New Roman"/>
          <w:color w:val="0000FF"/>
          <w:sz w:val="20"/>
          <w:szCs w:val="22"/>
          <w:lang w:val="en-US"/>
        </w:rPr>
        <w:t>http://www.ersucatania.it/.</w:t>
      </w:r>
    </w:p>
    <w:p w14:paraId="23F8C0F0" w14:textId="77777777" w:rsidR="00AE7706" w:rsidRPr="008A608C" w:rsidRDefault="001D5E6D" w:rsidP="00C1619A">
      <w:pPr>
        <w:pStyle w:val="Titolo2"/>
        <w:jc w:val="both"/>
        <w:rPr>
          <w:rFonts w:ascii="Times New Roman" w:eastAsia="Times New Roman" w:hAnsi="Times New Roman" w:cs="Times New Roman"/>
          <w:bCs w:val="0"/>
          <w:color w:val="008000"/>
          <w:lang w:val="en-US"/>
        </w:rPr>
      </w:pPr>
      <w:r w:rsidRPr="008A608C">
        <w:rPr>
          <w:rFonts w:ascii="Times New Roman" w:eastAsia="Times New Roman" w:hAnsi="Times New Roman" w:cs="Times New Roman"/>
          <w:bCs w:val="0"/>
          <w:noProof/>
          <w:color w:val="008000"/>
          <w:lang w:eastAsia="it-IT"/>
        </w:rPr>
        <w:drawing>
          <wp:anchor distT="0" distB="0" distL="114300" distR="114300" simplePos="0" relativeHeight="251697152" behindDoc="0" locked="0" layoutInCell="1" allowOverlap="1" wp14:anchorId="70D92379" wp14:editId="42723847">
            <wp:simplePos x="0" y="0"/>
            <wp:positionH relativeFrom="margin">
              <wp:align>left</wp:align>
            </wp:positionH>
            <wp:positionV relativeFrom="margin">
              <wp:align>top</wp:align>
            </wp:positionV>
            <wp:extent cx="2722880" cy="2628900"/>
            <wp:effectExtent l="0" t="0" r="0" b="12700"/>
            <wp:wrapSquare wrapText="bothSides"/>
            <wp:docPr id="27" name="Picture 1" descr="Macintosh HD:Users:robertadantona:Desktop:StudentsWorld:Italian Universities:StudentsWorld:logo:unict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ertadantona:Desktop:StudentsWorld:Italian Universities:StudentsWorld:logo:unict log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3122" cy="26291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08C">
        <w:rPr>
          <w:rFonts w:ascii="Times New Roman" w:eastAsia="Times New Roman" w:hAnsi="Times New Roman" w:cs="Times New Roman"/>
          <w:bCs w:val="0"/>
          <w:color w:val="008000"/>
          <w:lang w:val="en-US"/>
        </w:rPr>
        <w:t>E</w:t>
      </w:r>
      <w:r w:rsidR="00AE7706" w:rsidRPr="008A608C">
        <w:rPr>
          <w:rFonts w:ascii="Times New Roman" w:eastAsia="Times New Roman" w:hAnsi="Times New Roman" w:cs="Times New Roman"/>
          <w:bCs w:val="0"/>
          <w:color w:val="008000"/>
          <w:lang w:val="en-US"/>
        </w:rPr>
        <w:t xml:space="preserve">uropean </w:t>
      </w:r>
      <w:r w:rsidRPr="008A608C">
        <w:rPr>
          <w:rFonts w:ascii="Times New Roman" w:eastAsia="Times New Roman" w:hAnsi="Times New Roman" w:cs="Times New Roman"/>
          <w:bCs w:val="0"/>
          <w:color w:val="008000"/>
          <w:lang w:val="en-US"/>
        </w:rPr>
        <w:t>M</w:t>
      </w:r>
      <w:r w:rsidR="00AE7706" w:rsidRPr="008A608C">
        <w:rPr>
          <w:rFonts w:ascii="Times New Roman" w:eastAsia="Times New Roman" w:hAnsi="Times New Roman" w:cs="Times New Roman"/>
          <w:bCs w:val="0"/>
          <w:color w:val="008000"/>
          <w:lang w:val="en-US"/>
        </w:rPr>
        <w:t>aster</w:t>
      </w:r>
      <w:r w:rsidRPr="008A608C">
        <w:rPr>
          <w:rFonts w:ascii="Times New Roman" w:eastAsia="Times New Roman" w:hAnsi="Times New Roman" w:cs="Times New Roman"/>
          <w:bCs w:val="0"/>
          <w:color w:val="008000"/>
          <w:lang w:val="en-US"/>
        </w:rPr>
        <w:t xml:space="preserve"> C</w:t>
      </w:r>
      <w:r w:rsidR="00AE7706" w:rsidRPr="008A608C">
        <w:rPr>
          <w:rFonts w:ascii="Times New Roman" w:eastAsia="Times New Roman" w:hAnsi="Times New Roman" w:cs="Times New Roman"/>
          <w:bCs w:val="0"/>
          <w:color w:val="008000"/>
          <w:lang w:val="en-US"/>
        </w:rPr>
        <w:t>ourse</w:t>
      </w:r>
      <w:r w:rsidRPr="008A608C">
        <w:rPr>
          <w:rFonts w:ascii="Times New Roman" w:eastAsia="Times New Roman" w:hAnsi="Times New Roman" w:cs="Times New Roman"/>
          <w:bCs w:val="0"/>
          <w:color w:val="008000"/>
          <w:lang w:val="en-US"/>
        </w:rPr>
        <w:t xml:space="preserve"> TEMA </w:t>
      </w:r>
    </w:p>
    <w:p w14:paraId="583C68CC" w14:textId="487E1FC3" w:rsidR="001D5E6D" w:rsidRPr="008A608C" w:rsidRDefault="00AE7706" w:rsidP="00C1619A">
      <w:pPr>
        <w:pStyle w:val="Titolo2"/>
        <w:jc w:val="both"/>
        <w:rPr>
          <w:rFonts w:ascii="Times New Roman" w:eastAsia="Times New Roman" w:hAnsi="Times New Roman" w:cs="Times New Roman"/>
          <w:bCs w:val="0"/>
          <w:color w:val="008000"/>
          <w:lang w:val="en-US"/>
        </w:rPr>
      </w:pPr>
      <w:proofErr w:type="gramStart"/>
      <w:r w:rsidRPr="008A608C">
        <w:rPr>
          <w:rFonts w:ascii="Times New Roman" w:eastAsia="Times New Roman" w:hAnsi="Times New Roman" w:cs="Times New Roman"/>
          <w:bCs w:val="0"/>
          <w:color w:val="008000"/>
          <w:lang w:val="en-US"/>
        </w:rPr>
        <w:t xml:space="preserve">EUROPEAN </w:t>
      </w:r>
      <w:r w:rsidR="001D5E6D" w:rsidRPr="008A608C">
        <w:rPr>
          <w:rFonts w:ascii="Times New Roman" w:eastAsia="Times New Roman" w:hAnsi="Times New Roman" w:cs="Times New Roman"/>
          <w:bCs w:val="0"/>
          <w:color w:val="008000"/>
          <w:lang w:val="en-US"/>
        </w:rPr>
        <w:t>TERRITORIES</w:t>
      </w:r>
      <w:proofErr w:type="gramEnd"/>
      <w:r w:rsidR="001D5E6D" w:rsidRPr="008A608C">
        <w:rPr>
          <w:rFonts w:ascii="Times New Roman" w:eastAsia="Times New Roman" w:hAnsi="Times New Roman" w:cs="Times New Roman"/>
          <w:bCs w:val="0"/>
          <w:color w:val="008000"/>
          <w:lang w:val="en-US"/>
        </w:rPr>
        <w:t xml:space="preserve"> (Civilization, Nation, Region, City): Identity and Development </w:t>
      </w:r>
    </w:p>
    <w:p w14:paraId="208D33CD" w14:textId="77777777" w:rsidR="001D5E6D" w:rsidRPr="008A608C" w:rsidRDefault="001D5E6D" w:rsidP="00C1619A">
      <w:pPr>
        <w:jc w:val="both"/>
        <w:rPr>
          <w:rFonts w:ascii="Times New Roman" w:hAnsi="Times New Roman" w:cs="Times New Roman"/>
          <w:lang w:val="en-US"/>
        </w:rPr>
      </w:pPr>
    </w:p>
    <w:p w14:paraId="64090335" w14:textId="77777777" w:rsidR="001D5E6D" w:rsidRPr="008A608C" w:rsidRDefault="00E54296" w:rsidP="00C1619A">
      <w:pPr>
        <w:jc w:val="both"/>
        <w:rPr>
          <w:rFonts w:ascii="Times New Roman" w:hAnsi="Times New Roman" w:cs="Times New Roman"/>
          <w:szCs w:val="20"/>
          <w:lang w:val="en-US"/>
        </w:rPr>
      </w:pPr>
      <w:hyperlink r:id="rId66" w:history="1">
        <w:r w:rsidR="001D5E6D" w:rsidRPr="008A608C">
          <w:rPr>
            <w:rStyle w:val="Collegamentoipertestuale"/>
            <w:rFonts w:ascii="Times New Roman" w:hAnsi="Times New Roman" w:cs="Times New Roman"/>
            <w:szCs w:val="20"/>
            <w:lang w:val="en-US"/>
          </w:rPr>
          <w:t>http://mastertema.eu/</w:t>
        </w:r>
      </w:hyperlink>
      <w:r w:rsidR="001D5E6D" w:rsidRPr="008A608C">
        <w:rPr>
          <w:rFonts w:ascii="Times New Roman" w:hAnsi="Times New Roman" w:cs="Times New Roman"/>
          <w:szCs w:val="20"/>
          <w:lang w:val="en-US"/>
        </w:rPr>
        <w:t xml:space="preserve"> </w:t>
      </w:r>
    </w:p>
    <w:p w14:paraId="48CCE9E3" w14:textId="77777777" w:rsidR="001D5E6D" w:rsidRPr="008A608C" w:rsidRDefault="001D5E6D" w:rsidP="00C1619A">
      <w:pPr>
        <w:jc w:val="both"/>
        <w:rPr>
          <w:rFonts w:ascii="Times New Roman" w:hAnsi="Times New Roman" w:cs="Times New Roman"/>
          <w:szCs w:val="20"/>
          <w:lang w:val="en-US"/>
        </w:rPr>
      </w:pPr>
    </w:p>
    <w:p w14:paraId="783576F0" w14:textId="77777777" w:rsidR="001D5E6D" w:rsidRPr="008A608C" w:rsidRDefault="001D5E6D" w:rsidP="00C1619A">
      <w:pPr>
        <w:jc w:val="both"/>
        <w:rPr>
          <w:rFonts w:ascii="Times New Roman" w:hAnsi="Times New Roman" w:cs="Times New Roman"/>
          <w:sz w:val="22"/>
          <w:szCs w:val="22"/>
          <w:lang w:val="en-US"/>
        </w:rPr>
      </w:pPr>
      <w:r w:rsidRPr="008A608C">
        <w:rPr>
          <w:rFonts w:ascii="Times New Roman" w:hAnsi="Times New Roman" w:cs="Times New Roman"/>
          <w:sz w:val="22"/>
          <w:szCs w:val="22"/>
          <w:lang w:val="en-US"/>
        </w:rPr>
        <w:t>The 2-year-long (120 ECTS) European Master Course TEMA European Territories (Civilization, Nation, Region, City): Identity and Development proposes the analysis of political use and scientific representation of territorial units (civilization, nation, region, city) in an interdisciplinary, research-based curriculum. It is organized in four major modules: civilization, nation, region and city, that represent four research scales, as well as four different approaches to historical, political, social and cultural issues of space and those of territory.</w:t>
      </w:r>
    </w:p>
    <w:p w14:paraId="3620CE59" w14:textId="77777777" w:rsidR="001D5E6D" w:rsidRPr="008A608C" w:rsidRDefault="001D5E6D" w:rsidP="00C1619A">
      <w:pPr>
        <w:jc w:val="both"/>
        <w:rPr>
          <w:rFonts w:ascii="Times New Roman" w:hAnsi="Times New Roman" w:cs="Times New Roman"/>
          <w:b/>
          <w:color w:val="008000"/>
          <w:sz w:val="22"/>
          <w:szCs w:val="22"/>
          <w:lang w:val="en-US"/>
        </w:rPr>
      </w:pPr>
      <w:r w:rsidRPr="008A608C">
        <w:rPr>
          <w:rFonts w:ascii="Times New Roman" w:hAnsi="Times New Roman" w:cs="Times New Roman"/>
          <w:b/>
          <w:color w:val="008000"/>
          <w:sz w:val="22"/>
          <w:szCs w:val="22"/>
          <w:lang w:val="en-US"/>
        </w:rPr>
        <w:t xml:space="preserve"> </w:t>
      </w:r>
    </w:p>
    <w:p w14:paraId="2398FB3C" w14:textId="77777777" w:rsidR="001D5E6D" w:rsidRPr="008A608C" w:rsidRDefault="001D5E6D" w:rsidP="00C1619A">
      <w:pPr>
        <w:jc w:val="both"/>
        <w:rPr>
          <w:rFonts w:ascii="Times New Roman" w:hAnsi="Times New Roman" w:cs="Times New Roman"/>
          <w:b/>
          <w:color w:val="008000"/>
          <w:szCs w:val="22"/>
          <w:lang w:val="en-US"/>
        </w:rPr>
      </w:pPr>
      <w:r w:rsidRPr="008A608C">
        <w:rPr>
          <w:rFonts w:ascii="Times New Roman" w:hAnsi="Times New Roman" w:cs="Times New Roman"/>
          <w:b/>
          <w:color w:val="008000"/>
          <w:szCs w:val="22"/>
          <w:lang w:val="en-US"/>
        </w:rPr>
        <w:t xml:space="preserve">Programs Pre-Requisites: </w:t>
      </w:r>
    </w:p>
    <w:p w14:paraId="5A1ED072" w14:textId="77777777" w:rsidR="00D76EBF" w:rsidRPr="008A608C" w:rsidRDefault="00D76EBF" w:rsidP="00C1619A">
      <w:pPr>
        <w:jc w:val="both"/>
        <w:rPr>
          <w:rFonts w:ascii="Times New Roman" w:eastAsia="Times New Roman" w:hAnsi="Times New Roman" w:cs="Times New Roman"/>
          <w:szCs w:val="22"/>
          <w:lang w:val="en-US"/>
        </w:rPr>
      </w:pPr>
    </w:p>
    <w:p w14:paraId="275745D5" w14:textId="77777777" w:rsidR="00D76EBF" w:rsidRPr="008A608C" w:rsidRDefault="00D76EBF" w:rsidP="00D76EBF">
      <w:pPr>
        <w:numPr>
          <w:ilvl w:val="0"/>
          <w:numId w:val="5"/>
        </w:numPr>
        <w:shd w:val="clear" w:color="auto" w:fill="FFFFFF"/>
        <w:spacing w:before="36" w:after="36"/>
        <w:jc w:val="both"/>
        <w:rPr>
          <w:rFonts w:ascii="Times New Roman" w:eastAsia="Times New Roman" w:hAnsi="Times New Roman" w:cs="Times New Roman"/>
          <w:color w:val="000000"/>
          <w:sz w:val="22"/>
          <w:szCs w:val="26"/>
          <w:lang w:val="en-US"/>
        </w:rPr>
      </w:pPr>
      <w:r w:rsidRPr="008A608C">
        <w:rPr>
          <w:rStyle w:val="Enfasigrassetto"/>
          <w:rFonts w:ascii="Times New Roman" w:eastAsia="Times New Roman" w:hAnsi="Times New Roman" w:cs="Times New Roman"/>
          <w:color w:val="000000"/>
          <w:sz w:val="22"/>
          <w:szCs w:val="26"/>
          <w:lang w:val="en-US"/>
        </w:rPr>
        <w:t>BA diploma</w:t>
      </w:r>
      <w:r w:rsidRPr="008A608C">
        <w:rPr>
          <w:rStyle w:val="apple-converted-space"/>
          <w:rFonts w:ascii="Times New Roman" w:eastAsia="Times New Roman" w:hAnsi="Times New Roman" w:cs="Times New Roman"/>
          <w:color w:val="000000"/>
          <w:sz w:val="22"/>
          <w:szCs w:val="26"/>
          <w:lang w:val="en-US"/>
        </w:rPr>
        <w:t xml:space="preserve"> in the relevant field of study </w:t>
      </w:r>
      <w:r w:rsidRPr="008A608C">
        <w:rPr>
          <w:rFonts w:ascii="Times New Roman" w:eastAsia="Times New Roman" w:hAnsi="Times New Roman" w:cs="Times New Roman"/>
          <w:color w:val="333333"/>
          <w:sz w:val="22"/>
          <w:szCs w:val="26"/>
          <w:lang w:val="en-US"/>
        </w:rPr>
        <w:t>(in English).</w:t>
      </w:r>
    </w:p>
    <w:p w14:paraId="55347D62" w14:textId="77777777" w:rsidR="001D5E6D" w:rsidRPr="008A608C" w:rsidRDefault="001D5E6D" w:rsidP="001D5E6D">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Curriculum Vitae</w:t>
      </w:r>
      <w:r w:rsidRPr="008A608C">
        <w:rPr>
          <w:rFonts w:ascii="Times New Roman" w:eastAsia="Times New Roman" w:hAnsi="Times New Roman"/>
          <w:color w:val="333333"/>
          <w:sz w:val="22"/>
          <w:szCs w:val="22"/>
        </w:rPr>
        <w:t> (in English or French, any format).</w:t>
      </w:r>
    </w:p>
    <w:p w14:paraId="59BAFCDB" w14:textId="77777777" w:rsidR="001D5E6D" w:rsidRPr="008A608C" w:rsidRDefault="001D5E6D" w:rsidP="001D5E6D">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 xml:space="preserve">Motivation Letter </w:t>
      </w:r>
      <w:r w:rsidRPr="008A608C">
        <w:rPr>
          <w:rFonts w:ascii="Times New Roman" w:eastAsia="Times New Roman" w:hAnsi="Times New Roman"/>
          <w:color w:val="333333"/>
          <w:sz w:val="22"/>
          <w:szCs w:val="22"/>
        </w:rPr>
        <w:t>(in English or French, any format).</w:t>
      </w:r>
    </w:p>
    <w:p w14:paraId="758338BE" w14:textId="77777777" w:rsidR="001D5E6D" w:rsidRPr="008A608C" w:rsidRDefault="001D5E6D" w:rsidP="001D5E6D">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 xml:space="preserve">Research Plan </w:t>
      </w:r>
      <w:r w:rsidRPr="008A608C">
        <w:rPr>
          <w:rFonts w:ascii="Times New Roman" w:eastAsia="Times New Roman" w:hAnsi="Times New Roman"/>
          <w:color w:val="333333"/>
          <w:sz w:val="22"/>
          <w:szCs w:val="22"/>
        </w:rPr>
        <w:t>(in English or French, any format). Find how to write it here: http://mastertema.eu/files/TEMA_projet_de_recherche.pdf.</w:t>
      </w:r>
    </w:p>
    <w:p w14:paraId="4624D366" w14:textId="77777777" w:rsidR="001D5E6D" w:rsidRPr="008A608C" w:rsidRDefault="001D5E6D" w:rsidP="001D5E6D">
      <w:pPr>
        <w:pStyle w:val="Paragrafoelenco"/>
        <w:numPr>
          <w:ilvl w:val="0"/>
          <w:numId w:val="5"/>
        </w:numPr>
        <w:spacing w:before="100" w:beforeAutospacing="1" w:after="100" w:afterAutospacing="1"/>
        <w:jc w:val="both"/>
        <w:rPr>
          <w:rFonts w:ascii="Times New Roman" w:hAnsi="Times New Roman"/>
          <w:sz w:val="22"/>
          <w:szCs w:val="22"/>
        </w:rPr>
      </w:pPr>
      <w:r w:rsidRPr="008A608C">
        <w:rPr>
          <w:rFonts w:ascii="Times New Roman" w:eastAsia="Times New Roman" w:hAnsi="Times New Roman"/>
          <w:b/>
          <w:bCs/>
          <w:sz w:val="22"/>
          <w:szCs w:val="22"/>
        </w:rPr>
        <w:t>Two Reference Letters</w:t>
      </w:r>
      <w:r w:rsidRPr="008A608C">
        <w:rPr>
          <w:rFonts w:ascii="Times New Roman" w:eastAsia="Times New Roman" w:hAnsi="Times New Roman"/>
          <w:sz w:val="22"/>
          <w:szCs w:val="22"/>
        </w:rPr>
        <w:t xml:space="preserve"> (in English or French, download form here: </w:t>
      </w:r>
      <w:r w:rsidRPr="008A608C">
        <w:rPr>
          <w:rFonts w:ascii="Times New Roman" w:eastAsia="Times New Roman" w:hAnsi="Times New Roman"/>
          <w:color w:val="0000FF"/>
          <w:sz w:val="22"/>
          <w:szCs w:val="22"/>
        </w:rPr>
        <w:t>http://mastertema.eu/menu/37-admission-requirements.html</w:t>
      </w:r>
      <w:r w:rsidRPr="008A608C">
        <w:rPr>
          <w:rFonts w:ascii="Times New Roman" w:eastAsia="Times New Roman" w:hAnsi="Times New Roman"/>
          <w:sz w:val="22"/>
          <w:szCs w:val="22"/>
        </w:rPr>
        <w:t>).</w:t>
      </w:r>
    </w:p>
    <w:p w14:paraId="0DCECBFF" w14:textId="77777777" w:rsidR="001D5E6D" w:rsidRPr="008A608C" w:rsidRDefault="001D5E6D" w:rsidP="001D5E6D">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 xml:space="preserve">English proficiency certificate </w:t>
      </w:r>
      <w:r w:rsidRPr="008A608C">
        <w:rPr>
          <w:rFonts w:ascii="Times New Roman" w:eastAsia="Times New Roman" w:hAnsi="Times New Roman"/>
          <w:bCs/>
          <w:color w:val="333333"/>
          <w:sz w:val="22"/>
          <w:szCs w:val="22"/>
        </w:rPr>
        <w:t>for non-English mother tongue.</w:t>
      </w:r>
      <w:r w:rsidRPr="008A608C">
        <w:rPr>
          <w:rFonts w:ascii="Times New Roman" w:eastAsia="Times New Roman" w:hAnsi="Times New Roman"/>
          <w:color w:val="333333"/>
          <w:sz w:val="22"/>
          <w:szCs w:val="22"/>
        </w:rPr>
        <w:t xml:space="preserve"> Minimum requirements: IELTS 6.5-TOEFL IBT 92/PBT 580/CBT 237- CEF C1- OR ALL OTHER EQUIVALENTS). </w:t>
      </w:r>
      <w:r w:rsidRPr="008A608C">
        <w:rPr>
          <w:rFonts w:ascii="Times New Roman" w:eastAsia="Times New Roman" w:hAnsi="Times New Roman"/>
          <w:bCs/>
          <w:color w:val="333333"/>
          <w:sz w:val="22"/>
          <w:szCs w:val="22"/>
        </w:rPr>
        <w:t>In exceptional cases students who cannot provide a certificate may be considered for a Skype interview in order to assess their knowledge of English.</w:t>
      </w:r>
    </w:p>
    <w:p w14:paraId="02CDB79E" w14:textId="3BFC02B0" w:rsidR="001D5E6D" w:rsidRPr="008A608C" w:rsidRDefault="001D5E6D" w:rsidP="001D5E6D">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French proficiency certificate (</w:t>
      </w:r>
      <w:r w:rsidRPr="008A608C">
        <w:rPr>
          <w:rFonts w:ascii="Times New Roman" w:eastAsia="Times New Roman" w:hAnsi="Times New Roman"/>
          <w:color w:val="58585A"/>
          <w:sz w:val="22"/>
          <w:szCs w:val="22"/>
        </w:rPr>
        <w:t xml:space="preserve">TCF: accomplishment of the three compulsory examinations </w:t>
      </w:r>
      <w:r w:rsidRPr="008A608C">
        <w:rPr>
          <w:rFonts w:ascii="Times New Roman" w:eastAsia="Times New Roman" w:hAnsi="Times New Roman"/>
          <w:sz w:val="22"/>
          <w:szCs w:val="22"/>
        </w:rPr>
        <w:t>(</w:t>
      </w:r>
      <w:hyperlink r:id="rId67" w:tooltip="Listening comprehension" w:history="1">
        <w:r w:rsidRPr="008A608C">
          <w:rPr>
            <w:rStyle w:val="Collegamentoipertestuale"/>
            <w:rFonts w:ascii="Times New Roman" w:eastAsia="Times New Roman" w:hAnsi="Times New Roman"/>
            <w:sz w:val="22"/>
            <w:szCs w:val="22"/>
          </w:rPr>
          <w:t>listening comprehension</w:t>
        </w:r>
      </w:hyperlink>
      <w:r w:rsidRPr="008A608C">
        <w:rPr>
          <w:rFonts w:ascii="Times New Roman" w:eastAsia="Times New Roman" w:hAnsi="Times New Roman"/>
          <w:sz w:val="22"/>
          <w:szCs w:val="22"/>
        </w:rPr>
        <w:t>,</w:t>
      </w:r>
      <w:r w:rsidRPr="008A608C">
        <w:rPr>
          <w:rStyle w:val="apple-converted-space"/>
          <w:rFonts w:ascii="Times New Roman" w:eastAsia="Times New Roman" w:hAnsi="Times New Roman"/>
          <w:sz w:val="22"/>
          <w:szCs w:val="22"/>
        </w:rPr>
        <w:t> </w:t>
      </w:r>
      <w:hyperlink r:id="rId68" w:tooltip="Use of language structures" w:history="1">
        <w:r w:rsidRPr="008A608C">
          <w:rPr>
            <w:rStyle w:val="Collegamentoipertestuale"/>
            <w:rFonts w:ascii="Times New Roman" w:eastAsia="Times New Roman" w:hAnsi="Times New Roman"/>
            <w:sz w:val="22"/>
            <w:szCs w:val="22"/>
          </w:rPr>
          <w:t>use of language structures</w:t>
        </w:r>
      </w:hyperlink>
      <w:r w:rsidRPr="008A608C">
        <w:rPr>
          <w:rFonts w:ascii="Times New Roman" w:eastAsia="Times New Roman" w:hAnsi="Times New Roman"/>
          <w:sz w:val="22"/>
          <w:szCs w:val="22"/>
        </w:rPr>
        <w:t>,</w:t>
      </w:r>
      <w:r w:rsidRPr="008A608C">
        <w:rPr>
          <w:rStyle w:val="apple-converted-space"/>
          <w:rFonts w:ascii="Times New Roman" w:eastAsia="Times New Roman" w:hAnsi="Times New Roman"/>
          <w:sz w:val="22"/>
          <w:szCs w:val="22"/>
        </w:rPr>
        <w:t> </w:t>
      </w:r>
      <w:hyperlink r:id="rId69" w:tooltip="Reading comprehension" w:history="1">
        <w:r w:rsidRPr="008A608C">
          <w:rPr>
            <w:rStyle w:val="Collegamentoipertestuale"/>
            <w:rFonts w:ascii="Times New Roman" w:eastAsia="Times New Roman" w:hAnsi="Times New Roman"/>
            <w:sz w:val="22"/>
            <w:szCs w:val="22"/>
          </w:rPr>
          <w:t>reading comprehension</w:t>
        </w:r>
      </w:hyperlink>
      <w:r w:rsidRPr="008A608C">
        <w:rPr>
          <w:rFonts w:ascii="Times New Roman" w:eastAsia="Times New Roman" w:hAnsi="Times New Roman"/>
          <w:sz w:val="22"/>
          <w:szCs w:val="22"/>
        </w:rPr>
        <w:t xml:space="preserve">) </w:t>
      </w:r>
      <w:r w:rsidRPr="008A608C">
        <w:rPr>
          <w:rFonts w:ascii="Times New Roman" w:eastAsia="Times New Roman" w:hAnsi="Times New Roman"/>
          <w:color w:val="58585A"/>
          <w:sz w:val="22"/>
          <w:szCs w:val="22"/>
        </w:rPr>
        <w:t>minimum level: A2)</w:t>
      </w:r>
    </w:p>
    <w:p w14:paraId="2909DAC1" w14:textId="77777777" w:rsidR="001D5E6D" w:rsidRPr="008A608C" w:rsidRDefault="001D5E6D" w:rsidP="00C1619A">
      <w:pPr>
        <w:spacing w:before="100" w:beforeAutospacing="1" w:after="100" w:afterAutospacing="1"/>
        <w:jc w:val="center"/>
        <w:rPr>
          <w:rFonts w:ascii="Times New Roman" w:hAnsi="Times New Roman" w:cs="Times New Roman"/>
          <w:color w:val="008000"/>
          <w:szCs w:val="22"/>
          <w:lang w:val="en-US"/>
        </w:rPr>
      </w:pPr>
      <w:r w:rsidRPr="008A608C">
        <w:rPr>
          <w:rFonts w:ascii="Times New Roman" w:eastAsia="Times New Roman" w:hAnsi="Times New Roman" w:cs="Times New Roman"/>
          <w:b/>
          <w:color w:val="008000"/>
          <w:szCs w:val="22"/>
          <w:lang w:val="en-US"/>
        </w:rPr>
        <w:t>APPLICATION IN 4 STEPS</w:t>
      </w:r>
    </w:p>
    <w:p w14:paraId="7A19D3FC" w14:textId="77777777" w:rsidR="001D5E6D" w:rsidRPr="008A608C" w:rsidRDefault="001D5E6D" w:rsidP="007D22D9">
      <w:pPr>
        <w:pStyle w:val="Paragrafoelenco"/>
        <w:numPr>
          <w:ilvl w:val="0"/>
          <w:numId w:val="30"/>
        </w:numPr>
        <w:jc w:val="both"/>
        <w:rPr>
          <w:rFonts w:ascii="Times New Roman" w:eastAsia="Times New Roman" w:hAnsi="Times New Roman"/>
          <w:sz w:val="22"/>
          <w:szCs w:val="22"/>
        </w:rPr>
      </w:pPr>
      <w:r w:rsidRPr="008A608C">
        <w:rPr>
          <w:rFonts w:ascii="Times New Roman" w:hAnsi="Times New Roman"/>
          <w:b/>
          <w:color w:val="008000"/>
          <w:sz w:val="22"/>
          <w:szCs w:val="22"/>
        </w:rPr>
        <w:t>PRE-EVALUATION:</w:t>
      </w:r>
      <w:r w:rsidRPr="008A608C">
        <w:rPr>
          <w:rFonts w:ascii="Times New Roman" w:hAnsi="Times New Roman"/>
          <w:color w:val="333333"/>
          <w:sz w:val="22"/>
          <w:szCs w:val="22"/>
        </w:rPr>
        <w:t xml:space="preserve"> Students are requested to fill out the on-line application form (here: </w:t>
      </w:r>
      <w:r w:rsidRPr="008A608C">
        <w:rPr>
          <w:rFonts w:ascii="Times New Roman" w:hAnsi="Times New Roman"/>
          <w:color w:val="0000FF"/>
          <w:sz w:val="22"/>
          <w:szCs w:val="22"/>
        </w:rPr>
        <w:t>http://mastertema.eu/2013onlineapp/onlineapp.html</w:t>
      </w:r>
      <w:r w:rsidRPr="008A608C">
        <w:rPr>
          <w:rFonts w:ascii="Times New Roman" w:hAnsi="Times New Roman"/>
          <w:color w:val="333333"/>
          <w:sz w:val="22"/>
          <w:szCs w:val="22"/>
        </w:rPr>
        <w:t xml:space="preserve">) and upload all the required documents listed above </w:t>
      </w:r>
      <w:r w:rsidRPr="008A608C">
        <w:rPr>
          <w:rFonts w:ascii="Times New Roman" w:hAnsi="Times New Roman"/>
          <w:color w:val="333333"/>
          <w:sz w:val="22"/>
          <w:szCs w:val="22"/>
          <w:u w:val="single"/>
        </w:rPr>
        <w:t>before January.</w:t>
      </w:r>
    </w:p>
    <w:p w14:paraId="4BE67264" w14:textId="77777777" w:rsidR="001D5E6D" w:rsidRPr="008A608C" w:rsidRDefault="001D5E6D" w:rsidP="007D22D9">
      <w:pPr>
        <w:pStyle w:val="Paragrafoelenco"/>
        <w:numPr>
          <w:ilvl w:val="0"/>
          <w:numId w:val="30"/>
        </w:numPr>
        <w:jc w:val="both"/>
        <w:rPr>
          <w:rFonts w:ascii="Times New Roman" w:eastAsia="Times New Roman" w:hAnsi="Times New Roman"/>
          <w:sz w:val="22"/>
          <w:szCs w:val="22"/>
        </w:rPr>
      </w:pPr>
      <w:r w:rsidRPr="008A608C">
        <w:rPr>
          <w:rFonts w:ascii="Times New Roman" w:hAnsi="Times New Roman"/>
          <w:b/>
          <w:color w:val="008000"/>
          <w:sz w:val="22"/>
          <w:szCs w:val="22"/>
        </w:rPr>
        <w:t>EMBASSY:</w:t>
      </w:r>
      <w:r w:rsidRPr="008A608C">
        <w:rPr>
          <w:rFonts w:ascii="Times New Roman" w:hAnsi="Times New Roman"/>
          <w:color w:val="333333"/>
          <w:sz w:val="22"/>
          <w:szCs w:val="22"/>
        </w:rPr>
        <w:t xml:space="preserve"> </w:t>
      </w:r>
      <w:r w:rsidRPr="008A608C">
        <w:rPr>
          <w:rFonts w:ascii="Times New Roman" w:hAnsi="Times New Roman"/>
          <w:color w:val="333333"/>
          <w:sz w:val="22"/>
        </w:rPr>
        <w:t xml:space="preserve">Non-European </w:t>
      </w:r>
      <w:proofErr w:type="gramStart"/>
      <w:r w:rsidRPr="008A608C">
        <w:rPr>
          <w:rFonts w:ascii="Times New Roman" w:hAnsi="Times New Roman"/>
          <w:color w:val="333333"/>
          <w:sz w:val="22"/>
        </w:rPr>
        <w:t>students</w:t>
      </w:r>
      <w:proofErr w:type="gramEnd"/>
      <w:r w:rsidRPr="008A608C">
        <w:rPr>
          <w:rFonts w:ascii="Times New Roman" w:hAnsi="Times New Roman"/>
          <w:color w:val="333333"/>
          <w:sz w:val="22"/>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sz w:val="22"/>
        </w:rPr>
        <w:t xml:space="preserve">during the Visa Processing Period (usually </w:t>
      </w:r>
      <w:r w:rsidRPr="008A608C">
        <w:rPr>
          <w:rFonts w:ascii="Times New Roman" w:eastAsia="Times New Roman" w:hAnsi="Times New Roman"/>
          <w:color w:val="333333"/>
          <w:sz w:val="22"/>
          <w:u w:val="single"/>
        </w:rPr>
        <w:t>between the end of May and the beginning of July</w:t>
      </w:r>
      <w:r w:rsidRPr="008A608C">
        <w:rPr>
          <w:rFonts w:ascii="Times New Roman" w:eastAsia="Times New Roman" w:hAnsi="Times New Roman"/>
          <w:color w:val="333333"/>
          <w:sz w:val="22"/>
        </w:rPr>
        <w:t>)</w:t>
      </w:r>
      <w:r w:rsidRPr="008A608C">
        <w:rPr>
          <w:rFonts w:ascii="Times New Roman" w:hAnsi="Times New Roman"/>
          <w:color w:val="333333"/>
          <w:sz w:val="22"/>
        </w:rPr>
        <w:t>. Depending upon the Country of residence, students may have to produce a copy of the pre-evaluation letter from the University to the Embassy along with all the other documents. Non-European and European students alike must provide official copies of all the requested documents, translated into Italian.</w:t>
      </w:r>
    </w:p>
    <w:p w14:paraId="62BF4C4E" w14:textId="77777777" w:rsidR="001D5E6D" w:rsidRPr="008A608C" w:rsidRDefault="001D5E6D" w:rsidP="007D22D9">
      <w:pPr>
        <w:pStyle w:val="Paragrafoelenco"/>
        <w:numPr>
          <w:ilvl w:val="0"/>
          <w:numId w:val="30"/>
        </w:numPr>
        <w:jc w:val="both"/>
        <w:rPr>
          <w:rFonts w:ascii="Times New Roman" w:hAnsi="Times New Roman"/>
          <w:sz w:val="22"/>
          <w:szCs w:val="22"/>
        </w:rPr>
      </w:pPr>
      <w:r w:rsidRPr="008A608C">
        <w:rPr>
          <w:rFonts w:ascii="Times New Roman" w:hAnsi="Times New Roman"/>
          <w:b/>
          <w:color w:val="008000"/>
        </w:rPr>
        <w:t>ENROLLMENT:</w:t>
      </w:r>
      <w:r w:rsidRPr="008A608C">
        <w:rPr>
          <w:rFonts w:ascii="Times New Roman" w:hAnsi="Times New Roman"/>
          <w:b/>
          <w:color w:val="333333"/>
        </w:rPr>
        <w:t xml:space="preserve"> </w:t>
      </w:r>
      <w:r w:rsidRPr="008A608C">
        <w:rPr>
          <w:rFonts w:ascii="Times New Roman" w:hAnsi="Times New Roman"/>
          <w:sz w:val="22"/>
          <w:szCs w:val="22"/>
        </w:rPr>
        <w:t xml:space="preserve">students fill in the enrolment application form and pay the enrolment fee (the Foreign Students Office will give you the form and issue the tax you’ll have to pay at </w:t>
      </w:r>
      <w:proofErr w:type="spellStart"/>
      <w:r w:rsidRPr="008A608C">
        <w:rPr>
          <w:rFonts w:ascii="Times New Roman" w:hAnsi="Times New Roman"/>
          <w:sz w:val="22"/>
          <w:szCs w:val="22"/>
        </w:rPr>
        <w:t>Unicredit</w:t>
      </w:r>
      <w:proofErr w:type="spellEnd"/>
      <w:r w:rsidRPr="008A608C">
        <w:rPr>
          <w:rFonts w:ascii="Times New Roman" w:hAnsi="Times New Roman"/>
          <w:sz w:val="22"/>
          <w:szCs w:val="22"/>
        </w:rPr>
        <w:t xml:space="preserve"> Bank)</w:t>
      </w:r>
    </w:p>
    <w:p w14:paraId="5FDF2E57" w14:textId="77777777" w:rsidR="001D5E6D" w:rsidRPr="008A608C" w:rsidRDefault="001D5E6D" w:rsidP="007D22D9">
      <w:pPr>
        <w:pStyle w:val="Paragrafoelenco"/>
        <w:numPr>
          <w:ilvl w:val="0"/>
          <w:numId w:val="30"/>
        </w:numPr>
        <w:jc w:val="both"/>
        <w:rPr>
          <w:rFonts w:ascii="Times New Roman" w:hAnsi="Times New Roman"/>
          <w:sz w:val="22"/>
          <w:szCs w:val="22"/>
        </w:rPr>
      </w:pPr>
      <w:r w:rsidRPr="008A608C">
        <w:rPr>
          <w:rFonts w:ascii="Times New Roman" w:hAnsi="Times New Roman"/>
          <w:b/>
          <w:color w:val="008000"/>
          <w:sz w:val="22"/>
          <w:szCs w:val="22"/>
        </w:rPr>
        <w:t>MATRICULATION:</w:t>
      </w:r>
      <w:r w:rsidRPr="008A608C">
        <w:rPr>
          <w:rFonts w:ascii="Times New Roman" w:hAnsi="Times New Roman"/>
          <w:sz w:val="22"/>
          <w:szCs w:val="22"/>
        </w:rPr>
        <w:t xml:space="preserve"> The complete documentation must be sent by post to the TEMA consortium coordinator (</w:t>
      </w:r>
      <w:hyperlink r:id="rId70" w:history="1">
        <w:r w:rsidRPr="008A608C">
          <w:rPr>
            <w:rFonts w:ascii="Times New Roman" w:hAnsi="Times New Roman"/>
            <w:sz w:val="22"/>
            <w:szCs w:val="22"/>
          </w:rPr>
          <w:t>http://mastertema.eu/menu/38-how-to-apply.html</w:t>
        </w:r>
      </w:hyperlink>
      <w:r w:rsidRPr="008A608C">
        <w:rPr>
          <w:rFonts w:ascii="Times New Roman" w:hAnsi="Times New Roman"/>
          <w:sz w:val="22"/>
          <w:szCs w:val="22"/>
        </w:rPr>
        <w:t xml:space="preserve">) </w:t>
      </w:r>
      <w:r w:rsidRPr="008A608C">
        <w:rPr>
          <w:rFonts w:ascii="Times New Roman" w:hAnsi="Times New Roman"/>
          <w:sz w:val="22"/>
          <w:szCs w:val="22"/>
          <w:u w:val="single"/>
        </w:rPr>
        <w:t>before January 15</w:t>
      </w:r>
      <w:r w:rsidRPr="008A608C">
        <w:rPr>
          <w:rFonts w:ascii="Times New Roman" w:hAnsi="Times New Roman"/>
          <w:sz w:val="22"/>
          <w:szCs w:val="22"/>
        </w:rPr>
        <w:t xml:space="preserve">. The selected applicants will be informed about the selection results at the </w:t>
      </w:r>
      <w:r w:rsidRPr="008A608C">
        <w:rPr>
          <w:rFonts w:ascii="Times New Roman" w:hAnsi="Times New Roman"/>
          <w:sz w:val="22"/>
          <w:szCs w:val="22"/>
          <w:u w:val="single"/>
        </w:rPr>
        <w:t>end of July.</w:t>
      </w:r>
    </w:p>
    <w:p w14:paraId="1001AFED" w14:textId="77777777" w:rsidR="001D5E6D" w:rsidRPr="008A608C" w:rsidRDefault="001D5E6D" w:rsidP="00C1619A">
      <w:pPr>
        <w:jc w:val="both"/>
        <w:rPr>
          <w:rFonts w:ascii="Times New Roman" w:hAnsi="Times New Roman" w:cs="Times New Roman"/>
          <w:sz w:val="22"/>
          <w:szCs w:val="22"/>
          <w:lang w:val="en-US"/>
        </w:rPr>
      </w:pPr>
    </w:p>
    <w:p w14:paraId="2BC6D54A" w14:textId="77777777" w:rsidR="001D5E6D" w:rsidRPr="008A608C" w:rsidRDefault="001D5E6D" w:rsidP="00C1619A">
      <w:pPr>
        <w:jc w:val="both"/>
        <w:rPr>
          <w:rFonts w:ascii="Times New Roman" w:hAnsi="Times New Roman" w:cs="Times New Roman"/>
          <w:sz w:val="20"/>
          <w:szCs w:val="22"/>
          <w:lang w:val="en-US"/>
        </w:rPr>
      </w:pPr>
      <w:r w:rsidRPr="008A608C">
        <w:rPr>
          <w:rFonts w:ascii="Times New Roman" w:hAnsi="Times New Roman" w:cs="Times New Roman"/>
          <w:color w:val="008000"/>
          <w:sz w:val="22"/>
          <w:szCs w:val="22"/>
          <w:lang w:val="en-US"/>
        </w:rPr>
        <w:t>Fees:</w:t>
      </w:r>
      <w:r w:rsidRPr="008A608C">
        <w:rPr>
          <w:rFonts w:ascii="Times New Roman" w:hAnsi="Times New Roman" w:cs="Times New Roman"/>
          <w:sz w:val="22"/>
          <w:szCs w:val="22"/>
          <w:lang w:val="en-US"/>
        </w:rPr>
        <w:t xml:space="preserve"> </w:t>
      </w:r>
      <w:r w:rsidRPr="008A608C">
        <w:rPr>
          <w:rFonts w:ascii="Times New Roman" w:hAnsi="Times New Roman" w:cs="Times New Roman"/>
          <w:sz w:val="20"/>
          <w:szCs w:val="22"/>
          <w:lang w:val="en-US"/>
        </w:rPr>
        <w:t>Tuitions are payable when the student matriculate into the program in Italy (no application fees applied). The tuition fees, including full medical cover, are 2000 € per year for program and 6000 € per year for partner country students.</w:t>
      </w:r>
    </w:p>
    <w:p w14:paraId="05F14896" w14:textId="77777777" w:rsidR="001D5E6D" w:rsidRPr="008A608C" w:rsidRDefault="001D5E6D" w:rsidP="00C1619A">
      <w:pPr>
        <w:jc w:val="both"/>
        <w:rPr>
          <w:rFonts w:ascii="Times New Roman" w:eastAsia="Times New Roman" w:hAnsi="Times New Roman" w:cs="Times New Roman"/>
          <w:b/>
          <w:bCs/>
          <w:color w:val="008000"/>
          <w:sz w:val="20"/>
          <w:szCs w:val="22"/>
          <w:lang w:val="en-US"/>
        </w:rPr>
      </w:pPr>
    </w:p>
    <w:p w14:paraId="147A47A9" w14:textId="77777777" w:rsidR="001D5E6D" w:rsidRPr="008A608C" w:rsidRDefault="001D5E6D" w:rsidP="00C1619A">
      <w:pPr>
        <w:jc w:val="both"/>
        <w:rPr>
          <w:rFonts w:ascii="Times New Roman" w:eastAsia="Times New Roman" w:hAnsi="Times New Roman" w:cs="Times New Roman"/>
          <w:sz w:val="20"/>
          <w:szCs w:val="22"/>
          <w:lang w:val="en-US"/>
        </w:rPr>
      </w:pPr>
      <w:r w:rsidRPr="008A608C">
        <w:rPr>
          <w:rFonts w:ascii="Times New Roman" w:eastAsia="Times New Roman" w:hAnsi="Times New Roman" w:cs="Times New Roman"/>
          <w:b/>
          <w:bCs/>
          <w:color w:val="008000"/>
          <w:sz w:val="22"/>
          <w:szCs w:val="22"/>
          <w:lang w:val="en-US"/>
        </w:rPr>
        <w:t>Scholarship:</w:t>
      </w:r>
      <w:r w:rsidRPr="008A608C">
        <w:rPr>
          <w:rFonts w:ascii="Times New Roman" w:eastAsia="Times New Roman" w:hAnsi="Times New Roman" w:cs="Times New Roman"/>
          <w:b/>
          <w:bCs/>
          <w:color w:val="333333"/>
          <w:sz w:val="22"/>
          <w:szCs w:val="22"/>
          <w:lang w:val="en-US"/>
        </w:rPr>
        <w:t xml:space="preserve"> </w:t>
      </w:r>
      <w:r w:rsidRPr="008A608C">
        <w:rPr>
          <w:rFonts w:ascii="Times New Roman" w:eastAsia="Times New Roman" w:hAnsi="Times New Roman" w:cs="Times New Roman"/>
          <w:color w:val="333333"/>
          <w:sz w:val="20"/>
          <w:szCs w:val="22"/>
          <w:lang w:val="en-US"/>
        </w:rPr>
        <w:t xml:space="preserve">Students can </w:t>
      </w:r>
      <w:r w:rsidRPr="008A608C">
        <w:rPr>
          <w:rFonts w:ascii="Times New Roman" w:eastAsia="Times New Roman" w:hAnsi="Times New Roman" w:cs="Times New Roman"/>
          <w:sz w:val="20"/>
          <w:szCs w:val="22"/>
          <w:lang w:val="en-US"/>
        </w:rPr>
        <w:t xml:space="preserve">apply for scholarships and student housing service (the services will start only at the beginning of the academic year that means second half of October) the request must be made to </w:t>
      </w:r>
      <w:r w:rsidRPr="008A608C">
        <w:rPr>
          <w:rFonts w:ascii="Times New Roman" w:eastAsia="Times New Roman" w:hAnsi="Times New Roman" w:cs="Times New Roman"/>
          <w:b/>
          <w:sz w:val="20"/>
          <w:szCs w:val="22"/>
          <w:lang w:val="en-US"/>
        </w:rPr>
        <w:t>ERSU</w:t>
      </w:r>
      <w:r w:rsidRPr="008A608C">
        <w:rPr>
          <w:rFonts w:ascii="Times New Roman" w:eastAsia="Times New Roman" w:hAnsi="Times New Roman" w:cs="Times New Roman"/>
          <w:sz w:val="20"/>
          <w:szCs w:val="22"/>
          <w:lang w:val="en-US"/>
        </w:rPr>
        <w:t xml:space="preserve"> by filling in the online application form (normally by September and then by sending by postal service -with a registered letter – RACCOMANDATA – the printed and signed application along with the documents required by the call to ERSU Via </w:t>
      </w:r>
      <w:proofErr w:type="spellStart"/>
      <w:r w:rsidRPr="008A608C">
        <w:rPr>
          <w:rFonts w:ascii="Times New Roman" w:eastAsia="Times New Roman" w:hAnsi="Times New Roman" w:cs="Times New Roman"/>
          <w:sz w:val="20"/>
          <w:szCs w:val="22"/>
          <w:lang w:val="en-US"/>
        </w:rPr>
        <w:t>Etnea</w:t>
      </w:r>
      <w:proofErr w:type="spellEnd"/>
      <w:r w:rsidRPr="008A608C">
        <w:rPr>
          <w:rFonts w:ascii="Times New Roman" w:eastAsia="Times New Roman" w:hAnsi="Times New Roman" w:cs="Times New Roman"/>
          <w:sz w:val="20"/>
          <w:szCs w:val="22"/>
          <w:lang w:val="en-US"/>
        </w:rPr>
        <w:t xml:space="preserve"> n°</w:t>
      </w:r>
      <w:proofErr w:type="gramStart"/>
      <w:r w:rsidRPr="008A608C">
        <w:rPr>
          <w:rFonts w:ascii="Times New Roman" w:eastAsia="Times New Roman" w:hAnsi="Times New Roman" w:cs="Times New Roman"/>
          <w:sz w:val="20"/>
          <w:szCs w:val="22"/>
          <w:lang w:val="en-US"/>
        </w:rPr>
        <w:t>.570</w:t>
      </w:r>
      <w:proofErr w:type="gramEnd"/>
      <w:r w:rsidRPr="008A608C">
        <w:rPr>
          <w:rFonts w:ascii="Times New Roman" w:eastAsia="Times New Roman" w:hAnsi="Times New Roman" w:cs="Times New Roman"/>
          <w:sz w:val="20"/>
          <w:szCs w:val="22"/>
          <w:lang w:val="en-US"/>
        </w:rPr>
        <w:t xml:space="preserve"> – 95128 Catania). Students can find the call, when published, here: </w:t>
      </w:r>
      <w:r w:rsidRPr="008A608C">
        <w:rPr>
          <w:rFonts w:ascii="Times New Roman" w:eastAsia="Times New Roman" w:hAnsi="Times New Roman" w:cs="Times New Roman"/>
          <w:color w:val="0000FF"/>
          <w:sz w:val="20"/>
          <w:szCs w:val="22"/>
          <w:lang w:val="en-US"/>
        </w:rPr>
        <w:t>http://www.ersucatania.it/.</w:t>
      </w:r>
    </w:p>
    <w:p w14:paraId="3615D734" w14:textId="77777777" w:rsidR="00AD373C" w:rsidRPr="008A608C" w:rsidRDefault="00AD373C" w:rsidP="00C1619A">
      <w:pPr>
        <w:jc w:val="both"/>
        <w:rPr>
          <w:rFonts w:ascii="Times New Roman" w:eastAsia="Times New Roman" w:hAnsi="Times New Roman" w:cs="Times New Roman"/>
          <w:b/>
          <w:bCs/>
          <w:color w:val="6D9B49"/>
          <w:sz w:val="32"/>
          <w:szCs w:val="28"/>
          <w:lang w:val="en-US"/>
        </w:rPr>
      </w:pPr>
    </w:p>
    <w:p w14:paraId="3A5246C8" w14:textId="4AAA52B0" w:rsidR="00CE01CA" w:rsidRPr="008A608C" w:rsidRDefault="00AE7706" w:rsidP="00C1619A">
      <w:pPr>
        <w:jc w:val="both"/>
        <w:rPr>
          <w:rFonts w:ascii="Times New Roman" w:hAnsi="Times New Roman" w:cs="Times New Roman"/>
          <w:sz w:val="32"/>
          <w:szCs w:val="28"/>
          <w:lang w:val="en-US"/>
        </w:rPr>
      </w:pPr>
      <w:r w:rsidRPr="008A608C">
        <w:rPr>
          <w:rFonts w:ascii="Times New Roman" w:eastAsia="Times New Roman" w:hAnsi="Times New Roman" w:cs="Times New Roman"/>
          <w:b/>
          <w:bCs/>
          <w:noProof/>
          <w:color w:val="6D9B49"/>
          <w:sz w:val="32"/>
          <w:szCs w:val="28"/>
          <w:lang w:eastAsia="it-IT"/>
        </w:rPr>
        <w:drawing>
          <wp:anchor distT="0" distB="0" distL="114300" distR="114300" simplePos="0" relativeHeight="251701248" behindDoc="0" locked="0" layoutInCell="1" allowOverlap="1" wp14:anchorId="5A6AA58B" wp14:editId="11963635">
            <wp:simplePos x="0" y="0"/>
            <wp:positionH relativeFrom="margin">
              <wp:align>left</wp:align>
            </wp:positionH>
            <wp:positionV relativeFrom="margin">
              <wp:align>top</wp:align>
            </wp:positionV>
            <wp:extent cx="2971165" cy="2628900"/>
            <wp:effectExtent l="0" t="0" r="635" b="0"/>
            <wp:wrapSquare wrapText="bothSides"/>
            <wp:docPr id="29" name="Picture 1" descr="Macintosh HD:Users:robertadantona:Desktop:StudentsWorld:Italian Universities:StudentsWorld:logo:uni p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ertadantona:Desktop:StudentsWorld:Italian Universities:StudentsWorld:logo:uni pg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26294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1CA" w:rsidRPr="008A608C">
        <w:rPr>
          <w:rFonts w:ascii="Times New Roman" w:eastAsia="Times New Roman" w:hAnsi="Times New Roman" w:cs="Times New Roman"/>
          <w:b/>
          <w:bCs/>
          <w:color w:val="6D9B49"/>
          <w:sz w:val="32"/>
          <w:szCs w:val="28"/>
          <w:lang w:val="en-US"/>
        </w:rPr>
        <w:t>D</w:t>
      </w:r>
      <w:r w:rsidRPr="008A608C">
        <w:rPr>
          <w:rFonts w:ascii="Times New Roman" w:eastAsia="Times New Roman" w:hAnsi="Times New Roman" w:cs="Times New Roman"/>
          <w:b/>
          <w:bCs/>
          <w:color w:val="6D9B49"/>
          <w:sz w:val="32"/>
          <w:szCs w:val="28"/>
          <w:lang w:val="en-US"/>
        </w:rPr>
        <w:t xml:space="preserve">egree Course in </w:t>
      </w:r>
      <w:r w:rsidR="00CE01CA" w:rsidRPr="008A608C">
        <w:rPr>
          <w:rFonts w:ascii="Times New Roman" w:eastAsia="Times New Roman" w:hAnsi="Times New Roman" w:cs="Times New Roman"/>
          <w:b/>
          <w:bCs/>
          <w:color w:val="6D9B49"/>
          <w:sz w:val="32"/>
          <w:szCs w:val="28"/>
          <w:lang w:val="en-US"/>
        </w:rPr>
        <w:t>P</w:t>
      </w:r>
      <w:r w:rsidRPr="008A608C">
        <w:rPr>
          <w:rFonts w:ascii="Times New Roman" w:eastAsia="Times New Roman" w:hAnsi="Times New Roman" w:cs="Times New Roman"/>
          <w:b/>
          <w:bCs/>
          <w:color w:val="6D9B49"/>
          <w:sz w:val="32"/>
          <w:szCs w:val="28"/>
          <w:lang w:val="en-US"/>
        </w:rPr>
        <w:t>etroleum Geology</w:t>
      </w:r>
    </w:p>
    <w:p w14:paraId="017246B8" w14:textId="77777777" w:rsidR="00CE01CA" w:rsidRPr="008A608C" w:rsidRDefault="00CE01CA" w:rsidP="00C1619A">
      <w:pPr>
        <w:pStyle w:val="NormaleWeb"/>
        <w:jc w:val="both"/>
        <w:rPr>
          <w:rFonts w:ascii="Times New Roman" w:hAnsi="Times New Roman"/>
          <w:color w:val="0000FF"/>
          <w:sz w:val="40"/>
          <w:u w:val="single"/>
          <w:lang w:val="en-US"/>
        </w:rPr>
      </w:pPr>
      <w:r w:rsidRPr="008A608C">
        <w:rPr>
          <w:rFonts w:ascii="Times New Roman" w:hAnsi="Times New Roman"/>
          <w:color w:val="0000FF"/>
          <w:sz w:val="24"/>
          <w:u w:val="single"/>
          <w:lang w:val="en-US"/>
        </w:rPr>
        <w:t>http://www.fisgeo.unipg.it/joo3x/index.php/en</w:t>
      </w:r>
    </w:p>
    <w:p w14:paraId="180FAF14" w14:textId="77777777" w:rsidR="00CE01CA" w:rsidRPr="008A608C" w:rsidRDefault="00CE01CA" w:rsidP="00C1619A">
      <w:pPr>
        <w:widowControl w:val="0"/>
        <w:autoSpaceDE w:val="0"/>
        <w:autoSpaceDN w:val="0"/>
        <w:adjustRightInd w:val="0"/>
        <w:spacing w:after="240"/>
        <w:jc w:val="both"/>
        <w:rPr>
          <w:rFonts w:ascii="Times New Roman" w:hAnsi="Times New Roman" w:cs="Times New Roman"/>
          <w:lang w:val="en-US"/>
        </w:rPr>
      </w:pPr>
      <w:r w:rsidRPr="008A608C">
        <w:rPr>
          <w:rFonts w:ascii="Times New Roman" w:hAnsi="Times New Roman" w:cs="Times New Roman"/>
          <w:lang w:val="en-US"/>
        </w:rPr>
        <w:t xml:space="preserve">The MSc in Petroleum Geology is a two-year multidisciplinary course covering a range of earth science and related subjects, and their application to the exploration and production of hydrocarbons. The course is intended to prepare students for professional positions in the petroleum industry, environmental and geotechnical consulting industries, government agencies and for graduate studies at the doctoral level. The course has been structured in close collaboration with ENI, which also delivers technical seminars during the course. </w:t>
      </w:r>
    </w:p>
    <w:p w14:paraId="2CBC4884" w14:textId="77777777" w:rsidR="00CE01CA" w:rsidRPr="008A608C" w:rsidRDefault="00CE01CA" w:rsidP="00C1619A">
      <w:pPr>
        <w:spacing w:before="100" w:beforeAutospacing="1" w:after="100" w:afterAutospacing="1"/>
        <w:ind w:left="360"/>
        <w:jc w:val="both"/>
        <w:rPr>
          <w:rFonts w:ascii="Times New Roman" w:hAnsi="Times New Roman" w:cs="Times New Roman"/>
          <w:b/>
          <w:color w:val="008000"/>
          <w:lang w:val="en-US"/>
        </w:rPr>
      </w:pPr>
      <w:r w:rsidRPr="008A608C">
        <w:rPr>
          <w:rFonts w:ascii="Times New Roman" w:hAnsi="Times New Roman" w:cs="Times New Roman"/>
          <w:b/>
          <w:color w:val="008000"/>
          <w:lang w:val="en-US"/>
        </w:rPr>
        <w:t xml:space="preserve">Programs Pre-Requisites: </w:t>
      </w:r>
    </w:p>
    <w:p w14:paraId="4E36C269" w14:textId="77777777" w:rsidR="00CE01CA" w:rsidRPr="008A608C" w:rsidRDefault="00CE01CA" w:rsidP="00CE01CA">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 xml:space="preserve">Degree </w:t>
      </w:r>
      <w:r w:rsidRPr="008A608C">
        <w:rPr>
          <w:rFonts w:ascii="Times New Roman" w:eastAsia="Times New Roman" w:hAnsi="Times New Roman"/>
          <w:bCs/>
          <w:color w:val="333333"/>
          <w:szCs w:val="22"/>
        </w:rPr>
        <w:t xml:space="preserve">in the relevant field of study </w:t>
      </w:r>
      <w:r w:rsidRPr="008A608C">
        <w:rPr>
          <w:rFonts w:ascii="Times New Roman" w:eastAsia="Times New Roman" w:hAnsi="Times New Roman"/>
          <w:color w:val="333333"/>
        </w:rPr>
        <w:t xml:space="preserve">(translated in English or Italian). </w:t>
      </w:r>
    </w:p>
    <w:p w14:paraId="25CD1F29" w14:textId="77777777" w:rsidR="00CE01CA" w:rsidRPr="008A608C" w:rsidRDefault="00CE01CA" w:rsidP="00CE01CA">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Curriculum Vitae</w:t>
      </w:r>
      <w:r w:rsidRPr="008A608C">
        <w:rPr>
          <w:rFonts w:ascii="Times New Roman" w:eastAsia="Times New Roman" w:hAnsi="Times New Roman"/>
          <w:color w:val="333333"/>
        </w:rPr>
        <w:t> </w:t>
      </w:r>
      <w:r w:rsidRPr="008A608C">
        <w:rPr>
          <w:rFonts w:ascii="Times New Roman" w:eastAsia="Times New Roman" w:hAnsi="Times New Roman"/>
          <w:color w:val="333333"/>
          <w:szCs w:val="22"/>
        </w:rPr>
        <w:t>(in English, any format).</w:t>
      </w:r>
    </w:p>
    <w:p w14:paraId="49311DFE" w14:textId="77777777" w:rsidR="00CE01CA" w:rsidRPr="008A608C" w:rsidRDefault="00CE01CA" w:rsidP="00CE01CA">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Motivation Letter</w:t>
      </w:r>
      <w:r w:rsidRPr="008A608C">
        <w:rPr>
          <w:rFonts w:ascii="Times New Roman" w:eastAsia="Times New Roman" w:hAnsi="Times New Roman"/>
          <w:color w:val="333333"/>
        </w:rPr>
        <w:t> (in English, any format).</w:t>
      </w:r>
    </w:p>
    <w:p w14:paraId="7C5878A7" w14:textId="77777777" w:rsidR="00CE01CA" w:rsidRPr="008A608C" w:rsidRDefault="00CE01CA" w:rsidP="00CE01CA">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 xml:space="preserve">English proficiency certificate </w:t>
      </w:r>
      <w:r w:rsidRPr="008A608C">
        <w:rPr>
          <w:rFonts w:ascii="Times New Roman" w:eastAsia="Times New Roman" w:hAnsi="Times New Roman"/>
          <w:bCs/>
          <w:color w:val="333333"/>
        </w:rPr>
        <w:t>for non-English mother tongue.</w:t>
      </w:r>
      <w:r w:rsidRPr="008A608C">
        <w:rPr>
          <w:rFonts w:ascii="Times New Roman" w:eastAsia="Times New Roman" w:hAnsi="Times New Roman"/>
          <w:color w:val="333333"/>
        </w:rPr>
        <w:t xml:space="preserve"> Minimum requirements: IELTS 6.0-TOEFL IBT 65/PBT 513/CBT 183- CEF B2- OR ALL OTHER EQUIVALENTS). </w:t>
      </w:r>
      <w:r w:rsidRPr="008A608C">
        <w:rPr>
          <w:rFonts w:ascii="Times New Roman" w:eastAsia="Times New Roman" w:hAnsi="Times New Roman"/>
          <w:bCs/>
          <w:color w:val="333333"/>
        </w:rPr>
        <w:t>In exceptional cases students who cannot provide a certificate may be considered for a Skype interview in order to assess their knowledge of English.</w:t>
      </w:r>
    </w:p>
    <w:p w14:paraId="6919A7A2" w14:textId="77777777" w:rsidR="00CE01CA" w:rsidRPr="008A608C" w:rsidRDefault="00CE01CA" w:rsidP="00CE01CA">
      <w:pPr>
        <w:numPr>
          <w:ilvl w:val="0"/>
          <w:numId w:val="5"/>
        </w:numPr>
        <w:shd w:val="clear" w:color="auto" w:fill="FFFFFF"/>
        <w:spacing w:before="72" w:after="120" w:line="300" w:lineRule="atLeast"/>
        <w:rPr>
          <w:rFonts w:ascii="Times New Roman" w:eastAsia="Times New Roman" w:hAnsi="Times New Roman" w:cs="Times New Roman"/>
          <w:color w:val="000000"/>
          <w:lang w:val="en-US"/>
        </w:rPr>
      </w:pPr>
      <w:r w:rsidRPr="008A608C">
        <w:rPr>
          <w:rFonts w:ascii="Times New Roman" w:eastAsia="Times New Roman" w:hAnsi="Times New Roman" w:cs="Times New Roman"/>
          <w:b/>
          <w:color w:val="000000"/>
          <w:lang w:val="en-US"/>
        </w:rPr>
        <w:t xml:space="preserve">Italian </w:t>
      </w:r>
      <w:r w:rsidRPr="008A608C">
        <w:rPr>
          <w:rFonts w:ascii="Times New Roman" w:eastAsia="Times New Roman" w:hAnsi="Times New Roman" w:cs="Times New Roman"/>
          <w:color w:val="000000"/>
          <w:lang w:val="en-US"/>
        </w:rPr>
        <w:t>Language Competency certificates.</w:t>
      </w:r>
    </w:p>
    <w:p w14:paraId="1840F38E" w14:textId="77777777" w:rsidR="00CE01CA" w:rsidRPr="008A608C" w:rsidRDefault="00CE01CA" w:rsidP="00C1619A">
      <w:pPr>
        <w:spacing w:before="100" w:beforeAutospacing="1" w:after="100" w:afterAutospacing="1"/>
        <w:jc w:val="center"/>
        <w:rPr>
          <w:rFonts w:ascii="Times New Roman" w:hAnsi="Times New Roman" w:cs="Times New Roman"/>
          <w:color w:val="008000"/>
          <w:lang w:val="en-US"/>
        </w:rPr>
      </w:pPr>
      <w:r w:rsidRPr="008A608C">
        <w:rPr>
          <w:rFonts w:ascii="Times New Roman" w:eastAsia="Times New Roman" w:hAnsi="Times New Roman" w:cs="Times New Roman"/>
          <w:b/>
          <w:color w:val="008000"/>
          <w:lang w:val="en-US"/>
        </w:rPr>
        <w:t>APPLICATION IN 3 STEPS</w:t>
      </w:r>
    </w:p>
    <w:p w14:paraId="0ECC522D" w14:textId="77777777" w:rsidR="00CE01CA" w:rsidRPr="008A608C" w:rsidRDefault="00CE01CA" w:rsidP="007D22D9">
      <w:pPr>
        <w:pStyle w:val="Paragrafoelenco"/>
        <w:numPr>
          <w:ilvl w:val="0"/>
          <w:numId w:val="31"/>
        </w:numPr>
        <w:jc w:val="both"/>
        <w:rPr>
          <w:rFonts w:ascii="Times New Roman" w:eastAsia="Times New Roman" w:hAnsi="Times New Roman"/>
        </w:rPr>
      </w:pPr>
      <w:r w:rsidRPr="008A608C">
        <w:rPr>
          <w:rFonts w:ascii="Times New Roman" w:hAnsi="Times New Roman"/>
          <w:b/>
          <w:color w:val="008000"/>
        </w:rPr>
        <w:t>PRE-EVALUATION:</w:t>
      </w:r>
      <w:r w:rsidRPr="008A608C">
        <w:rPr>
          <w:rFonts w:ascii="Times New Roman" w:hAnsi="Times New Roman"/>
          <w:color w:val="333333"/>
        </w:rPr>
        <w:t xml:space="preserve"> </w:t>
      </w:r>
      <w:r w:rsidRPr="008A608C">
        <w:rPr>
          <w:rFonts w:ascii="Times New Roman" w:eastAsia="Times New Roman" w:hAnsi="Times New Roman"/>
          <w:color w:val="000000"/>
          <w:shd w:val="clear" w:color="auto" w:fill="FFFFFF"/>
        </w:rPr>
        <w:t>Go to the website </w:t>
      </w:r>
      <w:hyperlink r:id="rId71" w:history="1">
        <w:r w:rsidRPr="008A608C">
          <w:rPr>
            <w:rStyle w:val="Collegamentoipertestuale"/>
            <w:rFonts w:ascii="Times New Roman" w:eastAsia="Times New Roman" w:hAnsi="Times New Roman"/>
            <w:color w:val="0062D2"/>
            <w:shd w:val="clear" w:color="auto" w:fill="FFFFFF"/>
          </w:rPr>
          <w:t>https://www.segreterie.unipg.it/</w:t>
        </w:r>
      </w:hyperlink>
      <w:r w:rsidRPr="008A608C">
        <w:rPr>
          <w:rStyle w:val="apple-converted-space"/>
          <w:rFonts w:ascii="Times New Roman" w:eastAsia="Times New Roman" w:hAnsi="Times New Roman"/>
          <w:color w:val="000000"/>
          <w:shd w:val="clear" w:color="auto" w:fill="FFFFFF"/>
        </w:rPr>
        <w:t> </w:t>
      </w:r>
      <w:r w:rsidRPr="008A608C">
        <w:rPr>
          <w:rFonts w:ascii="Times New Roman" w:eastAsia="Times New Roman" w:hAnsi="Times New Roman"/>
          <w:color w:val="000000"/>
          <w:shd w:val="clear" w:color="auto" w:fill="FFFFFF"/>
        </w:rPr>
        <w:t xml:space="preserve">proceed to Admission and insert the required information; once all information is complete, it will be possible to print the application form and the first installment invoice. Payment can be made at any </w:t>
      </w:r>
      <w:proofErr w:type="spellStart"/>
      <w:r w:rsidRPr="008A608C">
        <w:rPr>
          <w:rFonts w:ascii="Times New Roman" w:eastAsia="Times New Roman" w:hAnsi="Times New Roman"/>
          <w:color w:val="000000"/>
          <w:shd w:val="clear" w:color="auto" w:fill="FFFFFF"/>
        </w:rPr>
        <w:t>Unicredit</w:t>
      </w:r>
      <w:proofErr w:type="spellEnd"/>
      <w:r w:rsidRPr="008A608C">
        <w:rPr>
          <w:rFonts w:ascii="Times New Roman" w:eastAsia="Times New Roman" w:hAnsi="Times New Roman"/>
          <w:color w:val="000000"/>
          <w:shd w:val="clear" w:color="auto" w:fill="FFFFFF"/>
        </w:rPr>
        <w:t xml:space="preserve"> </w:t>
      </w:r>
      <w:proofErr w:type="spellStart"/>
      <w:r w:rsidRPr="008A608C">
        <w:rPr>
          <w:rFonts w:ascii="Times New Roman" w:eastAsia="Times New Roman" w:hAnsi="Times New Roman"/>
          <w:color w:val="000000"/>
          <w:shd w:val="clear" w:color="auto" w:fill="FFFFFF"/>
        </w:rPr>
        <w:t>Banca</w:t>
      </w:r>
      <w:proofErr w:type="spellEnd"/>
      <w:r w:rsidRPr="008A608C">
        <w:rPr>
          <w:rFonts w:ascii="Times New Roman" w:eastAsia="Times New Roman" w:hAnsi="Times New Roman"/>
          <w:color w:val="000000"/>
          <w:shd w:val="clear" w:color="auto" w:fill="FFFFFF"/>
        </w:rPr>
        <w:t xml:space="preserve"> Agency nationwide.</w:t>
      </w:r>
    </w:p>
    <w:p w14:paraId="4F7935AE" w14:textId="77777777" w:rsidR="00CE01CA" w:rsidRPr="008A608C" w:rsidRDefault="00CE01CA" w:rsidP="007D22D9">
      <w:pPr>
        <w:pStyle w:val="Paragrafoelenco"/>
        <w:numPr>
          <w:ilvl w:val="0"/>
          <w:numId w:val="31"/>
        </w:numPr>
        <w:spacing w:before="100" w:beforeAutospacing="1" w:after="100" w:afterAutospacing="1" w:line="306" w:lineRule="atLeast"/>
        <w:jc w:val="both"/>
        <w:rPr>
          <w:rFonts w:ascii="Times New Roman" w:hAnsi="Times New Roman"/>
          <w:color w:val="333333"/>
        </w:rPr>
      </w:pPr>
      <w:r w:rsidRPr="008A608C">
        <w:rPr>
          <w:rFonts w:ascii="Times New Roman" w:hAnsi="Times New Roman"/>
          <w:b/>
          <w:color w:val="008000"/>
        </w:rPr>
        <w:t>EMBASSY:</w:t>
      </w:r>
      <w:r w:rsidRPr="008A608C">
        <w:rPr>
          <w:rFonts w:ascii="Times New Roman" w:hAnsi="Times New Roman"/>
          <w:color w:val="333333"/>
        </w:rPr>
        <w:t xml:space="preserve"> Non-European </w:t>
      </w:r>
      <w:proofErr w:type="gramStart"/>
      <w:r w:rsidRPr="008A608C">
        <w:rPr>
          <w:rFonts w:ascii="Times New Roman" w:hAnsi="Times New Roman"/>
          <w:color w:val="333333"/>
        </w:rPr>
        <w:t>students</w:t>
      </w:r>
      <w:proofErr w:type="gramEnd"/>
      <w:r w:rsidRPr="008A608C">
        <w:rPr>
          <w:rFonts w:ascii="Times New Roman" w:hAnsi="Times New Roman"/>
          <w:color w:val="333333"/>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rPr>
        <w:t xml:space="preserve">during the Visa Processing Period (usually </w:t>
      </w:r>
      <w:r w:rsidRPr="008A608C">
        <w:rPr>
          <w:rFonts w:ascii="Times New Roman" w:eastAsia="Times New Roman" w:hAnsi="Times New Roman"/>
          <w:color w:val="333333"/>
          <w:u w:val="single"/>
        </w:rPr>
        <w:t>between the end of May and the beginning of July</w:t>
      </w:r>
      <w:r w:rsidRPr="008A608C">
        <w:rPr>
          <w:rFonts w:ascii="Times New Roman" w:eastAsia="Times New Roman" w:hAnsi="Times New Roman"/>
          <w:color w:val="333333"/>
        </w:rPr>
        <w:t>)</w:t>
      </w:r>
      <w:r w:rsidRPr="008A608C">
        <w:rPr>
          <w:rFonts w:ascii="Times New Roman" w:hAnsi="Times New Roman"/>
          <w:color w:val="333333"/>
        </w:rPr>
        <w:t>. Depending upon the Country of residence, students may have to produce a copy of the pre-evaluation letter from the University to the Embassy along with all the other documents. Non-European and European students alike must provide official copies of all the requested documents, translated into Italian.</w:t>
      </w:r>
    </w:p>
    <w:p w14:paraId="780D29ED" w14:textId="77777777" w:rsidR="00CE01CA" w:rsidRPr="008A608C" w:rsidRDefault="00CE01CA" w:rsidP="007D22D9">
      <w:pPr>
        <w:pStyle w:val="Paragrafoelenco"/>
        <w:numPr>
          <w:ilvl w:val="0"/>
          <w:numId w:val="31"/>
        </w:numPr>
        <w:jc w:val="both"/>
        <w:rPr>
          <w:rFonts w:ascii="Times New Roman" w:eastAsia="Times New Roman" w:hAnsi="Times New Roman"/>
        </w:rPr>
      </w:pPr>
      <w:r w:rsidRPr="008A608C">
        <w:rPr>
          <w:rFonts w:ascii="Times New Roman" w:hAnsi="Times New Roman"/>
          <w:b/>
          <w:color w:val="008000"/>
        </w:rPr>
        <w:t>MATRICULATION:</w:t>
      </w:r>
      <w:r w:rsidRPr="008A608C">
        <w:rPr>
          <w:rFonts w:ascii="Times New Roman" w:hAnsi="Times New Roman"/>
          <w:color w:val="333333"/>
        </w:rPr>
        <w:t xml:space="preserve"> Students arrive in Perugia and go to the university Office for International Students to matriculate into the their program of interest </w:t>
      </w:r>
      <w:r w:rsidRPr="008A608C">
        <w:rPr>
          <w:rFonts w:ascii="Times New Roman" w:hAnsi="Times New Roman"/>
          <w:color w:val="333333"/>
          <w:u w:val="single"/>
        </w:rPr>
        <w:t>in September/October</w:t>
      </w:r>
      <w:r w:rsidRPr="008A608C">
        <w:rPr>
          <w:rFonts w:ascii="Times New Roman" w:hAnsi="Times New Roman"/>
          <w:color w:val="333333"/>
        </w:rPr>
        <w:t xml:space="preserve">. Find more information here: </w:t>
      </w:r>
      <w:hyperlink r:id="rId72" w:history="1">
        <w:r w:rsidRPr="008A608C">
          <w:rPr>
            <w:rStyle w:val="Collegamentoipertestuale"/>
            <w:rFonts w:ascii="Times New Roman" w:hAnsi="Times New Roman"/>
          </w:rPr>
          <w:t>http://www.unipg.it/files/pagine/99/guidaimmatricolazioni-1516.pdf</w:t>
        </w:r>
      </w:hyperlink>
      <w:r w:rsidRPr="008A608C">
        <w:rPr>
          <w:rFonts w:ascii="Times New Roman" w:hAnsi="Times New Roman"/>
          <w:color w:val="333333"/>
        </w:rPr>
        <w:t xml:space="preserve"> </w:t>
      </w:r>
    </w:p>
    <w:p w14:paraId="2C0E6182" w14:textId="77777777" w:rsidR="00CE01CA" w:rsidRPr="008A608C" w:rsidRDefault="00CE01CA" w:rsidP="00C1619A">
      <w:pPr>
        <w:jc w:val="both"/>
        <w:rPr>
          <w:rFonts w:ascii="Times New Roman" w:eastAsia="Times New Roman" w:hAnsi="Times New Roman" w:cs="Times New Roman"/>
          <w:color w:val="333333"/>
          <w:lang w:val="en-US"/>
        </w:rPr>
      </w:pPr>
    </w:p>
    <w:p w14:paraId="3EBF8E2B" w14:textId="77777777" w:rsidR="00CE01CA" w:rsidRPr="008A608C" w:rsidRDefault="00CE01CA" w:rsidP="00C1619A">
      <w:pPr>
        <w:jc w:val="both"/>
        <w:rPr>
          <w:rFonts w:ascii="Times New Roman" w:eastAsia="Times New Roman" w:hAnsi="Times New Roman" w:cs="Times New Roman"/>
          <w:color w:val="333333"/>
          <w:lang w:val="en-US"/>
        </w:rPr>
      </w:pPr>
      <w:r w:rsidRPr="008A608C">
        <w:rPr>
          <w:rFonts w:ascii="Times New Roman" w:eastAsia="Times New Roman" w:hAnsi="Times New Roman" w:cs="Times New Roman"/>
          <w:color w:val="333333"/>
          <w:lang w:val="en-US"/>
        </w:rPr>
        <w:t>This program has only one intake (</w:t>
      </w:r>
      <w:r w:rsidRPr="008A608C">
        <w:rPr>
          <w:rFonts w:ascii="Times New Roman" w:eastAsia="Times New Roman" w:hAnsi="Times New Roman" w:cs="Times New Roman"/>
          <w:color w:val="333333"/>
          <w:u w:val="single"/>
          <w:lang w:val="en-US"/>
        </w:rPr>
        <w:t>mid-September</w:t>
      </w:r>
      <w:r w:rsidRPr="008A608C">
        <w:rPr>
          <w:rFonts w:ascii="Times New Roman" w:eastAsia="Times New Roman" w:hAnsi="Times New Roman" w:cs="Times New Roman"/>
          <w:color w:val="333333"/>
          <w:lang w:val="en-US"/>
        </w:rPr>
        <w:t xml:space="preserve">). </w:t>
      </w:r>
    </w:p>
    <w:p w14:paraId="55BDEE92" w14:textId="77777777" w:rsidR="00CE01CA" w:rsidRPr="008A608C" w:rsidRDefault="00CE01CA" w:rsidP="00C1619A">
      <w:pPr>
        <w:jc w:val="both"/>
        <w:rPr>
          <w:rFonts w:ascii="Times New Roman" w:eastAsia="Times New Roman" w:hAnsi="Times New Roman" w:cs="Times New Roman"/>
          <w:color w:val="333333"/>
          <w:lang w:val="en-US"/>
        </w:rPr>
      </w:pPr>
    </w:p>
    <w:p w14:paraId="727646E7" w14:textId="77777777" w:rsidR="00CE01CA" w:rsidRPr="008A608C" w:rsidRDefault="00CE01CA" w:rsidP="00C1619A">
      <w:pPr>
        <w:jc w:val="both"/>
        <w:rPr>
          <w:rFonts w:ascii="Times New Roman" w:eastAsia="Times New Roman" w:hAnsi="Times New Roman" w:cs="Times New Roman"/>
          <w:color w:val="333333"/>
          <w:lang w:val="en-US"/>
        </w:rPr>
      </w:pPr>
      <w:r w:rsidRPr="008A608C">
        <w:rPr>
          <w:rFonts w:ascii="Times New Roman" w:hAnsi="Times New Roman" w:cs="Times New Roman"/>
          <w:b/>
          <w:color w:val="008000"/>
          <w:lang w:val="en-US"/>
        </w:rPr>
        <w:t>Fees:</w:t>
      </w:r>
      <w:r w:rsidRPr="008A608C">
        <w:rPr>
          <w:rFonts w:ascii="Times New Roman" w:hAnsi="Times New Roman" w:cs="Times New Roman"/>
          <w:color w:val="333333"/>
          <w:lang w:val="en-US"/>
        </w:rPr>
        <w:t xml:space="preserve"> Tuitions are payable when the student matriculate into the program in Italy (no application fees applied). The tuition is composed of governmental taxes (variable amount; this tax varies depending upon the student family income, ranging from 503 to 1,763.52 euros per year). All tuitions must be paid in two installments.</w:t>
      </w:r>
    </w:p>
    <w:p w14:paraId="62570B14" w14:textId="77777777" w:rsidR="002E1CCC" w:rsidRPr="008A608C" w:rsidRDefault="002E1CCC" w:rsidP="00C1619A">
      <w:pPr>
        <w:jc w:val="both"/>
        <w:rPr>
          <w:rFonts w:ascii="Times New Roman" w:eastAsia="Times New Roman" w:hAnsi="Times New Roman" w:cs="Times New Roman"/>
          <w:b/>
          <w:bCs/>
          <w:color w:val="008000"/>
          <w:lang w:val="en-US"/>
        </w:rPr>
      </w:pPr>
    </w:p>
    <w:p w14:paraId="3E8B1364" w14:textId="77777777" w:rsidR="00CE01CA" w:rsidRPr="008A608C" w:rsidRDefault="00CE01CA" w:rsidP="00C1619A">
      <w:pPr>
        <w:jc w:val="both"/>
        <w:rPr>
          <w:rFonts w:ascii="Times New Roman" w:eastAsia="Times New Roman" w:hAnsi="Times New Roman" w:cs="Times New Roman"/>
          <w:color w:val="333333"/>
          <w:lang w:val="en-US"/>
        </w:rPr>
      </w:pPr>
      <w:r w:rsidRPr="008A608C">
        <w:rPr>
          <w:rFonts w:ascii="Times New Roman" w:eastAsia="Times New Roman" w:hAnsi="Times New Roman" w:cs="Times New Roman"/>
          <w:b/>
          <w:bCs/>
          <w:color w:val="008000"/>
          <w:lang w:val="en-US"/>
        </w:rPr>
        <w:t>Scholarship:</w:t>
      </w:r>
      <w:r w:rsidRPr="008A608C">
        <w:rPr>
          <w:rFonts w:ascii="Times New Roman" w:eastAsia="Times New Roman" w:hAnsi="Times New Roman" w:cs="Times New Roman"/>
          <w:b/>
          <w:bCs/>
          <w:color w:val="333333"/>
          <w:lang w:val="en-US"/>
        </w:rPr>
        <w:t xml:space="preserve"> </w:t>
      </w:r>
      <w:r w:rsidRPr="008A608C">
        <w:rPr>
          <w:rFonts w:ascii="Times New Roman" w:eastAsia="Times New Roman" w:hAnsi="Times New Roman" w:cs="Times New Roman"/>
          <w:color w:val="333333"/>
          <w:lang w:val="en-US"/>
        </w:rPr>
        <w:t xml:space="preserve">Students can apply </w:t>
      </w:r>
      <w:r w:rsidRPr="008A608C">
        <w:rPr>
          <w:rFonts w:ascii="Times New Roman" w:eastAsia="Times New Roman" w:hAnsi="Times New Roman" w:cs="Times New Roman"/>
          <w:b/>
          <w:color w:val="333333"/>
          <w:lang w:val="en-US"/>
        </w:rPr>
        <w:t xml:space="preserve">online </w:t>
      </w:r>
      <w:r w:rsidRPr="008A608C">
        <w:rPr>
          <w:rFonts w:ascii="Times New Roman" w:hAnsi="Times New Roman" w:cs="Times New Roman"/>
          <w:color w:val="212121"/>
          <w:u w:val="single"/>
          <w:lang w:val="en-US"/>
        </w:rPr>
        <w:t>www.adisupg.gov.it</w:t>
      </w:r>
      <w:r w:rsidRPr="008A608C">
        <w:rPr>
          <w:rFonts w:ascii="Times New Roman" w:eastAsia="Times New Roman" w:hAnsi="Times New Roman" w:cs="Times New Roman"/>
          <w:color w:val="333333"/>
          <w:lang w:val="en-US"/>
        </w:rPr>
        <w:t xml:space="preserve"> </w:t>
      </w:r>
      <w:r w:rsidRPr="008A608C">
        <w:rPr>
          <w:rStyle w:val="Collegamentoipertestuale"/>
          <w:rFonts w:ascii="Times New Roman" w:eastAsia="Times New Roman" w:hAnsi="Times New Roman" w:cs="Times New Roman"/>
          <w:color w:val="auto"/>
          <w:lang w:val="en-US"/>
        </w:rPr>
        <w:t>from July to August</w:t>
      </w:r>
      <w:r w:rsidRPr="008A608C">
        <w:rPr>
          <w:rFonts w:ascii="Times New Roman" w:eastAsia="Times New Roman" w:hAnsi="Times New Roman" w:cs="Times New Roman"/>
          <w:bCs/>
          <w:lang w:val="en-US"/>
        </w:rPr>
        <w:t>.</w:t>
      </w:r>
      <w:r w:rsidRPr="008A608C">
        <w:rPr>
          <w:rFonts w:ascii="Times New Roman" w:eastAsia="Times New Roman" w:hAnsi="Times New Roman" w:cs="Times New Roman"/>
          <w:bCs/>
          <w:color w:val="333333"/>
          <w:lang w:val="en-US"/>
        </w:rPr>
        <w:t xml:space="preserve"> </w:t>
      </w:r>
      <w:proofErr w:type="spellStart"/>
      <w:r w:rsidRPr="008A608C">
        <w:rPr>
          <w:rFonts w:ascii="Times New Roman" w:eastAsia="Times New Roman" w:hAnsi="Times New Roman" w:cs="Times New Roman"/>
          <w:bCs/>
          <w:color w:val="333333"/>
          <w:lang w:val="en-US"/>
        </w:rPr>
        <w:t>Adisu</w:t>
      </w:r>
      <w:proofErr w:type="spellEnd"/>
      <w:r w:rsidRPr="008A608C">
        <w:rPr>
          <w:rFonts w:ascii="Times New Roman" w:eastAsia="Times New Roman" w:hAnsi="Times New Roman" w:cs="Times New Roman"/>
          <w:bCs/>
          <w:color w:val="333333"/>
          <w:lang w:val="en-US"/>
        </w:rPr>
        <w:t xml:space="preserve"> is</w:t>
      </w:r>
      <w:r w:rsidRPr="008A608C">
        <w:rPr>
          <w:rFonts w:ascii="Times New Roman" w:eastAsia="Times New Roman" w:hAnsi="Times New Roman" w:cs="Times New Roman"/>
          <w:color w:val="333333"/>
          <w:lang w:val="en-US"/>
        </w:rPr>
        <w:t xml:space="preserve"> an institution that offers a limited number of scholarships based on family income and merit. Students can pre-apply online but are requested to complete the application process in person when they arrive in Italy.</w:t>
      </w:r>
    </w:p>
    <w:p w14:paraId="7873A663" w14:textId="77777777" w:rsidR="00CE01CA" w:rsidRPr="008A608C" w:rsidRDefault="00CE01CA" w:rsidP="00C1619A">
      <w:pPr>
        <w:jc w:val="both"/>
        <w:rPr>
          <w:rFonts w:ascii="Times New Roman" w:eastAsia="Times New Roman" w:hAnsi="Times New Roman" w:cs="Times New Roman"/>
          <w:lang w:val="en-US"/>
        </w:rPr>
      </w:pPr>
    </w:p>
    <w:p w14:paraId="3DED7E4D" w14:textId="75B4F438" w:rsidR="00F07ECC" w:rsidRPr="008A608C" w:rsidRDefault="00FE4CAA" w:rsidP="00BB27AA">
      <w:pPr>
        <w:rPr>
          <w:rFonts w:ascii="Times New Roman" w:eastAsia="Times New Roman" w:hAnsi="Times New Roman" w:cs="Times New Roman"/>
          <w:b/>
          <w:bCs/>
          <w:color w:val="6D9B49"/>
          <w:sz w:val="36"/>
          <w:szCs w:val="28"/>
          <w:lang w:val="en-US"/>
        </w:rPr>
      </w:pPr>
      <w:r w:rsidRPr="008A608C">
        <w:rPr>
          <w:rFonts w:ascii="Times New Roman" w:eastAsia="Times New Roman" w:hAnsi="Times New Roman" w:cs="Times New Roman"/>
          <w:b/>
          <w:bCs/>
          <w:noProof/>
          <w:color w:val="6D9B49"/>
          <w:sz w:val="32"/>
          <w:szCs w:val="28"/>
          <w:lang w:eastAsia="it-IT"/>
        </w:rPr>
        <w:drawing>
          <wp:anchor distT="0" distB="0" distL="114300" distR="114300" simplePos="0" relativeHeight="251782144" behindDoc="0" locked="0" layoutInCell="1" allowOverlap="1" wp14:anchorId="1698817D" wp14:editId="19E1B4CB">
            <wp:simplePos x="0" y="0"/>
            <wp:positionH relativeFrom="margin">
              <wp:posOffset>152400</wp:posOffset>
            </wp:positionH>
            <wp:positionV relativeFrom="margin">
              <wp:posOffset>152400</wp:posOffset>
            </wp:positionV>
            <wp:extent cx="2971165" cy="2933700"/>
            <wp:effectExtent l="0" t="0" r="635" b="12700"/>
            <wp:wrapSquare wrapText="bothSides"/>
            <wp:docPr id="53" name="Picture 1" descr="Macintosh HD:Users:robertadantona:Desktop:StudentsWorld:Italian Universities:StudentsWorld:logo:uni p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ertadantona:Desktop:StudentsWorld:Italian Universities:StudentsWorld:logo:uni pg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165"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ECC" w:rsidRPr="008A608C">
        <w:rPr>
          <w:rFonts w:ascii="Times New Roman" w:eastAsia="Times New Roman" w:hAnsi="Times New Roman" w:cs="Times New Roman"/>
          <w:b/>
          <w:bCs/>
          <w:color w:val="6D9B49"/>
          <w:sz w:val="36"/>
          <w:szCs w:val="28"/>
          <w:lang w:val="en-US"/>
        </w:rPr>
        <w:t>M</w:t>
      </w:r>
      <w:r w:rsidR="002E1CCC" w:rsidRPr="008A608C">
        <w:rPr>
          <w:rFonts w:ascii="Times New Roman" w:eastAsia="Times New Roman" w:hAnsi="Times New Roman" w:cs="Times New Roman"/>
          <w:b/>
          <w:bCs/>
          <w:color w:val="6D9B49"/>
          <w:sz w:val="36"/>
          <w:szCs w:val="28"/>
          <w:lang w:val="en-US"/>
        </w:rPr>
        <w:t xml:space="preserve">aster </w:t>
      </w:r>
      <w:r w:rsidR="00AE7706" w:rsidRPr="008A608C">
        <w:rPr>
          <w:rFonts w:ascii="Times New Roman" w:eastAsia="Times New Roman" w:hAnsi="Times New Roman" w:cs="Times New Roman"/>
          <w:b/>
          <w:bCs/>
          <w:color w:val="6D9B49"/>
          <w:sz w:val="36"/>
          <w:szCs w:val="28"/>
          <w:lang w:val="en-US"/>
        </w:rPr>
        <w:t xml:space="preserve">of Science in </w:t>
      </w:r>
      <w:r w:rsidR="00F07ECC" w:rsidRPr="008A608C">
        <w:rPr>
          <w:rFonts w:ascii="Times New Roman" w:eastAsia="Times New Roman" w:hAnsi="Times New Roman" w:cs="Times New Roman"/>
          <w:b/>
          <w:bCs/>
          <w:color w:val="6D9B49"/>
          <w:sz w:val="36"/>
          <w:szCs w:val="28"/>
          <w:lang w:val="en-US"/>
        </w:rPr>
        <w:t>I</w:t>
      </w:r>
      <w:r w:rsidR="00AE7706" w:rsidRPr="008A608C">
        <w:rPr>
          <w:rFonts w:ascii="Times New Roman" w:eastAsia="Times New Roman" w:hAnsi="Times New Roman" w:cs="Times New Roman"/>
          <w:b/>
          <w:bCs/>
          <w:color w:val="6D9B49"/>
          <w:sz w:val="36"/>
          <w:szCs w:val="28"/>
          <w:lang w:val="en-US"/>
        </w:rPr>
        <w:t xml:space="preserve">nternational </w:t>
      </w:r>
      <w:r w:rsidRPr="008A608C">
        <w:rPr>
          <w:rFonts w:ascii="Times New Roman" w:eastAsia="Times New Roman" w:hAnsi="Times New Roman" w:cs="Times New Roman"/>
          <w:b/>
          <w:bCs/>
          <w:color w:val="6D9B49"/>
          <w:sz w:val="36"/>
          <w:szCs w:val="28"/>
          <w:lang w:val="en-US"/>
        </w:rPr>
        <w:t xml:space="preserve">Business </w:t>
      </w:r>
      <w:r w:rsidR="00AE7706" w:rsidRPr="008A608C">
        <w:rPr>
          <w:rFonts w:ascii="Times New Roman" w:eastAsia="Times New Roman" w:hAnsi="Times New Roman" w:cs="Times New Roman"/>
          <w:b/>
          <w:bCs/>
          <w:color w:val="6D9B49"/>
          <w:sz w:val="36"/>
          <w:szCs w:val="28"/>
          <w:lang w:val="en-US"/>
        </w:rPr>
        <w:t>Administration</w:t>
      </w:r>
      <w:r w:rsidR="00BB27AA" w:rsidRPr="008A608C">
        <w:rPr>
          <w:rFonts w:ascii="Times New Roman" w:eastAsia="Times New Roman" w:hAnsi="Times New Roman" w:cs="Times New Roman"/>
          <w:b/>
          <w:bCs/>
          <w:color w:val="6D9B49"/>
          <w:sz w:val="36"/>
          <w:szCs w:val="28"/>
          <w:lang w:val="en-US"/>
        </w:rPr>
        <w:t xml:space="preserve"> </w:t>
      </w:r>
    </w:p>
    <w:p w14:paraId="19E08BAD" w14:textId="77777777" w:rsidR="00BB27AA" w:rsidRPr="008A608C" w:rsidRDefault="00BB27AA" w:rsidP="00C1619A">
      <w:pPr>
        <w:widowControl w:val="0"/>
        <w:autoSpaceDE w:val="0"/>
        <w:autoSpaceDN w:val="0"/>
        <w:adjustRightInd w:val="0"/>
        <w:spacing w:after="240"/>
        <w:jc w:val="both"/>
        <w:rPr>
          <w:rFonts w:ascii="Times New Roman" w:hAnsi="Times New Roman" w:cs="Times New Roman"/>
        </w:rPr>
      </w:pPr>
    </w:p>
    <w:p w14:paraId="5B1331D4" w14:textId="77777777" w:rsidR="00F07ECC" w:rsidRPr="008A608C" w:rsidRDefault="00E54296" w:rsidP="00C1619A">
      <w:pPr>
        <w:widowControl w:val="0"/>
        <w:autoSpaceDE w:val="0"/>
        <w:autoSpaceDN w:val="0"/>
        <w:adjustRightInd w:val="0"/>
        <w:spacing w:after="240"/>
        <w:jc w:val="both"/>
        <w:rPr>
          <w:rFonts w:ascii="Times New Roman" w:hAnsi="Times New Roman" w:cs="Times New Roman"/>
          <w:color w:val="0000FF"/>
          <w:szCs w:val="20"/>
          <w:u w:val="single"/>
          <w:lang w:val="en-US"/>
        </w:rPr>
      </w:pPr>
      <w:hyperlink r:id="rId73" w:history="1">
        <w:r w:rsidR="00F07ECC" w:rsidRPr="008A608C">
          <w:rPr>
            <w:rStyle w:val="Collegamentoipertestuale"/>
            <w:rFonts w:ascii="Times New Roman" w:hAnsi="Times New Roman" w:cs="Times New Roman"/>
            <w:szCs w:val="20"/>
            <w:lang w:val="en-US"/>
          </w:rPr>
          <w:t>http://www.unipg.it/en/</w:t>
        </w:r>
      </w:hyperlink>
    </w:p>
    <w:p w14:paraId="0A6B7466" w14:textId="77777777" w:rsidR="00F07ECC" w:rsidRPr="008A608C" w:rsidRDefault="00F07ECC" w:rsidP="00C1619A">
      <w:pPr>
        <w:jc w:val="both"/>
        <w:rPr>
          <w:rFonts w:ascii="Times New Roman" w:hAnsi="Times New Roman" w:cs="Times New Roman"/>
          <w:sz w:val="22"/>
          <w:szCs w:val="22"/>
          <w:lang w:val="en-US"/>
        </w:rPr>
      </w:pPr>
      <w:r w:rsidRPr="008A608C">
        <w:rPr>
          <w:rFonts w:ascii="Times New Roman" w:hAnsi="Times New Roman" w:cs="Times New Roman"/>
          <w:sz w:val="22"/>
          <w:szCs w:val="22"/>
          <w:lang w:val="en-US"/>
        </w:rPr>
        <w:t>The Masters in International Business Administration has been designed to provide participants with a sound understanding of the conceptual and theoretical underpinnings in management as well as to reflect best practice and innovative thinking and research in international organizations.  The primary purpose of the program is to enhance the utility and employability of those graduating from disciplines other than business by providing the knowledge, understanding and skills to assume management roles in areas of the first discipline or in wider industry, commerce, public service and third sector organizations.</w:t>
      </w:r>
    </w:p>
    <w:p w14:paraId="5034EFCE" w14:textId="77777777" w:rsidR="00BB27AA" w:rsidRPr="008A608C" w:rsidRDefault="00BB27AA" w:rsidP="00C1619A">
      <w:pPr>
        <w:jc w:val="both"/>
        <w:rPr>
          <w:rFonts w:ascii="Times New Roman" w:hAnsi="Times New Roman" w:cs="Times New Roman"/>
          <w:b/>
          <w:color w:val="008000"/>
          <w:sz w:val="22"/>
          <w:szCs w:val="22"/>
          <w:lang w:val="en-US"/>
        </w:rPr>
      </w:pPr>
    </w:p>
    <w:p w14:paraId="6350FB53" w14:textId="77777777" w:rsidR="00BB27AA" w:rsidRPr="008A608C" w:rsidRDefault="00BB27AA" w:rsidP="00C1619A">
      <w:pPr>
        <w:jc w:val="both"/>
        <w:rPr>
          <w:rFonts w:ascii="Times New Roman" w:hAnsi="Times New Roman" w:cs="Times New Roman"/>
          <w:b/>
          <w:color w:val="008000"/>
          <w:sz w:val="22"/>
          <w:szCs w:val="22"/>
          <w:lang w:val="en-US"/>
        </w:rPr>
      </w:pPr>
    </w:p>
    <w:p w14:paraId="2D8D125C" w14:textId="77777777" w:rsidR="00F07ECC" w:rsidRPr="008A608C" w:rsidRDefault="00F07ECC" w:rsidP="00C1619A">
      <w:pPr>
        <w:jc w:val="both"/>
        <w:rPr>
          <w:rFonts w:ascii="Times New Roman" w:hAnsi="Times New Roman" w:cs="Times New Roman"/>
          <w:sz w:val="22"/>
          <w:szCs w:val="22"/>
          <w:lang w:val="en-US"/>
        </w:rPr>
      </w:pPr>
      <w:r w:rsidRPr="008A608C">
        <w:rPr>
          <w:rFonts w:ascii="Times New Roman" w:hAnsi="Times New Roman" w:cs="Times New Roman"/>
          <w:b/>
          <w:color w:val="008000"/>
          <w:sz w:val="22"/>
          <w:szCs w:val="22"/>
          <w:lang w:val="en-US"/>
        </w:rPr>
        <w:t xml:space="preserve">Programs Pre-Requisites: </w:t>
      </w:r>
    </w:p>
    <w:p w14:paraId="180625FF" w14:textId="77777777" w:rsidR="00F07ECC" w:rsidRPr="008A608C" w:rsidRDefault="00F07ECC" w:rsidP="00F07ECC">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 xml:space="preserve">Degree </w:t>
      </w:r>
      <w:r w:rsidRPr="008A608C">
        <w:rPr>
          <w:rFonts w:ascii="Times New Roman" w:eastAsia="Times New Roman" w:hAnsi="Times New Roman"/>
          <w:bCs/>
          <w:color w:val="333333"/>
          <w:sz w:val="22"/>
          <w:szCs w:val="22"/>
        </w:rPr>
        <w:t>in the relevant field of study</w:t>
      </w:r>
      <w:r w:rsidRPr="008A608C">
        <w:rPr>
          <w:rFonts w:ascii="Times New Roman" w:eastAsia="Times New Roman" w:hAnsi="Times New Roman"/>
          <w:b/>
          <w:bCs/>
          <w:color w:val="333333"/>
          <w:sz w:val="20"/>
          <w:szCs w:val="22"/>
        </w:rPr>
        <w:t xml:space="preserve"> </w:t>
      </w:r>
      <w:r w:rsidRPr="008A608C">
        <w:rPr>
          <w:rFonts w:ascii="Times New Roman" w:eastAsia="Times New Roman" w:hAnsi="Times New Roman"/>
          <w:color w:val="333333"/>
          <w:sz w:val="20"/>
          <w:szCs w:val="22"/>
        </w:rPr>
        <w:t>(</w:t>
      </w:r>
      <w:r w:rsidRPr="008A608C">
        <w:rPr>
          <w:rFonts w:ascii="Times New Roman" w:eastAsia="Times New Roman" w:hAnsi="Times New Roman"/>
          <w:color w:val="333333"/>
          <w:sz w:val="22"/>
          <w:szCs w:val="22"/>
        </w:rPr>
        <w:t xml:space="preserve">translated in English or Italian). </w:t>
      </w:r>
    </w:p>
    <w:p w14:paraId="3EEC618F" w14:textId="77777777" w:rsidR="00F07ECC" w:rsidRPr="008A608C" w:rsidRDefault="00F07ECC" w:rsidP="00F07ECC">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Curriculum Vitae</w:t>
      </w:r>
      <w:r w:rsidRPr="008A608C">
        <w:rPr>
          <w:rFonts w:ascii="Times New Roman" w:eastAsia="Times New Roman" w:hAnsi="Times New Roman"/>
          <w:color w:val="333333"/>
          <w:sz w:val="22"/>
          <w:szCs w:val="22"/>
        </w:rPr>
        <w:t> (in English, any format).</w:t>
      </w:r>
    </w:p>
    <w:p w14:paraId="0D676E17" w14:textId="77777777" w:rsidR="00F07ECC" w:rsidRPr="008A608C" w:rsidRDefault="00F07ECC" w:rsidP="00F07ECC">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Motivation Letter</w:t>
      </w:r>
      <w:r w:rsidRPr="008A608C">
        <w:rPr>
          <w:rFonts w:ascii="Times New Roman" w:eastAsia="Times New Roman" w:hAnsi="Times New Roman"/>
          <w:color w:val="333333"/>
          <w:sz w:val="22"/>
          <w:szCs w:val="22"/>
        </w:rPr>
        <w:t> (in English, any format).</w:t>
      </w:r>
    </w:p>
    <w:p w14:paraId="53F7123D" w14:textId="77777777" w:rsidR="00F07ECC" w:rsidRPr="008A608C" w:rsidRDefault="00F07ECC" w:rsidP="00F07ECC">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 xml:space="preserve">English proficiency certificate </w:t>
      </w:r>
      <w:r w:rsidRPr="008A608C">
        <w:rPr>
          <w:rFonts w:ascii="Times New Roman" w:eastAsia="Times New Roman" w:hAnsi="Times New Roman"/>
          <w:bCs/>
          <w:color w:val="333333"/>
          <w:sz w:val="22"/>
          <w:szCs w:val="22"/>
        </w:rPr>
        <w:t>for non-English mother tongue.</w:t>
      </w:r>
      <w:r w:rsidRPr="008A608C">
        <w:rPr>
          <w:rFonts w:ascii="Times New Roman" w:eastAsia="Times New Roman" w:hAnsi="Times New Roman"/>
          <w:color w:val="333333"/>
          <w:sz w:val="22"/>
          <w:szCs w:val="22"/>
        </w:rPr>
        <w:t xml:space="preserve"> Minimum requirements: IELTS 6.5-TOEFL IBT 65/PBT 513/CBT 183- CEF B2+- OR ALL OTHER EQUIVALENTS). </w:t>
      </w:r>
      <w:r w:rsidRPr="008A608C">
        <w:rPr>
          <w:rFonts w:ascii="Times New Roman" w:eastAsia="Times New Roman" w:hAnsi="Times New Roman"/>
          <w:bCs/>
          <w:color w:val="333333"/>
          <w:sz w:val="22"/>
          <w:szCs w:val="22"/>
        </w:rPr>
        <w:t>In exceptional cases students who cannot provide a certificate may be considered for a Skype interview in order to assess their knowledge of English.</w:t>
      </w:r>
    </w:p>
    <w:p w14:paraId="48839C9B" w14:textId="77777777" w:rsidR="00F07ECC" w:rsidRPr="008A608C" w:rsidRDefault="00F07ECC" w:rsidP="00C1619A">
      <w:pPr>
        <w:spacing w:before="100" w:beforeAutospacing="1" w:after="100" w:afterAutospacing="1"/>
        <w:jc w:val="center"/>
        <w:rPr>
          <w:rFonts w:ascii="Times New Roman" w:hAnsi="Times New Roman" w:cs="Times New Roman"/>
          <w:color w:val="008000"/>
          <w:sz w:val="22"/>
          <w:szCs w:val="22"/>
          <w:lang w:val="en-US"/>
        </w:rPr>
      </w:pPr>
      <w:r w:rsidRPr="008A608C">
        <w:rPr>
          <w:rFonts w:ascii="Times New Roman" w:eastAsia="Times New Roman" w:hAnsi="Times New Roman" w:cs="Times New Roman"/>
          <w:b/>
          <w:color w:val="008000"/>
          <w:sz w:val="22"/>
          <w:szCs w:val="22"/>
          <w:lang w:val="en-US"/>
        </w:rPr>
        <w:t>APPLICATION IN 3 STEPS</w:t>
      </w:r>
    </w:p>
    <w:p w14:paraId="7C1BB61B" w14:textId="77777777" w:rsidR="00F07ECC" w:rsidRPr="008A608C" w:rsidRDefault="00F07ECC" w:rsidP="007D22D9">
      <w:pPr>
        <w:pStyle w:val="Paragrafoelenco"/>
        <w:numPr>
          <w:ilvl w:val="0"/>
          <w:numId w:val="32"/>
        </w:numPr>
        <w:jc w:val="both"/>
        <w:rPr>
          <w:rFonts w:ascii="Times New Roman" w:eastAsia="Times New Roman" w:hAnsi="Times New Roman"/>
          <w:sz w:val="22"/>
          <w:szCs w:val="22"/>
        </w:rPr>
      </w:pPr>
      <w:r w:rsidRPr="008A608C">
        <w:rPr>
          <w:rFonts w:ascii="Times New Roman" w:hAnsi="Times New Roman"/>
          <w:b/>
          <w:color w:val="008000"/>
          <w:sz w:val="22"/>
          <w:szCs w:val="22"/>
        </w:rPr>
        <w:t>PRE-EVALUATION:</w:t>
      </w:r>
      <w:r w:rsidRPr="008A608C">
        <w:rPr>
          <w:rFonts w:ascii="Times New Roman" w:hAnsi="Times New Roman"/>
          <w:color w:val="333333"/>
          <w:sz w:val="22"/>
          <w:szCs w:val="22"/>
        </w:rPr>
        <w:t xml:space="preserve"> </w:t>
      </w:r>
      <w:r w:rsidRPr="008A608C">
        <w:rPr>
          <w:rFonts w:ascii="Times New Roman" w:eastAsia="Times New Roman" w:hAnsi="Times New Roman"/>
          <w:color w:val="000000"/>
          <w:sz w:val="22"/>
          <w:szCs w:val="22"/>
          <w:shd w:val="clear" w:color="auto" w:fill="FFFFFF"/>
        </w:rPr>
        <w:t>Go to the website </w:t>
      </w:r>
      <w:hyperlink r:id="rId74" w:history="1">
        <w:r w:rsidRPr="008A608C">
          <w:rPr>
            <w:rStyle w:val="Collegamentoipertestuale"/>
            <w:rFonts w:ascii="Times New Roman" w:eastAsia="Times New Roman" w:hAnsi="Times New Roman"/>
            <w:color w:val="0062D2"/>
            <w:sz w:val="22"/>
            <w:szCs w:val="22"/>
            <w:shd w:val="clear" w:color="auto" w:fill="FFFFFF"/>
          </w:rPr>
          <w:t>https://www.segreterie.unipg.it/</w:t>
        </w:r>
      </w:hyperlink>
      <w:r w:rsidRPr="008A608C">
        <w:rPr>
          <w:rStyle w:val="apple-converted-space"/>
          <w:rFonts w:ascii="Times New Roman" w:eastAsia="Times New Roman" w:hAnsi="Times New Roman"/>
          <w:color w:val="000000"/>
          <w:sz w:val="22"/>
          <w:szCs w:val="22"/>
          <w:shd w:val="clear" w:color="auto" w:fill="FFFFFF"/>
        </w:rPr>
        <w:t> </w:t>
      </w:r>
      <w:r w:rsidRPr="008A608C">
        <w:rPr>
          <w:rFonts w:ascii="Times New Roman" w:eastAsia="Times New Roman" w:hAnsi="Times New Roman"/>
          <w:color w:val="000000"/>
          <w:sz w:val="22"/>
          <w:szCs w:val="22"/>
          <w:shd w:val="clear" w:color="auto" w:fill="FFFFFF"/>
        </w:rPr>
        <w:t xml:space="preserve">proceed to Admission and insert the required information; once all information is complete, it will be possible to print the application form and the first installment invoice. Payment can be made at any </w:t>
      </w:r>
      <w:proofErr w:type="spellStart"/>
      <w:r w:rsidRPr="008A608C">
        <w:rPr>
          <w:rFonts w:ascii="Times New Roman" w:eastAsia="Times New Roman" w:hAnsi="Times New Roman"/>
          <w:color w:val="000000"/>
          <w:sz w:val="22"/>
          <w:szCs w:val="22"/>
          <w:shd w:val="clear" w:color="auto" w:fill="FFFFFF"/>
        </w:rPr>
        <w:t>Unicredit</w:t>
      </w:r>
      <w:proofErr w:type="spellEnd"/>
      <w:r w:rsidRPr="008A608C">
        <w:rPr>
          <w:rFonts w:ascii="Times New Roman" w:eastAsia="Times New Roman" w:hAnsi="Times New Roman"/>
          <w:color w:val="000000"/>
          <w:sz w:val="22"/>
          <w:szCs w:val="22"/>
          <w:shd w:val="clear" w:color="auto" w:fill="FFFFFF"/>
        </w:rPr>
        <w:t xml:space="preserve"> </w:t>
      </w:r>
      <w:proofErr w:type="spellStart"/>
      <w:r w:rsidRPr="008A608C">
        <w:rPr>
          <w:rFonts w:ascii="Times New Roman" w:eastAsia="Times New Roman" w:hAnsi="Times New Roman"/>
          <w:color w:val="000000"/>
          <w:sz w:val="22"/>
          <w:szCs w:val="22"/>
          <w:shd w:val="clear" w:color="auto" w:fill="FFFFFF"/>
        </w:rPr>
        <w:t>Banca</w:t>
      </w:r>
      <w:proofErr w:type="spellEnd"/>
      <w:r w:rsidRPr="008A608C">
        <w:rPr>
          <w:rFonts w:ascii="Times New Roman" w:eastAsia="Times New Roman" w:hAnsi="Times New Roman"/>
          <w:color w:val="000000"/>
          <w:sz w:val="22"/>
          <w:szCs w:val="22"/>
          <w:shd w:val="clear" w:color="auto" w:fill="FFFFFF"/>
        </w:rPr>
        <w:t xml:space="preserve"> Agency nationwide.</w:t>
      </w:r>
    </w:p>
    <w:p w14:paraId="4E2614CE" w14:textId="77777777" w:rsidR="00F07ECC" w:rsidRPr="008A608C" w:rsidRDefault="00F07ECC" w:rsidP="007D22D9">
      <w:pPr>
        <w:pStyle w:val="Paragrafoelenco"/>
        <w:numPr>
          <w:ilvl w:val="0"/>
          <w:numId w:val="32"/>
        </w:numPr>
        <w:spacing w:before="100" w:beforeAutospacing="1" w:after="100" w:afterAutospacing="1" w:line="306" w:lineRule="atLeast"/>
        <w:jc w:val="both"/>
        <w:rPr>
          <w:rFonts w:ascii="Times New Roman" w:hAnsi="Times New Roman"/>
          <w:color w:val="333333"/>
          <w:sz w:val="22"/>
          <w:szCs w:val="22"/>
        </w:rPr>
      </w:pPr>
      <w:r w:rsidRPr="008A608C">
        <w:rPr>
          <w:rFonts w:ascii="Times New Roman" w:hAnsi="Times New Roman"/>
          <w:b/>
          <w:color w:val="008000"/>
          <w:sz w:val="22"/>
          <w:szCs w:val="22"/>
        </w:rPr>
        <w:t>EMBASSY:</w:t>
      </w:r>
      <w:r w:rsidRPr="008A608C">
        <w:rPr>
          <w:rFonts w:ascii="Times New Roman" w:hAnsi="Times New Roman"/>
          <w:color w:val="333333"/>
          <w:sz w:val="22"/>
          <w:szCs w:val="22"/>
        </w:rPr>
        <w:t xml:space="preserve"> Non-European </w:t>
      </w:r>
      <w:proofErr w:type="gramStart"/>
      <w:r w:rsidRPr="008A608C">
        <w:rPr>
          <w:rFonts w:ascii="Times New Roman" w:hAnsi="Times New Roman"/>
          <w:color w:val="333333"/>
          <w:sz w:val="22"/>
          <w:szCs w:val="22"/>
        </w:rPr>
        <w:t>students</w:t>
      </w:r>
      <w:proofErr w:type="gramEnd"/>
      <w:r w:rsidRPr="008A608C">
        <w:rPr>
          <w:rFonts w:ascii="Times New Roman" w:hAnsi="Times New Roman"/>
          <w:color w:val="333333"/>
          <w:sz w:val="22"/>
          <w:szCs w:val="22"/>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sz w:val="22"/>
          <w:szCs w:val="22"/>
        </w:rPr>
        <w:t xml:space="preserve">during the Visa Processing Period (usually </w:t>
      </w:r>
      <w:r w:rsidRPr="008A608C">
        <w:rPr>
          <w:rFonts w:ascii="Times New Roman" w:eastAsia="Times New Roman" w:hAnsi="Times New Roman"/>
          <w:color w:val="333333"/>
          <w:sz w:val="22"/>
          <w:szCs w:val="22"/>
          <w:u w:val="single"/>
        </w:rPr>
        <w:t>between the end of May and the beginning of July</w:t>
      </w:r>
      <w:r w:rsidRPr="008A608C">
        <w:rPr>
          <w:rFonts w:ascii="Times New Roman" w:eastAsia="Times New Roman" w:hAnsi="Times New Roman"/>
          <w:color w:val="333333"/>
          <w:sz w:val="22"/>
          <w:szCs w:val="22"/>
        </w:rPr>
        <w:t>)</w:t>
      </w:r>
      <w:r w:rsidRPr="008A608C">
        <w:rPr>
          <w:rFonts w:ascii="Times New Roman" w:hAnsi="Times New Roman"/>
          <w:color w:val="333333"/>
          <w:sz w:val="22"/>
          <w:szCs w:val="22"/>
        </w:rPr>
        <w:t>. Depending upon the Country of residence, students may have to produce a copy of the pre-evaluation letter from the University to the Embassy along with all the other documents. Non-European and European students alike must provide official copies of all the requested documents, translated into Italian.</w:t>
      </w:r>
    </w:p>
    <w:p w14:paraId="25F90B5D" w14:textId="77777777" w:rsidR="00F07ECC" w:rsidRPr="008A608C" w:rsidRDefault="00F07ECC" w:rsidP="007D22D9">
      <w:pPr>
        <w:pStyle w:val="Paragrafoelenco"/>
        <w:numPr>
          <w:ilvl w:val="0"/>
          <w:numId w:val="32"/>
        </w:numPr>
        <w:jc w:val="both"/>
        <w:rPr>
          <w:rFonts w:ascii="Times New Roman" w:eastAsia="Times New Roman" w:hAnsi="Times New Roman"/>
          <w:sz w:val="22"/>
          <w:szCs w:val="22"/>
        </w:rPr>
      </w:pPr>
      <w:r w:rsidRPr="008A608C">
        <w:rPr>
          <w:rFonts w:ascii="Times New Roman" w:hAnsi="Times New Roman"/>
          <w:b/>
          <w:color w:val="008000"/>
          <w:sz w:val="22"/>
          <w:szCs w:val="22"/>
        </w:rPr>
        <w:t>MATRICULATION:</w:t>
      </w:r>
      <w:r w:rsidRPr="008A608C">
        <w:rPr>
          <w:rFonts w:ascii="Times New Roman" w:hAnsi="Times New Roman"/>
          <w:color w:val="333333"/>
          <w:sz w:val="22"/>
          <w:szCs w:val="22"/>
        </w:rPr>
        <w:t xml:space="preserve"> Students arrive in Perugia and go to the university Office for International Students to matriculate into the their program of interest </w:t>
      </w:r>
      <w:r w:rsidRPr="008A608C">
        <w:rPr>
          <w:rFonts w:ascii="Times New Roman" w:hAnsi="Times New Roman"/>
          <w:color w:val="333333"/>
          <w:sz w:val="22"/>
          <w:szCs w:val="22"/>
          <w:u w:val="single"/>
        </w:rPr>
        <w:t>in September/October</w:t>
      </w:r>
      <w:r w:rsidRPr="008A608C">
        <w:rPr>
          <w:rFonts w:ascii="Times New Roman" w:hAnsi="Times New Roman"/>
          <w:color w:val="333333"/>
          <w:sz w:val="22"/>
          <w:szCs w:val="22"/>
        </w:rPr>
        <w:t xml:space="preserve">. Find more information here: </w:t>
      </w:r>
      <w:hyperlink r:id="rId75" w:history="1">
        <w:r w:rsidRPr="008A608C">
          <w:rPr>
            <w:rStyle w:val="Collegamentoipertestuale"/>
            <w:rFonts w:ascii="Times New Roman" w:hAnsi="Times New Roman"/>
            <w:sz w:val="22"/>
            <w:szCs w:val="22"/>
          </w:rPr>
          <w:t>http://www.unipg.it/files/pagine/99/guidaimmatricolazioni-1516.pdf</w:t>
        </w:r>
      </w:hyperlink>
      <w:r w:rsidRPr="008A608C">
        <w:rPr>
          <w:rFonts w:ascii="Times New Roman" w:hAnsi="Times New Roman"/>
          <w:color w:val="333333"/>
          <w:sz w:val="22"/>
          <w:szCs w:val="22"/>
        </w:rPr>
        <w:t xml:space="preserve"> </w:t>
      </w:r>
    </w:p>
    <w:p w14:paraId="5E35B12C" w14:textId="77777777" w:rsidR="00F07ECC" w:rsidRPr="008A608C" w:rsidRDefault="00F07ECC" w:rsidP="00C1619A">
      <w:pPr>
        <w:jc w:val="both"/>
        <w:rPr>
          <w:rFonts w:ascii="Times New Roman" w:eastAsia="Times New Roman" w:hAnsi="Times New Roman" w:cs="Times New Roman"/>
          <w:color w:val="333333"/>
          <w:sz w:val="22"/>
          <w:szCs w:val="22"/>
          <w:lang w:val="en-US"/>
        </w:rPr>
      </w:pPr>
    </w:p>
    <w:p w14:paraId="4CDABC46" w14:textId="77777777" w:rsidR="00F07ECC" w:rsidRPr="008A608C" w:rsidRDefault="00F07ECC" w:rsidP="00C1619A">
      <w:pPr>
        <w:jc w:val="both"/>
        <w:rPr>
          <w:rFonts w:ascii="Times New Roman" w:eastAsia="Times New Roman" w:hAnsi="Times New Roman" w:cs="Times New Roman"/>
          <w:color w:val="333333"/>
          <w:sz w:val="22"/>
          <w:szCs w:val="22"/>
          <w:lang w:val="en-US"/>
        </w:rPr>
      </w:pPr>
      <w:r w:rsidRPr="008A608C">
        <w:rPr>
          <w:rFonts w:ascii="Times New Roman" w:eastAsia="Times New Roman" w:hAnsi="Times New Roman" w:cs="Times New Roman"/>
          <w:color w:val="333333"/>
          <w:sz w:val="22"/>
          <w:szCs w:val="22"/>
          <w:lang w:val="en-US"/>
        </w:rPr>
        <w:t>This program has only one intake (</w:t>
      </w:r>
      <w:r w:rsidRPr="008A608C">
        <w:rPr>
          <w:rFonts w:ascii="Times New Roman" w:eastAsia="Times New Roman" w:hAnsi="Times New Roman" w:cs="Times New Roman"/>
          <w:color w:val="333333"/>
          <w:sz w:val="22"/>
          <w:szCs w:val="22"/>
          <w:u w:val="single"/>
          <w:lang w:val="en-US"/>
        </w:rPr>
        <w:t>mid-September</w:t>
      </w:r>
      <w:r w:rsidRPr="008A608C">
        <w:rPr>
          <w:rFonts w:ascii="Times New Roman" w:eastAsia="Times New Roman" w:hAnsi="Times New Roman" w:cs="Times New Roman"/>
          <w:color w:val="333333"/>
          <w:sz w:val="22"/>
          <w:szCs w:val="22"/>
          <w:lang w:val="en-US"/>
        </w:rPr>
        <w:t xml:space="preserve">). </w:t>
      </w:r>
    </w:p>
    <w:p w14:paraId="7E75BAB8" w14:textId="77777777" w:rsidR="00F07ECC" w:rsidRPr="008A608C" w:rsidRDefault="00F07ECC" w:rsidP="00C1619A">
      <w:pPr>
        <w:jc w:val="both"/>
        <w:rPr>
          <w:rFonts w:ascii="Times New Roman" w:eastAsia="Times New Roman" w:hAnsi="Times New Roman" w:cs="Times New Roman"/>
          <w:color w:val="333333"/>
          <w:sz w:val="22"/>
          <w:szCs w:val="22"/>
          <w:lang w:val="en-US"/>
        </w:rPr>
      </w:pPr>
    </w:p>
    <w:p w14:paraId="05891743" w14:textId="77777777" w:rsidR="00F07ECC" w:rsidRPr="008A608C" w:rsidRDefault="00F07ECC" w:rsidP="00C1619A">
      <w:pPr>
        <w:jc w:val="both"/>
        <w:rPr>
          <w:rFonts w:ascii="Times New Roman" w:eastAsia="Times New Roman" w:hAnsi="Times New Roman" w:cs="Times New Roman"/>
          <w:color w:val="333333"/>
          <w:sz w:val="22"/>
          <w:szCs w:val="22"/>
          <w:lang w:val="en-US"/>
        </w:rPr>
      </w:pPr>
      <w:r w:rsidRPr="008A608C">
        <w:rPr>
          <w:rFonts w:ascii="Times New Roman" w:hAnsi="Times New Roman" w:cs="Times New Roman"/>
          <w:b/>
          <w:color w:val="008000"/>
          <w:sz w:val="22"/>
          <w:szCs w:val="22"/>
          <w:lang w:val="en-US"/>
        </w:rPr>
        <w:t>Fees:</w:t>
      </w:r>
      <w:r w:rsidRPr="008A608C">
        <w:rPr>
          <w:rFonts w:ascii="Times New Roman" w:hAnsi="Times New Roman" w:cs="Times New Roman"/>
          <w:color w:val="333333"/>
          <w:sz w:val="22"/>
          <w:szCs w:val="22"/>
          <w:lang w:val="en-US"/>
        </w:rPr>
        <w:t xml:space="preserve"> Tuitions are payable when the student matriculate into the program in Italy (no application fees applied). The tuition is composed of two parts: </w:t>
      </w:r>
      <w:r w:rsidRPr="008A608C">
        <w:rPr>
          <w:rFonts w:ascii="Times New Roman" w:hAnsi="Times New Roman" w:cs="Times New Roman"/>
          <w:bCs/>
          <w:color w:val="333333"/>
          <w:sz w:val="22"/>
          <w:szCs w:val="22"/>
          <w:lang w:val="en-US"/>
        </w:rPr>
        <w:t>€ 6.000</w:t>
      </w:r>
      <w:r w:rsidRPr="008A608C">
        <w:rPr>
          <w:rFonts w:ascii="Times New Roman" w:hAnsi="Times New Roman" w:cs="Times New Roman"/>
          <w:color w:val="333333"/>
          <w:sz w:val="22"/>
          <w:szCs w:val="22"/>
          <w:lang w:val="en-US"/>
        </w:rPr>
        <w:t> (fixed amount) per year + governmental taxes (variable amount; this tax varies depending upon the student family income). All tuitions must be paid in two installments.</w:t>
      </w:r>
    </w:p>
    <w:p w14:paraId="774E26E6" w14:textId="77777777" w:rsidR="00F07ECC" w:rsidRPr="008A608C" w:rsidRDefault="00F07ECC" w:rsidP="00C1619A">
      <w:pPr>
        <w:jc w:val="both"/>
        <w:rPr>
          <w:rFonts w:ascii="Times New Roman" w:eastAsia="Times New Roman" w:hAnsi="Times New Roman" w:cs="Times New Roman"/>
          <w:b/>
          <w:bCs/>
          <w:color w:val="008000"/>
          <w:sz w:val="22"/>
          <w:szCs w:val="22"/>
          <w:lang w:val="en-US"/>
        </w:rPr>
      </w:pPr>
    </w:p>
    <w:p w14:paraId="0C37434A" w14:textId="77777777" w:rsidR="00F07ECC" w:rsidRPr="008A608C" w:rsidRDefault="00F07ECC" w:rsidP="00C1619A">
      <w:pPr>
        <w:jc w:val="both"/>
        <w:rPr>
          <w:rFonts w:ascii="Times New Roman" w:eastAsia="Times New Roman" w:hAnsi="Times New Roman" w:cs="Times New Roman"/>
          <w:color w:val="333333"/>
          <w:sz w:val="22"/>
          <w:szCs w:val="22"/>
          <w:lang w:val="en-US"/>
        </w:rPr>
      </w:pPr>
      <w:r w:rsidRPr="008A608C">
        <w:rPr>
          <w:rFonts w:ascii="Times New Roman" w:eastAsia="Times New Roman" w:hAnsi="Times New Roman" w:cs="Times New Roman"/>
          <w:b/>
          <w:bCs/>
          <w:color w:val="008000"/>
          <w:sz w:val="22"/>
          <w:szCs w:val="22"/>
          <w:lang w:val="en-US"/>
        </w:rPr>
        <w:t>Scholarship:</w:t>
      </w:r>
      <w:r w:rsidRPr="008A608C">
        <w:rPr>
          <w:rFonts w:ascii="Times New Roman" w:eastAsia="Times New Roman" w:hAnsi="Times New Roman" w:cs="Times New Roman"/>
          <w:b/>
          <w:bCs/>
          <w:color w:val="333333"/>
          <w:sz w:val="22"/>
          <w:szCs w:val="22"/>
          <w:lang w:val="en-US"/>
        </w:rPr>
        <w:t xml:space="preserve"> </w:t>
      </w:r>
      <w:r w:rsidRPr="008A608C">
        <w:rPr>
          <w:rFonts w:ascii="Times New Roman" w:eastAsia="Times New Roman" w:hAnsi="Times New Roman" w:cs="Times New Roman"/>
          <w:color w:val="333333"/>
          <w:sz w:val="22"/>
          <w:szCs w:val="22"/>
          <w:lang w:val="en-US"/>
        </w:rPr>
        <w:t xml:space="preserve">Students can apply </w:t>
      </w:r>
      <w:r w:rsidRPr="008A608C">
        <w:rPr>
          <w:rFonts w:ascii="Times New Roman" w:eastAsia="Times New Roman" w:hAnsi="Times New Roman" w:cs="Times New Roman"/>
          <w:b/>
          <w:color w:val="333333"/>
          <w:sz w:val="22"/>
          <w:szCs w:val="22"/>
          <w:lang w:val="en-US"/>
        </w:rPr>
        <w:t xml:space="preserve">online </w:t>
      </w:r>
      <w:r w:rsidRPr="008A608C">
        <w:rPr>
          <w:rFonts w:ascii="Times New Roman" w:hAnsi="Times New Roman" w:cs="Times New Roman"/>
          <w:color w:val="212121"/>
          <w:sz w:val="22"/>
          <w:szCs w:val="22"/>
          <w:u w:val="single"/>
          <w:lang w:val="en-US"/>
        </w:rPr>
        <w:t>www.adisupg.gov.it</w:t>
      </w:r>
      <w:r w:rsidRPr="008A608C">
        <w:rPr>
          <w:rFonts w:ascii="Times New Roman" w:eastAsia="Times New Roman" w:hAnsi="Times New Roman" w:cs="Times New Roman"/>
          <w:color w:val="333333"/>
          <w:sz w:val="22"/>
          <w:szCs w:val="22"/>
          <w:lang w:val="en-US"/>
        </w:rPr>
        <w:t xml:space="preserve"> </w:t>
      </w:r>
      <w:r w:rsidRPr="008A608C">
        <w:rPr>
          <w:rStyle w:val="Collegamentoipertestuale"/>
          <w:rFonts w:ascii="Times New Roman" w:eastAsia="Times New Roman" w:hAnsi="Times New Roman" w:cs="Times New Roman"/>
          <w:color w:val="auto"/>
          <w:sz w:val="22"/>
          <w:szCs w:val="22"/>
          <w:lang w:val="en-US"/>
        </w:rPr>
        <w:t>from July to August</w:t>
      </w:r>
      <w:r w:rsidRPr="008A608C">
        <w:rPr>
          <w:rFonts w:ascii="Times New Roman" w:eastAsia="Times New Roman" w:hAnsi="Times New Roman" w:cs="Times New Roman"/>
          <w:bCs/>
          <w:sz w:val="22"/>
          <w:szCs w:val="22"/>
          <w:lang w:val="en-US"/>
        </w:rPr>
        <w:t xml:space="preserve">. </w:t>
      </w:r>
      <w:proofErr w:type="spellStart"/>
      <w:r w:rsidRPr="008A608C">
        <w:rPr>
          <w:rFonts w:ascii="Times New Roman" w:eastAsia="Times New Roman" w:hAnsi="Times New Roman" w:cs="Times New Roman"/>
          <w:bCs/>
          <w:sz w:val="22"/>
          <w:szCs w:val="22"/>
          <w:lang w:val="en-US"/>
        </w:rPr>
        <w:t>Adisu</w:t>
      </w:r>
      <w:proofErr w:type="spellEnd"/>
      <w:r w:rsidRPr="008A608C">
        <w:rPr>
          <w:rFonts w:ascii="Times New Roman" w:eastAsia="Times New Roman" w:hAnsi="Times New Roman" w:cs="Times New Roman"/>
          <w:bCs/>
          <w:sz w:val="22"/>
          <w:szCs w:val="22"/>
          <w:lang w:val="en-US"/>
        </w:rPr>
        <w:t xml:space="preserve"> is</w:t>
      </w:r>
      <w:r w:rsidRPr="008A608C">
        <w:rPr>
          <w:rFonts w:ascii="Times New Roman" w:eastAsia="Times New Roman" w:hAnsi="Times New Roman" w:cs="Times New Roman"/>
          <w:sz w:val="22"/>
          <w:szCs w:val="22"/>
          <w:lang w:val="en-US"/>
        </w:rPr>
        <w:t xml:space="preserve"> an institution that offers a limited number of scholarships based on family income and merit. Students can pre</w:t>
      </w:r>
      <w:r w:rsidRPr="008A608C">
        <w:rPr>
          <w:rFonts w:ascii="Times New Roman" w:eastAsia="Times New Roman" w:hAnsi="Times New Roman" w:cs="Times New Roman"/>
          <w:color w:val="333333"/>
          <w:sz w:val="22"/>
          <w:szCs w:val="22"/>
          <w:lang w:val="en-US"/>
        </w:rPr>
        <w:t>-apply online but are requested to complete the application process in person when they arrive in Italy.</w:t>
      </w:r>
    </w:p>
    <w:p w14:paraId="3F1D1991" w14:textId="77777777" w:rsidR="00F07ECC" w:rsidRPr="008A608C" w:rsidRDefault="00F07ECC" w:rsidP="00C1619A">
      <w:pPr>
        <w:jc w:val="both"/>
        <w:rPr>
          <w:rFonts w:ascii="Times New Roman" w:eastAsia="Times New Roman" w:hAnsi="Times New Roman" w:cs="Times New Roman"/>
          <w:lang w:val="en-US"/>
        </w:rPr>
      </w:pPr>
    </w:p>
    <w:p w14:paraId="7996533E" w14:textId="77777777" w:rsidR="00F07ECC" w:rsidRPr="008A608C" w:rsidRDefault="00F07ECC" w:rsidP="00C1619A">
      <w:pPr>
        <w:jc w:val="both"/>
        <w:rPr>
          <w:rFonts w:ascii="Times New Roman" w:eastAsia="Times New Roman" w:hAnsi="Times New Roman" w:cs="Times New Roman"/>
          <w:lang w:val="en-US"/>
        </w:rPr>
      </w:pPr>
    </w:p>
    <w:p w14:paraId="7C05AFC7" w14:textId="77777777" w:rsidR="00152D20" w:rsidRPr="008A608C" w:rsidRDefault="00152D20">
      <w:pPr>
        <w:rPr>
          <w:rFonts w:ascii="Times New Roman" w:hAnsi="Times New Roman" w:cs="Times New Roman"/>
          <w:lang w:val="en-US"/>
        </w:rPr>
      </w:pPr>
    </w:p>
    <w:p w14:paraId="14F648A1" w14:textId="77777777" w:rsidR="002E1CCC" w:rsidRPr="008A608C" w:rsidRDefault="00BB27AA" w:rsidP="002E1CCC">
      <w:pPr>
        <w:rPr>
          <w:rFonts w:ascii="Times New Roman" w:eastAsia="Times New Roman" w:hAnsi="Times New Roman" w:cs="Times New Roman"/>
          <w:b/>
          <w:bCs/>
          <w:color w:val="6D9B49"/>
          <w:sz w:val="28"/>
          <w:szCs w:val="28"/>
          <w:lang w:val="en-US"/>
        </w:rPr>
      </w:pPr>
      <w:r w:rsidRPr="008A608C">
        <w:rPr>
          <w:rFonts w:ascii="Times New Roman" w:eastAsia="Times New Roman" w:hAnsi="Times New Roman" w:cs="Times New Roman"/>
          <w:b/>
          <w:bCs/>
          <w:noProof/>
          <w:color w:val="6D9B49"/>
          <w:sz w:val="28"/>
          <w:szCs w:val="28"/>
          <w:lang w:eastAsia="it-IT"/>
        </w:rPr>
        <w:drawing>
          <wp:anchor distT="0" distB="0" distL="114300" distR="114300" simplePos="0" relativeHeight="251774976" behindDoc="0" locked="0" layoutInCell="1" allowOverlap="1" wp14:anchorId="01CDBBD5" wp14:editId="658455C4">
            <wp:simplePos x="0" y="0"/>
            <wp:positionH relativeFrom="margin">
              <wp:posOffset>114300</wp:posOffset>
            </wp:positionH>
            <wp:positionV relativeFrom="margin">
              <wp:posOffset>0</wp:posOffset>
            </wp:positionV>
            <wp:extent cx="2971165" cy="2476500"/>
            <wp:effectExtent l="0" t="0" r="635" b="12700"/>
            <wp:wrapSquare wrapText="bothSides"/>
            <wp:docPr id="51" name="Picture 2" descr="Macintosh HD:Users:robertadantona:Desktop:StudentsWorld:Italian Universities:StudentsWorld:logo:Logo_-_Università_del_Piemonte_Orie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bertadantona:Desktop:StudentsWorld:Italian Universities:StudentsWorld:logo:Logo_-_Università_del_Piemonte_Oriental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116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D20" w:rsidRPr="008A608C">
        <w:rPr>
          <w:rFonts w:ascii="Times New Roman" w:eastAsia="Times New Roman" w:hAnsi="Times New Roman" w:cs="Times New Roman"/>
          <w:b/>
          <w:bCs/>
          <w:color w:val="6D9B49"/>
          <w:sz w:val="28"/>
          <w:szCs w:val="28"/>
          <w:lang w:val="en-US"/>
        </w:rPr>
        <w:t>M</w:t>
      </w:r>
      <w:r w:rsidR="002E1CCC" w:rsidRPr="008A608C">
        <w:rPr>
          <w:rFonts w:ascii="Times New Roman" w:eastAsia="Times New Roman" w:hAnsi="Times New Roman" w:cs="Times New Roman"/>
          <w:b/>
          <w:bCs/>
          <w:color w:val="6D9B49"/>
          <w:sz w:val="28"/>
          <w:szCs w:val="28"/>
          <w:lang w:val="en-US"/>
        </w:rPr>
        <w:t>aster in Medical Biotechnologies</w:t>
      </w:r>
    </w:p>
    <w:p w14:paraId="70149CC5" w14:textId="77777777" w:rsidR="002E1CCC" w:rsidRPr="008A608C" w:rsidRDefault="002E1CCC" w:rsidP="002E1CCC">
      <w:pPr>
        <w:rPr>
          <w:rFonts w:ascii="Times New Roman" w:eastAsia="Times New Roman" w:hAnsi="Times New Roman" w:cs="Times New Roman"/>
          <w:b/>
          <w:bCs/>
          <w:color w:val="6D9B49"/>
          <w:sz w:val="28"/>
          <w:szCs w:val="28"/>
          <w:lang w:val="en-US"/>
        </w:rPr>
      </w:pPr>
    </w:p>
    <w:p w14:paraId="272DD8E4" w14:textId="474D0062" w:rsidR="00152D20" w:rsidRPr="008A608C" w:rsidRDefault="00E54296" w:rsidP="002E1CCC">
      <w:pPr>
        <w:rPr>
          <w:rStyle w:val="Collegamentoipertestuale"/>
          <w:rFonts w:ascii="Times New Roman" w:hAnsi="Times New Roman" w:cs="Times New Roman"/>
          <w:szCs w:val="22"/>
          <w:lang w:val="en-US"/>
        </w:rPr>
      </w:pPr>
      <w:hyperlink r:id="rId76" w:history="1">
        <w:r w:rsidR="00152D20" w:rsidRPr="008A608C">
          <w:rPr>
            <w:rStyle w:val="Collegamentoipertestuale"/>
            <w:rFonts w:ascii="Times New Roman" w:hAnsi="Times New Roman" w:cs="Times New Roman"/>
            <w:szCs w:val="22"/>
            <w:lang w:val="en-US"/>
          </w:rPr>
          <w:t>http://www.med.unipmn.it/mb/docs/docs/cib</w:t>
        </w:r>
      </w:hyperlink>
    </w:p>
    <w:p w14:paraId="61CF245B" w14:textId="77777777" w:rsidR="002E1CCC" w:rsidRPr="008A608C" w:rsidRDefault="002E1CCC" w:rsidP="002E1CCC">
      <w:pPr>
        <w:rPr>
          <w:rStyle w:val="Collegamentoipertestuale"/>
          <w:rFonts w:ascii="Times New Roman" w:hAnsi="Times New Roman" w:cs="Times New Roman"/>
          <w:szCs w:val="22"/>
          <w:lang w:val="en-US"/>
        </w:rPr>
      </w:pPr>
    </w:p>
    <w:p w14:paraId="62B29B63" w14:textId="77777777" w:rsidR="002E1CCC" w:rsidRPr="008A608C" w:rsidRDefault="002E1CCC" w:rsidP="002E1CCC">
      <w:pPr>
        <w:rPr>
          <w:rFonts w:ascii="Times New Roman" w:hAnsi="Times New Roman" w:cs="Times New Roman"/>
          <w:szCs w:val="22"/>
          <w:lang w:val="en-US"/>
        </w:rPr>
      </w:pPr>
    </w:p>
    <w:p w14:paraId="24E66FEE" w14:textId="77777777" w:rsidR="00152D20" w:rsidRPr="008A608C" w:rsidRDefault="00152D20" w:rsidP="00C1619A">
      <w:pPr>
        <w:jc w:val="both"/>
        <w:rPr>
          <w:rFonts w:ascii="Times New Roman" w:eastAsia="Times New Roman" w:hAnsi="Times New Roman" w:cs="Times New Roman"/>
          <w:szCs w:val="22"/>
          <w:lang w:val="en-US"/>
        </w:rPr>
      </w:pPr>
      <w:r w:rsidRPr="008A608C">
        <w:rPr>
          <w:rFonts w:ascii="Times New Roman" w:eastAsia="Times New Roman" w:hAnsi="Times New Roman" w:cs="Times New Roman"/>
          <w:color w:val="000000"/>
          <w:szCs w:val="22"/>
          <w:shd w:val="clear" w:color="auto" w:fill="FFFFFF"/>
          <w:lang w:val="en-US"/>
        </w:rPr>
        <w:t>The Course in Medical Biotechnologies is designed to prepare graduate students with a solid chemical and biological knowledge, with particular interest in the pathophysiological and diagnostic contexts. The course aims at providing interdisciplinary lessons based on various fields of biotechnologies of medical interest, with particular emphasis on basic research, diagnostics, target therapy and regenerative medicine.</w:t>
      </w:r>
    </w:p>
    <w:p w14:paraId="3760D3C7" w14:textId="77777777" w:rsidR="00152D20" w:rsidRPr="008A608C" w:rsidRDefault="00152D20" w:rsidP="00C1619A">
      <w:pPr>
        <w:jc w:val="both"/>
        <w:rPr>
          <w:rFonts w:ascii="Times New Roman" w:eastAsia="Times New Roman" w:hAnsi="Times New Roman" w:cs="Times New Roman"/>
          <w:szCs w:val="22"/>
          <w:lang w:val="en-US"/>
        </w:rPr>
      </w:pPr>
    </w:p>
    <w:p w14:paraId="18A95CBA" w14:textId="77777777" w:rsidR="00152D20" w:rsidRPr="008A608C" w:rsidRDefault="00152D20" w:rsidP="00C1619A">
      <w:pPr>
        <w:jc w:val="both"/>
        <w:rPr>
          <w:rFonts w:ascii="Times New Roman" w:hAnsi="Times New Roman" w:cs="Times New Roman"/>
          <w:b/>
          <w:color w:val="008000"/>
          <w:szCs w:val="22"/>
          <w:lang w:val="en-US"/>
        </w:rPr>
      </w:pPr>
      <w:r w:rsidRPr="008A608C">
        <w:rPr>
          <w:rFonts w:ascii="Times New Roman" w:hAnsi="Times New Roman" w:cs="Times New Roman"/>
          <w:b/>
          <w:color w:val="008000"/>
          <w:szCs w:val="22"/>
          <w:lang w:val="en-US"/>
        </w:rPr>
        <w:t xml:space="preserve">Programs Pre-Requisites: </w:t>
      </w:r>
    </w:p>
    <w:p w14:paraId="34570079" w14:textId="77777777" w:rsidR="00152D20" w:rsidRPr="008A608C" w:rsidRDefault="00152D20" w:rsidP="00C1619A">
      <w:pPr>
        <w:jc w:val="both"/>
        <w:rPr>
          <w:rFonts w:ascii="Times New Roman" w:eastAsia="Times New Roman" w:hAnsi="Times New Roman" w:cs="Times New Roman"/>
          <w:szCs w:val="22"/>
          <w:lang w:val="en-US"/>
        </w:rPr>
      </w:pPr>
    </w:p>
    <w:p w14:paraId="08B9DE94" w14:textId="77777777" w:rsidR="00152D20" w:rsidRPr="008A608C" w:rsidRDefault="00152D20" w:rsidP="00152D20">
      <w:pPr>
        <w:numPr>
          <w:ilvl w:val="0"/>
          <w:numId w:val="5"/>
        </w:numPr>
        <w:shd w:val="clear" w:color="auto" w:fill="FFFFFF"/>
        <w:rPr>
          <w:rFonts w:ascii="Times New Roman" w:eastAsia="Times New Roman" w:hAnsi="Times New Roman" w:cs="Times New Roman"/>
          <w:color w:val="000000"/>
          <w:szCs w:val="22"/>
          <w:lang w:val="en-US"/>
        </w:rPr>
      </w:pPr>
      <w:r w:rsidRPr="008A608C">
        <w:rPr>
          <w:rFonts w:ascii="Times New Roman" w:eastAsia="Times New Roman" w:hAnsi="Times New Roman" w:cs="Times New Roman"/>
          <w:b/>
          <w:bCs/>
          <w:color w:val="000000"/>
          <w:szCs w:val="22"/>
          <w:lang w:val="en-US"/>
        </w:rPr>
        <w:t xml:space="preserve">Bachelor's degree </w:t>
      </w:r>
      <w:r w:rsidRPr="008A608C">
        <w:rPr>
          <w:rFonts w:ascii="Times New Roman" w:eastAsia="Times New Roman" w:hAnsi="Times New Roman" w:cs="Times New Roman"/>
          <w:bCs/>
          <w:color w:val="333333"/>
          <w:szCs w:val="22"/>
          <w:lang w:val="en-US"/>
        </w:rPr>
        <w:t>in the relevant field of study.</w:t>
      </w:r>
    </w:p>
    <w:p w14:paraId="5D9C8538" w14:textId="77777777" w:rsidR="00152D20" w:rsidRPr="008A608C" w:rsidRDefault="00152D20" w:rsidP="00152D20">
      <w:pPr>
        <w:numPr>
          <w:ilvl w:val="0"/>
          <w:numId w:val="5"/>
        </w:numPr>
        <w:shd w:val="clear" w:color="auto" w:fill="FFFFFF"/>
        <w:rPr>
          <w:rFonts w:ascii="Times New Roman" w:eastAsia="Times New Roman" w:hAnsi="Times New Roman" w:cs="Times New Roman"/>
          <w:color w:val="000000"/>
          <w:szCs w:val="22"/>
          <w:lang w:val="en-US"/>
        </w:rPr>
      </w:pPr>
      <w:r w:rsidRPr="008A608C">
        <w:rPr>
          <w:rFonts w:ascii="Times New Roman" w:eastAsia="Times New Roman" w:hAnsi="Times New Roman" w:cs="Times New Roman"/>
          <w:b/>
          <w:bCs/>
          <w:color w:val="000000"/>
          <w:szCs w:val="22"/>
          <w:lang w:val="en-US"/>
        </w:rPr>
        <w:t>Curriculum Vitae</w:t>
      </w:r>
      <w:r w:rsidRPr="008A608C">
        <w:rPr>
          <w:rFonts w:ascii="Times New Roman" w:eastAsia="Times New Roman" w:hAnsi="Times New Roman" w:cs="Times New Roman"/>
          <w:color w:val="000000"/>
          <w:szCs w:val="22"/>
          <w:lang w:val="en-US"/>
        </w:rPr>
        <w:t> (in English, any format);</w:t>
      </w:r>
    </w:p>
    <w:p w14:paraId="58AF8AB0" w14:textId="77777777" w:rsidR="00152D20" w:rsidRPr="008A608C" w:rsidRDefault="00152D20" w:rsidP="00152D20">
      <w:pPr>
        <w:numPr>
          <w:ilvl w:val="0"/>
          <w:numId w:val="5"/>
        </w:numPr>
        <w:shd w:val="clear" w:color="auto" w:fill="FFFFFF"/>
        <w:rPr>
          <w:rFonts w:ascii="Times New Roman" w:eastAsia="Times New Roman" w:hAnsi="Times New Roman" w:cs="Times New Roman"/>
          <w:color w:val="000000"/>
          <w:szCs w:val="22"/>
          <w:lang w:val="en-US"/>
        </w:rPr>
      </w:pPr>
      <w:r w:rsidRPr="008A608C">
        <w:rPr>
          <w:rFonts w:ascii="Times New Roman" w:eastAsia="Times New Roman" w:hAnsi="Times New Roman" w:cs="Times New Roman"/>
          <w:b/>
          <w:bCs/>
          <w:color w:val="000000"/>
          <w:szCs w:val="22"/>
          <w:lang w:val="en-US"/>
        </w:rPr>
        <w:t>Personal statement</w:t>
      </w:r>
      <w:r w:rsidRPr="008A608C">
        <w:rPr>
          <w:rFonts w:ascii="Times New Roman" w:eastAsia="Times New Roman" w:hAnsi="Times New Roman" w:cs="Times New Roman"/>
          <w:color w:val="000000"/>
          <w:szCs w:val="22"/>
          <w:lang w:val="en-US"/>
        </w:rPr>
        <w:t> (in English, any format);</w:t>
      </w:r>
    </w:p>
    <w:p w14:paraId="61685781" w14:textId="77777777" w:rsidR="00152D20" w:rsidRPr="008A608C" w:rsidRDefault="00152D20" w:rsidP="00152D20">
      <w:pPr>
        <w:pStyle w:val="Paragrafoelenco"/>
        <w:numPr>
          <w:ilvl w:val="0"/>
          <w:numId w:val="5"/>
        </w:numPr>
        <w:spacing w:before="100" w:beforeAutospacing="1" w:after="100" w:afterAutospacing="1"/>
        <w:jc w:val="both"/>
        <w:rPr>
          <w:rFonts w:ascii="Times New Roman" w:hAnsi="Times New Roman"/>
          <w:color w:val="333333"/>
          <w:szCs w:val="22"/>
        </w:rPr>
      </w:pPr>
      <w:r w:rsidRPr="008A608C">
        <w:rPr>
          <w:rFonts w:ascii="Times New Roman" w:eastAsia="Times New Roman" w:hAnsi="Times New Roman"/>
          <w:b/>
          <w:bCs/>
          <w:color w:val="333333"/>
          <w:szCs w:val="22"/>
        </w:rPr>
        <w:t xml:space="preserve">English proficiency certificate </w:t>
      </w:r>
      <w:r w:rsidRPr="008A608C">
        <w:rPr>
          <w:rFonts w:ascii="Times New Roman" w:eastAsia="Times New Roman" w:hAnsi="Times New Roman"/>
          <w:bCs/>
          <w:color w:val="333333"/>
          <w:szCs w:val="22"/>
        </w:rPr>
        <w:t>for non-English mother tongue.</w:t>
      </w:r>
      <w:r w:rsidRPr="008A608C">
        <w:rPr>
          <w:rFonts w:ascii="Times New Roman" w:eastAsia="Times New Roman" w:hAnsi="Times New Roman"/>
          <w:color w:val="333333"/>
          <w:szCs w:val="22"/>
        </w:rPr>
        <w:t xml:space="preserve"> Minimum requirements: IELTS 6.0-TOEFL IBT 65/PBT 513/CBT 183- CEF B2- OR ALL OTHER EQUIVALENTS). </w:t>
      </w:r>
      <w:r w:rsidRPr="008A608C">
        <w:rPr>
          <w:rFonts w:ascii="Times New Roman" w:eastAsia="Times New Roman" w:hAnsi="Times New Roman"/>
          <w:bCs/>
          <w:color w:val="333333"/>
          <w:szCs w:val="22"/>
        </w:rPr>
        <w:t>In exceptional cases students who cannot provide a certificate may be considered for a Skype interview in order to assess their knowledge of English.</w:t>
      </w:r>
    </w:p>
    <w:p w14:paraId="7AF1DA55" w14:textId="77777777" w:rsidR="00152D20" w:rsidRPr="008A608C" w:rsidRDefault="00152D20" w:rsidP="00C1619A">
      <w:pPr>
        <w:spacing w:before="100" w:beforeAutospacing="1" w:after="100" w:afterAutospacing="1"/>
        <w:jc w:val="center"/>
        <w:rPr>
          <w:rFonts w:ascii="Times New Roman" w:hAnsi="Times New Roman" w:cs="Times New Roman"/>
          <w:color w:val="008000"/>
          <w:szCs w:val="22"/>
          <w:lang w:val="en-US"/>
        </w:rPr>
      </w:pPr>
      <w:r w:rsidRPr="008A608C">
        <w:rPr>
          <w:rFonts w:ascii="Times New Roman" w:eastAsia="Times New Roman" w:hAnsi="Times New Roman" w:cs="Times New Roman"/>
          <w:b/>
          <w:color w:val="008000"/>
          <w:szCs w:val="22"/>
          <w:lang w:val="en-US"/>
        </w:rPr>
        <w:t>APPLICATION IN 4 STEPS</w:t>
      </w:r>
    </w:p>
    <w:p w14:paraId="2B51F35B" w14:textId="77777777" w:rsidR="00152D20" w:rsidRPr="008A608C" w:rsidRDefault="00152D20" w:rsidP="007D22D9">
      <w:pPr>
        <w:pStyle w:val="Paragrafoelenco"/>
        <w:numPr>
          <w:ilvl w:val="0"/>
          <w:numId w:val="33"/>
        </w:numPr>
        <w:jc w:val="both"/>
        <w:rPr>
          <w:rFonts w:ascii="Times New Roman" w:eastAsia="Times New Roman" w:hAnsi="Times New Roman"/>
          <w:szCs w:val="22"/>
        </w:rPr>
      </w:pPr>
      <w:r w:rsidRPr="008A608C">
        <w:rPr>
          <w:rFonts w:ascii="Times New Roman" w:hAnsi="Times New Roman"/>
          <w:b/>
          <w:color w:val="008000"/>
          <w:szCs w:val="22"/>
        </w:rPr>
        <w:t>PRE-EVALUATION:</w:t>
      </w:r>
      <w:r w:rsidRPr="008A608C">
        <w:rPr>
          <w:rFonts w:ascii="Times New Roman" w:hAnsi="Times New Roman"/>
          <w:color w:val="333333"/>
          <w:szCs w:val="22"/>
        </w:rPr>
        <w:t xml:space="preserve"> </w:t>
      </w:r>
      <w:proofErr w:type="gramStart"/>
      <w:r w:rsidRPr="008A608C">
        <w:rPr>
          <w:rFonts w:ascii="Times New Roman" w:eastAsia="Times New Roman" w:hAnsi="Times New Roman"/>
          <w:color w:val="000000"/>
          <w:szCs w:val="22"/>
          <w:shd w:val="clear" w:color="auto" w:fill="FFFFFF"/>
        </w:rPr>
        <w:t>Students will be evaluated by the Admission Board</w:t>
      </w:r>
      <w:proofErr w:type="gramEnd"/>
      <w:r w:rsidRPr="008A608C">
        <w:rPr>
          <w:rFonts w:ascii="Times New Roman" w:eastAsia="Times New Roman" w:hAnsi="Times New Roman"/>
          <w:color w:val="000000"/>
          <w:szCs w:val="22"/>
          <w:shd w:val="clear" w:color="auto" w:fill="FFFFFF"/>
        </w:rPr>
        <w:t xml:space="preserve"> only when they will have filled in the on-line application form (here: </w:t>
      </w:r>
      <w:r w:rsidRPr="008A608C">
        <w:rPr>
          <w:rFonts w:ascii="Times New Roman" w:eastAsia="Times New Roman" w:hAnsi="Times New Roman"/>
          <w:iCs/>
          <w:color w:val="0000FF"/>
          <w:szCs w:val="22"/>
          <w:shd w:val="clear" w:color="auto" w:fill="FFFFFF"/>
        </w:rPr>
        <w:t>http://www.med.unipmn.it/mb/apply-now/</w:t>
      </w:r>
      <w:r w:rsidRPr="008A608C">
        <w:rPr>
          <w:rFonts w:ascii="Times New Roman" w:eastAsia="Times New Roman" w:hAnsi="Times New Roman"/>
          <w:iCs/>
          <w:szCs w:val="22"/>
          <w:shd w:val="clear" w:color="auto" w:fill="FFFFFF"/>
        </w:rPr>
        <w:t>)</w:t>
      </w:r>
      <w:r w:rsidRPr="008A608C">
        <w:rPr>
          <w:rFonts w:ascii="Times New Roman" w:eastAsia="Times New Roman" w:hAnsi="Times New Roman"/>
          <w:color w:val="0000FF"/>
          <w:szCs w:val="22"/>
          <w:shd w:val="clear" w:color="auto" w:fill="FFFFFF"/>
        </w:rPr>
        <w:t> </w:t>
      </w:r>
      <w:r w:rsidRPr="008A608C">
        <w:rPr>
          <w:rFonts w:ascii="Times New Roman" w:eastAsia="Times New Roman" w:hAnsi="Times New Roman"/>
          <w:color w:val="000000"/>
          <w:szCs w:val="22"/>
          <w:shd w:val="clear" w:color="auto" w:fill="FFFFFF"/>
        </w:rPr>
        <w:t>and uploaded all the required documents listed above. Only applications accompanied by all documentation will be considered.</w:t>
      </w:r>
    </w:p>
    <w:p w14:paraId="01F1A2EF" w14:textId="77777777" w:rsidR="00152D20" w:rsidRPr="008A608C" w:rsidRDefault="00152D20" w:rsidP="007D22D9">
      <w:pPr>
        <w:pStyle w:val="Paragrafoelenco"/>
        <w:numPr>
          <w:ilvl w:val="0"/>
          <w:numId w:val="33"/>
        </w:numPr>
        <w:jc w:val="both"/>
        <w:rPr>
          <w:rFonts w:ascii="Times New Roman" w:eastAsia="Times New Roman" w:hAnsi="Times New Roman"/>
          <w:szCs w:val="22"/>
        </w:rPr>
      </w:pPr>
      <w:r w:rsidRPr="008A608C">
        <w:rPr>
          <w:rFonts w:ascii="Times New Roman" w:hAnsi="Times New Roman"/>
          <w:b/>
          <w:color w:val="008000"/>
          <w:szCs w:val="22"/>
        </w:rPr>
        <w:t>EMBASSY:</w:t>
      </w:r>
      <w:r w:rsidRPr="008A608C">
        <w:rPr>
          <w:rFonts w:ascii="Times New Roman" w:hAnsi="Times New Roman"/>
          <w:color w:val="333333"/>
          <w:szCs w:val="22"/>
        </w:rPr>
        <w:t xml:space="preserve"> </w:t>
      </w:r>
      <w:r w:rsidRPr="008A608C">
        <w:rPr>
          <w:rFonts w:ascii="Times New Roman" w:hAnsi="Times New Roman"/>
          <w:color w:val="333333"/>
        </w:rPr>
        <w:t xml:space="preserve">Non-European </w:t>
      </w:r>
      <w:proofErr w:type="gramStart"/>
      <w:r w:rsidRPr="008A608C">
        <w:rPr>
          <w:rFonts w:ascii="Times New Roman" w:hAnsi="Times New Roman"/>
          <w:color w:val="333333"/>
        </w:rPr>
        <w:t>students</w:t>
      </w:r>
      <w:proofErr w:type="gramEnd"/>
      <w:r w:rsidRPr="008A608C">
        <w:rPr>
          <w:rFonts w:ascii="Times New Roman" w:hAnsi="Times New Roman"/>
          <w:color w:val="333333"/>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rPr>
        <w:t xml:space="preserve">during the Visa Processing Period (usually </w:t>
      </w:r>
      <w:r w:rsidRPr="008A608C">
        <w:rPr>
          <w:rFonts w:ascii="Times New Roman" w:eastAsia="Times New Roman" w:hAnsi="Times New Roman"/>
          <w:color w:val="333333"/>
          <w:u w:val="single"/>
        </w:rPr>
        <w:t>between the end of May and the beginning of July</w:t>
      </w:r>
      <w:r w:rsidRPr="008A608C">
        <w:rPr>
          <w:rFonts w:ascii="Times New Roman" w:eastAsia="Times New Roman" w:hAnsi="Times New Roman"/>
          <w:color w:val="333333"/>
        </w:rPr>
        <w:t>)</w:t>
      </w:r>
      <w:r w:rsidRPr="008A608C">
        <w:rPr>
          <w:rFonts w:ascii="Times New Roman" w:hAnsi="Times New Roman"/>
          <w:color w:val="333333"/>
        </w:rPr>
        <w:t>. Non-European and European students alike must provide official copies of all the requested documents, translated into Italian.</w:t>
      </w:r>
    </w:p>
    <w:p w14:paraId="2E045922" w14:textId="77777777" w:rsidR="00152D20" w:rsidRPr="008A608C" w:rsidRDefault="00152D20" w:rsidP="007D22D9">
      <w:pPr>
        <w:pStyle w:val="NormaleWeb"/>
        <w:numPr>
          <w:ilvl w:val="0"/>
          <w:numId w:val="33"/>
        </w:numPr>
        <w:shd w:val="clear" w:color="auto" w:fill="FFFFFF"/>
        <w:spacing w:before="0" w:beforeAutospacing="0" w:after="240" w:afterAutospacing="0"/>
        <w:jc w:val="both"/>
        <w:rPr>
          <w:rFonts w:ascii="Times New Roman" w:hAnsi="Times New Roman"/>
          <w:color w:val="000000"/>
          <w:sz w:val="24"/>
          <w:szCs w:val="22"/>
          <w:lang w:val="en-US"/>
        </w:rPr>
      </w:pPr>
      <w:r w:rsidRPr="008A608C">
        <w:rPr>
          <w:rFonts w:ascii="Times New Roman" w:hAnsi="Times New Roman"/>
          <w:b/>
          <w:color w:val="008000"/>
          <w:sz w:val="24"/>
          <w:szCs w:val="22"/>
          <w:lang w:val="en-US"/>
        </w:rPr>
        <w:t>ENROLLMENT:</w:t>
      </w:r>
      <w:r w:rsidRPr="008A608C">
        <w:rPr>
          <w:rFonts w:ascii="Times New Roman" w:hAnsi="Times New Roman"/>
          <w:b/>
          <w:color w:val="333333"/>
          <w:sz w:val="24"/>
          <w:szCs w:val="22"/>
          <w:lang w:val="en-US"/>
        </w:rPr>
        <w:t xml:space="preserve"> </w:t>
      </w:r>
      <w:r w:rsidRPr="008A608C">
        <w:rPr>
          <w:rFonts w:ascii="Times New Roman" w:hAnsi="Times New Roman"/>
          <w:color w:val="000000"/>
          <w:sz w:val="24"/>
          <w:szCs w:val="22"/>
          <w:lang w:val="en-US"/>
        </w:rPr>
        <w:t xml:space="preserve">Applications for enrollment must be submitted from August to December. The application for enrollment must be completed online on the website </w:t>
      </w:r>
      <w:r w:rsidRPr="008A608C">
        <w:rPr>
          <w:rFonts w:ascii="Times New Roman" w:hAnsi="Times New Roman"/>
          <w:bCs/>
          <w:iCs/>
          <w:color w:val="0000FF"/>
          <w:sz w:val="24"/>
          <w:szCs w:val="22"/>
          <w:lang w:val="en-US"/>
        </w:rPr>
        <w:t>http:\\</w:t>
      </w:r>
      <w:proofErr w:type="gramStart"/>
      <w:r w:rsidRPr="008A608C">
        <w:rPr>
          <w:rFonts w:ascii="Times New Roman" w:hAnsi="Times New Roman"/>
          <w:bCs/>
          <w:iCs/>
          <w:color w:val="0000FF"/>
          <w:sz w:val="24"/>
          <w:szCs w:val="22"/>
          <w:lang w:val="en-US"/>
        </w:rPr>
        <w:t>studenti.rettorato.unipmn.it</w:t>
      </w:r>
      <w:r w:rsidRPr="008A608C">
        <w:rPr>
          <w:rFonts w:ascii="Times New Roman" w:hAnsi="Times New Roman"/>
          <w:color w:val="0000FF"/>
          <w:sz w:val="24"/>
          <w:szCs w:val="22"/>
          <w:lang w:val="en-US"/>
        </w:rPr>
        <w:t> </w:t>
      </w:r>
      <w:r w:rsidRPr="008A608C">
        <w:rPr>
          <w:rFonts w:ascii="Times New Roman" w:hAnsi="Times New Roman"/>
          <w:color w:val="000000"/>
          <w:sz w:val="24"/>
          <w:szCs w:val="22"/>
          <w:lang w:val="en-US"/>
        </w:rPr>
        <w:t>.</w:t>
      </w:r>
      <w:proofErr w:type="gramEnd"/>
    </w:p>
    <w:p w14:paraId="77DC2A91" w14:textId="77777777" w:rsidR="00152D20" w:rsidRPr="008A608C" w:rsidRDefault="00152D20" w:rsidP="007D22D9">
      <w:pPr>
        <w:pStyle w:val="NormaleWeb"/>
        <w:numPr>
          <w:ilvl w:val="0"/>
          <w:numId w:val="33"/>
        </w:numPr>
        <w:shd w:val="clear" w:color="auto" w:fill="FFFFFF"/>
        <w:spacing w:before="0" w:beforeAutospacing="0" w:after="240" w:afterAutospacing="0"/>
        <w:jc w:val="both"/>
        <w:rPr>
          <w:rFonts w:ascii="Times New Roman" w:hAnsi="Times New Roman"/>
          <w:color w:val="000000"/>
          <w:sz w:val="24"/>
          <w:szCs w:val="22"/>
          <w:lang w:val="en-US"/>
        </w:rPr>
      </w:pPr>
      <w:r w:rsidRPr="008A608C">
        <w:rPr>
          <w:rFonts w:ascii="Times New Roman" w:hAnsi="Times New Roman"/>
          <w:b/>
          <w:color w:val="008000"/>
          <w:sz w:val="24"/>
          <w:szCs w:val="22"/>
          <w:lang w:val="en-US"/>
        </w:rPr>
        <w:t>MATRICULATION:</w:t>
      </w:r>
      <w:r w:rsidRPr="008A608C">
        <w:rPr>
          <w:rFonts w:ascii="Times New Roman" w:hAnsi="Times New Roman"/>
          <w:color w:val="333333"/>
          <w:sz w:val="24"/>
          <w:szCs w:val="22"/>
          <w:lang w:val="en-US"/>
        </w:rPr>
        <w:t xml:space="preserve"> </w:t>
      </w:r>
      <w:r w:rsidRPr="008A608C">
        <w:rPr>
          <w:rFonts w:ascii="Times New Roman" w:hAnsi="Times New Roman"/>
          <w:color w:val="000000"/>
          <w:sz w:val="24"/>
          <w:szCs w:val="22"/>
          <w:lang w:val="en-US"/>
        </w:rPr>
        <w:t>The enrollment will be completed at the </w:t>
      </w:r>
      <w:r w:rsidRPr="008A608C">
        <w:rPr>
          <w:rFonts w:ascii="Times New Roman" w:hAnsi="Times New Roman"/>
          <w:bCs/>
          <w:color w:val="000000"/>
          <w:sz w:val="24"/>
          <w:szCs w:val="22"/>
          <w:lang w:val="en-US"/>
        </w:rPr>
        <w:t>time of delivery of all the required documentation at the Student Desk “</w:t>
      </w:r>
      <w:proofErr w:type="spellStart"/>
      <w:r w:rsidRPr="008A608C">
        <w:rPr>
          <w:rFonts w:ascii="Times New Roman" w:hAnsi="Times New Roman"/>
          <w:bCs/>
          <w:color w:val="000000"/>
          <w:sz w:val="24"/>
          <w:szCs w:val="22"/>
          <w:lang w:val="en-US"/>
        </w:rPr>
        <w:t>Segreteria</w:t>
      </w:r>
      <w:proofErr w:type="spellEnd"/>
      <w:r w:rsidRPr="008A608C">
        <w:rPr>
          <w:rFonts w:ascii="Times New Roman" w:hAnsi="Times New Roman"/>
          <w:bCs/>
          <w:color w:val="000000"/>
          <w:sz w:val="24"/>
          <w:szCs w:val="22"/>
          <w:lang w:val="en-US"/>
        </w:rPr>
        <w:t xml:space="preserve"> </w:t>
      </w:r>
      <w:proofErr w:type="spellStart"/>
      <w:r w:rsidRPr="008A608C">
        <w:rPr>
          <w:rFonts w:ascii="Times New Roman" w:hAnsi="Times New Roman"/>
          <w:bCs/>
          <w:color w:val="000000"/>
          <w:sz w:val="24"/>
          <w:szCs w:val="22"/>
          <w:lang w:val="en-US"/>
        </w:rPr>
        <w:t>Studenti</w:t>
      </w:r>
      <w:proofErr w:type="spellEnd"/>
      <w:r w:rsidRPr="008A608C">
        <w:rPr>
          <w:rFonts w:ascii="Times New Roman" w:hAnsi="Times New Roman"/>
          <w:bCs/>
          <w:color w:val="000000"/>
          <w:sz w:val="24"/>
          <w:szCs w:val="22"/>
          <w:lang w:val="en-US"/>
        </w:rPr>
        <w:t>”</w:t>
      </w:r>
      <w:r w:rsidRPr="008A608C">
        <w:rPr>
          <w:rFonts w:ascii="Times New Roman" w:hAnsi="Times New Roman"/>
          <w:color w:val="000000"/>
          <w:sz w:val="24"/>
          <w:szCs w:val="22"/>
          <w:lang w:val="en-US"/>
        </w:rPr>
        <w:t>.</w:t>
      </w:r>
    </w:p>
    <w:p w14:paraId="5459FCE1" w14:textId="77777777" w:rsidR="00152D20" w:rsidRPr="008A608C" w:rsidRDefault="00152D20" w:rsidP="00C1619A">
      <w:pPr>
        <w:pStyle w:val="Paragrafoelenco"/>
        <w:rPr>
          <w:rFonts w:ascii="Times New Roman" w:eastAsia="Times New Roman" w:hAnsi="Times New Roman"/>
          <w:szCs w:val="22"/>
        </w:rPr>
      </w:pPr>
    </w:p>
    <w:p w14:paraId="1B47157D" w14:textId="77777777" w:rsidR="00152D20" w:rsidRPr="008A608C" w:rsidRDefault="00152D20" w:rsidP="00C1619A">
      <w:pPr>
        <w:jc w:val="both"/>
        <w:rPr>
          <w:rFonts w:ascii="Times New Roman" w:eastAsia="Times New Roman" w:hAnsi="Times New Roman" w:cs="Times New Roman"/>
          <w:color w:val="333333"/>
          <w:szCs w:val="22"/>
          <w:lang w:val="en-US"/>
        </w:rPr>
      </w:pPr>
      <w:r w:rsidRPr="008A608C">
        <w:rPr>
          <w:rFonts w:ascii="Times New Roman" w:eastAsia="Times New Roman" w:hAnsi="Times New Roman" w:cs="Times New Roman"/>
          <w:color w:val="333333"/>
          <w:szCs w:val="22"/>
          <w:lang w:val="en-US"/>
        </w:rPr>
        <w:t>This program has only one intake (</w:t>
      </w:r>
      <w:r w:rsidRPr="008A608C">
        <w:rPr>
          <w:rFonts w:ascii="Times New Roman" w:eastAsia="Times New Roman" w:hAnsi="Times New Roman" w:cs="Times New Roman"/>
          <w:color w:val="333333"/>
          <w:szCs w:val="22"/>
          <w:u w:val="single"/>
          <w:lang w:val="en-US"/>
        </w:rPr>
        <w:t>mid-September</w:t>
      </w:r>
      <w:r w:rsidRPr="008A608C">
        <w:rPr>
          <w:rFonts w:ascii="Times New Roman" w:eastAsia="Times New Roman" w:hAnsi="Times New Roman" w:cs="Times New Roman"/>
          <w:color w:val="333333"/>
          <w:szCs w:val="22"/>
          <w:lang w:val="en-US"/>
        </w:rPr>
        <w:t xml:space="preserve">). </w:t>
      </w:r>
    </w:p>
    <w:p w14:paraId="11101668" w14:textId="77777777" w:rsidR="00152D20" w:rsidRPr="008A608C" w:rsidRDefault="00152D20" w:rsidP="00C1619A">
      <w:pPr>
        <w:jc w:val="both"/>
        <w:rPr>
          <w:rFonts w:ascii="Times New Roman" w:eastAsia="Times New Roman" w:hAnsi="Times New Roman" w:cs="Times New Roman"/>
          <w:color w:val="333333"/>
          <w:szCs w:val="22"/>
          <w:lang w:val="en-US"/>
        </w:rPr>
      </w:pPr>
    </w:p>
    <w:p w14:paraId="31385DE3" w14:textId="77777777" w:rsidR="00152D20" w:rsidRPr="008A608C" w:rsidRDefault="00152D20" w:rsidP="00C1619A">
      <w:pPr>
        <w:jc w:val="both"/>
        <w:rPr>
          <w:rFonts w:ascii="Times New Roman" w:eastAsia="Times New Roman" w:hAnsi="Times New Roman" w:cs="Times New Roman"/>
          <w:color w:val="333333"/>
          <w:szCs w:val="22"/>
          <w:lang w:val="en-US"/>
        </w:rPr>
      </w:pPr>
      <w:r w:rsidRPr="008A608C">
        <w:rPr>
          <w:rFonts w:ascii="Times New Roman" w:hAnsi="Times New Roman" w:cs="Times New Roman"/>
          <w:b/>
          <w:color w:val="008000"/>
          <w:szCs w:val="22"/>
          <w:lang w:val="en-US"/>
        </w:rPr>
        <w:t>Fees:</w:t>
      </w:r>
      <w:r w:rsidRPr="008A608C">
        <w:rPr>
          <w:rFonts w:ascii="Times New Roman" w:hAnsi="Times New Roman" w:cs="Times New Roman"/>
          <w:color w:val="333333"/>
          <w:szCs w:val="22"/>
          <w:lang w:val="en-US"/>
        </w:rPr>
        <w:t xml:space="preserve"> Tuitions are payable when the student matriculate into the program in Italy (no application fees applied). The tuition is composed of governmental taxes (variable amount; this tax varies depending upon the student family income). All tuitions must be paid in two installments.</w:t>
      </w:r>
    </w:p>
    <w:p w14:paraId="5A769997" w14:textId="77777777" w:rsidR="00152D20" w:rsidRPr="008A608C" w:rsidRDefault="00152D20" w:rsidP="00C1619A">
      <w:pPr>
        <w:jc w:val="both"/>
        <w:rPr>
          <w:rFonts w:ascii="Times New Roman" w:eastAsia="Times New Roman" w:hAnsi="Times New Roman" w:cs="Times New Roman"/>
          <w:b/>
          <w:bCs/>
          <w:color w:val="008000"/>
          <w:szCs w:val="22"/>
          <w:lang w:val="en-US"/>
        </w:rPr>
      </w:pPr>
    </w:p>
    <w:p w14:paraId="12EF24AD" w14:textId="77777777" w:rsidR="00152D20" w:rsidRPr="008A608C" w:rsidRDefault="00152D20" w:rsidP="00C1619A">
      <w:pPr>
        <w:rPr>
          <w:rFonts w:ascii="Times New Roman" w:eastAsia="Times New Roman" w:hAnsi="Times New Roman" w:cs="Times New Roman"/>
          <w:szCs w:val="22"/>
          <w:lang w:val="en-US"/>
        </w:rPr>
      </w:pPr>
      <w:r w:rsidRPr="008A608C">
        <w:rPr>
          <w:rFonts w:ascii="Times New Roman" w:eastAsia="Times New Roman" w:hAnsi="Times New Roman" w:cs="Times New Roman"/>
          <w:b/>
          <w:bCs/>
          <w:color w:val="008000"/>
          <w:szCs w:val="22"/>
          <w:lang w:val="en-US"/>
        </w:rPr>
        <w:t>Scholarship:</w:t>
      </w:r>
      <w:r w:rsidRPr="008A608C">
        <w:rPr>
          <w:rFonts w:ascii="Times New Roman" w:eastAsia="Times New Roman" w:hAnsi="Times New Roman" w:cs="Times New Roman"/>
          <w:b/>
          <w:bCs/>
          <w:color w:val="333333"/>
          <w:szCs w:val="22"/>
          <w:lang w:val="en-US"/>
        </w:rPr>
        <w:t xml:space="preserve"> </w:t>
      </w:r>
      <w:r w:rsidRPr="008A608C">
        <w:rPr>
          <w:rFonts w:ascii="Times New Roman" w:eastAsia="Times New Roman" w:hAnsi="Times New Roman" w:cs="Times New Roman"/>
          <w:color w:val="000000"/>
          <w:szCs w:val="22"/>
          <w:shd w:val="clear" w:color="auto" w:fill="FFFFFF"/>
          <w:lang w:val="en-US"/>
        </w:rPr>
        <w:t>Students can apply for scholarships at the regional student welfare service –</w:t>
      </w:r>
      <w:r w:rsidRPr="008A608C">
        <w:rPr>
          <w:rFonts w:ascii="Times New Roman" w:eastAsia="Times New Roman" w:hAnsi="Times New Roman" w:cs="Times New Roman"/>
          <w:b/>
          <w:bCs/>
          <w:color w:val="000000"/>
          <w:szCs w:val="22"/>
          <w:shd w:val="clear" w:color="auto" w:fill="FFFFFF"/>
          <w:lang w:val="en-US"/>
        </w:rPr>
        <w:t xml:space="preserve">EDISU </w:t>
      </w:r>
      <w:proofErr w:type="spellStart"/>
      <w:r w:rsidRPr="008A608C">
        <w:rPr>
          <w:rFonts w:ascii="Times New Roman" w:eastAsia="Times New Roman" w:hAnsi="Times New Roman" w:cs="Times New Roman"/>
          <w:b/>
          <w:bCs/>
          <w:color w:val="000000"/>
          <w:szCs w:val="22"/>
          <w:shd w:val="clear" w:color="auto" w:fill="FFFFFF"/>
          <w:lang w:val="en-US"/>
        </w:rPr>
        <w:t>Piemonte</w:t>
      </w:r>
      <w:proofErr w:type="spellEnd"/>
    </w:p>
    <w:p w14:paraId="7B5ECD1F" w14:textId="77777777" w:rsidR="00152D20" w:rsidRPr="008A608C" w:rsidRDefault="00152D20" w:rsidP="00C1619A">
      <w:pPr>
        <w:rPr>
          <w:rFonts w:ascii="Times New Roman" w:eastAsia="Times New Roman" w:hAnsi="Times New Roman" w:cs="Times New Roman"/>
          <w:lang w:val="en-US"/>
        </w:rPr>
      </w:pPr>
      <w:r w:rsidRPr="008A608C">
        <w:rPr>
          <w:rFonts w:ascii="Times New Roman" w:eastAsia="Times New Roman" w:hAnsi="Times New Roman" w:cs="Times New Roman"/>
          <w:bCs/>
          <w:color w:val="333333"/>
          <w:szCs w:val="22"/>
          <w:lang w:val="en-US"/>
        </w:rPr>
        <w:t xml:space="preserve"> </w:t>
      </w:r>
      <w:proofErr w:type="gramStart"/>
      <w:r w:rsidRPr="008A608C">
        <w:rPr>
          <w:rFonts w:ascii="Times New Roman" w:eastAsia="Times New Roman" w:hAnsi="Times New Roman" w:cs="Times New Roman"/>
          <w:bCs/>
          <w:color w:val="333333"/>
          <w:szCs w:val="22"/>
          <w:lang w:val="en-US"/>
        </w:rPr>
        <w:t>is</w:t>
      </w:r>
      <w:proofErr w:type="gramEnd"/>
      <w:r w:rsidRPr="008A608C">
        <w:rPr>
          <w:rFonts w:ascii="Times New Roman" w:eastAsia="Times New Roman" w:hAnsi="Times New Roman" w:cs="Times New Roman"/>
          <w:color w:val="333333"/>
          <w:szCs w:val="22"/>
          <w:lang w:val="en-US"/>
        </w:rPr>
        <w:t xml:space="preserve"> an institution that offers a limited number of scholarships based on family income and merit. </w:t>
      </w:r>
      <w:r w:rsidRPr="008A608C">
        <w:rPr>
          <w:rFonts w:ascii="Times New Roman" w:eastAsia="Times New Roman" w:hAnsi="Times New Roman" w:cs="Times New Roman"/>
          <w:color w:val="000000"/>
          <w:szCs w:val="22"/>
          <w:shd w:val="clear" w:color="auto" w:fill="FFFFFF"/>
          <w:lang w:val="en-US"/>
        </w:rPr>
        <w:t xml:space="preserve">Students can find information here: </w:t>
      </w:r>
      <w:r w:rsidRPr="008A608C">
        <w:rPr>
          <w:rFonts w:ascii="Times New Roman" w:eastAsia="Times New Roman" w:hAnsi="Times New Roman" w:cs="Times New Roman"/>
          <w:iCs/>
          <w:color w:val="0000FF"/>
          <w:shd w:val="clear" w:color="auto" w:fill="FFFFFF"/>
          <w:lang w:val="en-US"/>
        </w:rPr>
        <w:fldChar w:fldCharType="begin"/>
      </w:r>
      <w:r w:rsidRPr="008A608C">
        <w:rPr>
          <w:rFonts w:ascii="Times New Roman" w:eastAsia="Times New Roman" w:hAnsi="Times New Roman" w:cs="Times New Roman"/>
          <w:iCs/>
          <w:color w:val="0000FF"/>
          <w:shd w:val="clear" w:color="auto" w:fill="FFFFFF"/>
          <w:lang w:val="en-US"/>
        </w:rPr>
        <w:instrText xml:space="preserve"> HYPERLINK "http://www.esteri.it/MAE/EN/Ministero/Servizi/Stranieri/Opportunita/BorseStudio_stranieri.htm?LANG=EN" \o "" \t "_blank" </w:instrText>
      </w:r>
      <w:r w:rsidRPr="008A608C">
        <w:rPr>
          <w:rFonts w:ascii="Times New Roman" w:eastAsia="Times New Roman" w:hAnsi="Times New Roman" w:cs="Times New Roman"/>
          <w:iCs/>
          <w:color w:val="0000FF"/>
          <w:shd w:val="clear" w:color="auto" w:fill="FFFFFF"/>
          <w:lang w:val="en-US"/>
        </w:rPr>
        <w:fldChar w:fldCharType="separate"/>
      </w:r>
      <w:r w:rsidRPr="008A608C">
        <w:rPr>
          <w:rFonts w:ascii="Times New Roman" w:eastAsia="Times New Roman" w:hAnsi="Times New Roman" w:cs="Times New Roman"/>
          <w:iCs/>
          <w:color w:val="0000FF"/>
          <w:u w:val="single"/>
          <w:shd w:val="clear" w:color="auto" w:fill="FFFFFF"/>
          <w:lang w:val="en-US"/>
        </w:rPr>
        <w:t>http://www.esteri.it/MAE/EN/Ministero/Servizi/Stranieri/Opportunita/BorseStudio_stranieri.htm?LANG=EN</w:t>
      </w:r>
      <w:r w:rsidRPr="008A608C">
        <w:rPr>
          <w:rFonts w:ascii="Times New Roman" w:eastAsia="Times New Roman" w:hAnsi="Times New Roman" w:cs="Times New Roman"/>
          <w:iCs/>
          <w:color w:val="0000FF"/>
          <w:shd w:val="clear" w:color="auto" w:fill="FFFFFF"/>
          <w:lang w:val="en-US"/>
        </w:rPr>
        <w:fldChar w:fldCharType="end"/>
      </w:r>
    </w:p>
    <w:p w14:paraId="7EF01B04" w14:textId="77777777" w:rsidR="00152D20" w:rsidRPr="008A608C" w:rsidRDefault="00152D20" w:rsidP="00C1619A">
      <w:pPr>
        <w:jc w:val="both"/>
        <w:rPr>
          <w:rFonts w:ascii="Times New Roman" w:eastAsia="Times New Roman" w:hAnsi="Times New Roman" w:cs="Times New Roman"/>
          <w:color w:val="333333"/>
          <w:szCs w:val="22"/>
          <w:lang w:val="en-US"/>
        </w:rPr>
      </w:pPr>
    </w:p>
    <w:p w14:paraId="5C4952ED" w14:textId="77777777" w:rsidR="00152D20" w:rsidRPr="008A608C" w:rsidRDefault="00152D20" w:rsidP="00C1619A">
      <w:pPr>
        <w:jc w:val="both"/>
        <w:rPr>
          <w:rFonts w:ascii="Times New Roman" w:eastAsia="Times New Roman" w:hAnsi="Times New Roman" w:cs="Times New Roman"/>
          <w:color w:val="333333"/>
          <w:sz w:val="26"/>
          <w:szCs w:val="26"/>
          <w:lang w:val="en-US"/>
        </w:rPr>
      </w:pPr>
    </w:p>
    <w:p w14:paraId="4D85E087" w14:textId="3C53D943" w:rsidR="00FE4CAA" w:rsidRPr="008A608C" w:rsidRDefault="0071112B" w:rsidP="00C1619A">
      <w:pPr>
        <w:rPr>
          <w:rFonts w:ascii="Times New Roman" w:eastAsia="Times New Roman" w:hAnsi="Times New Roman" w:cs="Times New Roman"/>
          <w:b/>
          <w:bCs/>
          <w:color w:val="6D9B49"/>
          <w:sz w:val="28"/>
          <w:szCs w:val="28"/>
          <w:lang w:val="en-US"/>
        </w:rPr>
      </w:pPr>
      <w:r w:rsidRPr="008A608C">
        <w:rPr>
          <w:rFonts w:ascii="Times New Roman" w:eastAsia="Times New Roman" w:hAnsi="Times New Roman" w:cs="Times New Roman"/>
          <w:b/>
          <w:bCs/>
          <w:noProof/>
          <w:color w:val="6D9B49"/>
          <w:sz w:val="32"/>
          <w:szCs w:val="28"/>
          <w:lang w:eastAsia="it-IT"/>
        </w:rPr>
        <w:drawing>
          <wp:anchor distT="0" distB="0" distL="114300" distR="114300" simplePos="0" relativeHeight="251786240" behindDoc="0" locked="0" layoutInCell="1" allowOverlap="1" wp14:anchorId="6E867EAA" wp14:editId="55DAF542">
            <wp:simplePos x="0" y="0"/>
            <wp:positionH relativeFrom="margin">
              <wp:posOffset>152400</wp:posOffset>
            </wp:positionH>
            <wp:positionV relativeFrom="margin">
              <wp:posOffset>152400</wp:posOffset>
            </wp:positionV>
            <wp:extent cx="2400300" cy="2705100"/>
            <wp:effectExtent l="0" t="0" r="12700" b="12700"/>
            <wp:wrapSquare wrapText="bothSides"/>
            <wp:docPr id="22" name="Изображение 2" descr="Macintosh HD:Users:nataliarahimzanova:Documents:StudentsWorld:UniPi (University of Pisa):Unip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liarahimzanova:Documents:StudentsWorld:UniPi (University of Pisa):Unipi-logo.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003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AE9" w:rsidRPr="008A608C">
        <w:rPr>
          <w:rFonts w:ascii="Times New Roman" w:eastAsia="Times New Roman" w:hAnsi="Times New Roman" w:cs="Times New Roman"/>
          <w:b/>
          <w:bCs/>
          <w:color w:val="6D9B49"/>
          <w:sz w:val="28"/>
          <w:szCs w:val="28"/>
          <w:lang w:val="en-US"/>
        </w:rPr>
        <w:t xml:space="preserve"> </w:t>
      </w:r>
    </w:p>
    <w:p w14:paraId="44D0524D" w14:textId="7290E952" w:rsidR="000D1AE9" w:rsidRPr="008A608C" w:rsidRDefault="0071112B" w:rsidP="002E1CCC">
      <w:pPr>
        <w:rPr>
          <w:rFonts w:ascii="Times New Roman" w:eastAsia="Times New Roman" w:hAnsi="Times New Roman" w:cs="Times New Roman"/>
          <w:b/>
          <w:bCs/>
          <w:color w:val="6D9B49"/>
          <w:sz w:val="28"/>
          <w:szCs w:val="26"/>
          <w:lang w:val="en-US"/>
        </w:rPr>
      </w:pPr>
      <w:r>
        <w:rPr>
          <w:rFonts w:ascii="Times New Roman" w:eastAsia="Times New Roman" w:hAnsi="Times New Roman" w:cs="Times New Roman"/>
          <w:b/>
          <w:bCs/>
          <w:color w:val="6D9B49"/>
          <w:sz w:val="28"/>
          <w:szCs w:val="26"/>
          <w:lang w:val="en-US"/>
        </w:rPr>
        <w:t>I</w:t>
      </w:r>
      <w:r w:rsidR="002E1CCC" w:rsidRPr="008A608C">
        <w:rPr>
          <w:rFonts w:ascii="Times New Roman" w:eastAsia="Times New Roman" w:hAnsi="Times New Roman" w:cs="Times New Roman"/>
          <w:b/>
          <w:bCs/>
          <w:color w:val="6D9B49"/>
          <w:sz w:val="28"/>
          <w:szCs w:val="26"/>
          <w:lang w:val="en-US"/>
        </w:rPr>
        <w:t>nternational Program in Humanities</w:t>
      </w:r>
      <w:r w:rsidR="000D1AE9" w:rsidRPr="008A608C">
        <w:rPr>
          <w:rFonts w:ascii="Times New Roman" w:eastAsia="Times New Roman" w:hAnsi="Times New Roman" w:cs="Times New Roman"/>
          <w:b/>
          <w:bCs/>
          <w:color w:val="6D9B49"/>
          <w:sz w:val="28"/>
          <w:szCs w:val="26"/>
          <w:lang w:val="en-US"/>
        </w:rPr>
        <w:t xml:space="preserve"> </w:t>
      </w:r>
    </w:p>
    <w:p w14:paraId="06F23708" w14:textId="111E0828" w:rsidR="000D1AE9" w:rsidRPr="008A608C" w:rsidRDefault="002E1CCC" w:rsidP="002E1CCC">
      <w:pPr>
        <w:jc w:val="both"/>
        <w:rPr>
          <w:rFonts w:ascii="Times New Roman" w:eastAsia="Times New Roman" w:hAnsi="Times New Roman" w:cs="Times New Roman"/>
          <w:b/>
          <w:bCs/>
          <w:color w:val="6D9B49"/>
          <w:sz w:val="28"/>
          <w:szCs w:val="26"/>
          <w:lang w:val="en-US"/>
        </w:rPr>
      </w:pPr>
      <w:r w:rsidRPr="008A608C">
        <w:rPr>
          <w:rFonts w:ascii="Times New Roman" w:eastAsia="Times New Roman" w:hAnsi="Times New Roman" w:cs="Times New Roman"/>
          <w:b/>
          <w:bCs/>
          <w:color w:val="6D9B49"/>
          <w:sz w:val="28"/>
          <w:szCs w:val="26"/>
          <w:lang w:val="en-US"/>
        </w:rPr>
        <w:t>(</w:t>
      </w:r>
      <w:r w:rsidR="000D1AE9" w:rsidRPr="008A608C">
        <w:rPr>
          <w:rFonts w:ascii="Times New Roman" w:eastAsia="Times New Roman" w:hAnsi="Times New Roman" w:cs="Times New Roman"/>
          <w:b/>
          <w:bCs/>
          <w:color w:val="6D9B49"/>
          <w:sz w:val="28"/>
          <w:szCs w:val="26"/>
          <w:lang w:val="en-US"/>
        </w:rPr>
        <w:t>First year of a bachelor program in Humanities</w:t>
      </w:r>
      <w:r w:rsidRPr="008A608C">
        <w:rPr>
          <w:rFonts w:ascii="Times New Roman" w:eastAsia="Times New Roman" w:hAnsi="Times New Roman" w:cs="Times New Roman"/>
          <w:b/>
          <w:bCs/>
          <w:color w:val="6D9B49"/>
          <w:sz w:val="28"/>
          <w:szCs w:val="26"/>
          <w:lang w:val="en-US"/>
        </w:rPr>
        <w:t>)</w:t>
      </w:r>
    </w:p>
    <w:p w14:paraId="1535E655" w14:textId="77777777" w:rsidR="000D1AE9" w:rsidRPr="008A608C" w:rsidRDefault="000D1AE9" w:rsidP="00C1619A">
      <w:pPr>
        <w:ind w:left="2160" w:firstLine="720"/>
        <w:rPr>
          <w:rFonts w:ascii="Times New Roman" w:hAnsi="Times New Roman" w:cs="Times New Roman"/>
          <w:szCs w:val="26"/>
          <w:lang w:val="en-US"/>
        </w:rPr>
      </w:pPr>
    </w:p>
    <w:p w14:paraId="4FD1F5BD" w14:textId="77777777" w:rsidR="000D1AE9" w:rsidRPr="008A608C" w:rsidRDefault="00E54296" w:rsidP="00C1619A">
      <w:pPr>
        <w:jc w:val="both"/>
        <w:rPr>
          <w:rStyle w:val="Collegamentoipertestuale"/>
          <w:rFonts w:ascii="Times New Roman" w:hAnsi="Times New Roman" w:cs="Times New Roman"/>
          <w:sz w:val="16"/>
          <w:lang w:val="en-US"/>
        </w:rPr>
      </w:pPr>
      <w:hyperlink r:id="rId78" w:history="1">
        <w:r w:rsidR="000D1AE9" w:rsidRPr="008A608C">
          <w:rPr>
            <w:rStyle w:val="Collegamentoipertestuale"/>
            <w:rFonts w:ascii="Times New Roman" w:hAnsi="Times New Roman" w:cs="Times New Roman"/>
            <w:sz w:val="16"/>
            <w:lang w:val="en-US"/>
          </w:rPr>
          <w:t>http://www.cfs.unipi.it/International/international-programme-in-humanities/</w:t>
        </w:r>
      </w:hyperlink>
    </w:p>
    <w:p w14:paraId="44CD299A" w14:textId="77777777" w:rsidR="000D1AE9" w:rsidRPr="008A608C" w:rsidRDefault="000D1AE9" w:rsidP="00C1619A">
      <w:pPr>
        <w:jc w:val="both"/>
        <w:rPr>
          <w:rFonts w:ascii="Times New Roman" w:hAnsi="Times New Roman" w:cs="Times New Roman"/>
          <w:lang w:val="en-US"/>
        </w:rPr>
      </w:pPr>
    </w:p>
    <w:p w14:paraId="0DC1DFE6" w14:textId="77777777" w:rsidR="000D1AE9" w:rsidRPr="008A608C" w:rsidRDefault="000D1AE9" w:rsidP="00C1619A">
      <w:pPr>
        <w:jc w:val="both"/>
        <w:rPr>
          <w:rFonts w:ascii="Times New Roman" w:hAnsi="Times New Roman" w:cs="Times New Roman"/>
          <w:color w:val="333333"/>
          <w:sz w:val="22"/>
          <w:szCs w:val="22"/>
          <w:lang w:val="en-US"/>
        </w:rPr>
      </w:pPr>
      <w:r w:rsidRPr="008A608C">
        <w:rPr>
          <w:rFonts w:ascii="Times New Roman" w:hAnsi="Times New Roman" w:cs="Times New Roman"/>
          <w:color w:val="333333"/>
          <w:sz w:val="22"/>
          <w:szCs w:val="22"/>
          <w:lang w:val="en-US"/>
        </w:rPr>
        <w:t xml:space="preserve">The International Program in Humanities (IPH) is a one-year program taught exclusively in English. It is also the first year of a three-year Bachelor’s Degree program </w:t>
      </w:r>
      <w:proofErr w:type="gramStart"/>
      <w:r w:rsidRPr="008A608C">
        <w:rPr>
          <w:rFonts w:ascii="Times New Roman" w:hAnsi="Times New Roman" w:cs="Times New Roman"/>
          <w:color w:val="333333"/>
          <w:sz w:val="22"/>
          <w:szCs w:val="22"/>
          <w:lang w:val="en-US"/>
        </w:rPr>
        <w:t>in either</w:t>
      </w:r>
      <w:proofErr w:type="gramEnd"/>
      <w:r w:rsidRPr="008A608C">
        <w:rPr>
          <w:rFonts w:ascii="Times New Roman" w:hAnsi="Times New Roman" w:cs="Times New Roman"/>
          <w:color w:val="333333"/>
          <w:sz w:val="22"/>
          <w:szCs w:val="22"/>
          <w:lang w:val="en-US"/>
        </w:rPr>
        <w:t xml:space="preserve"> History, Philosophy, Cultural Heritage Studies or Sciences of Communication and Performing Arts. During the IPH students will develop their knowledge in various subject areas by attending a range of classes, visiting historical sites in central Italy, discovering local culture and meeting other students and people from all over the world. Students will experience a full immersion into Italian language and </w:t>
      </w:r>
      <w:proofErr w:type="gramStart"/>
      <w:r w:rsidRPr="008A608C">
        <w:rPr>
          <w:rFonts w:ascii="Times New Roman" w:hAnsi="Times New Roman" w:cs="Times New Roman"/>
          <w:color w:val="333333"/>
          <w:sz w:val="22"/>
          <w:szCs w:val="22"/>
          <w:lang w:val="en-US"/>
        </w:rPr>
        <w:t>culture which</w:t>
      </w:r>
      <w:proofErr w:type="gramEnd"/>
      <w:r w:rsidRPr="008A608C">
        <w:rPr>
          <w:rFonts w:ascii="Times New Roman" w:hAnsi="Times New Roman" w:cs="Times New Roman"/>
          <w:color w:val="333333"/>
          <w:sz w:val="22"/>
          <w:szCs w:val="22"/>
          <w:lang w:val="en-US"/>
        </w:rPr>
        <w:t xml:space="preserve"> will then prepare them to study 2 years in Italian.</w:t>
      </w:r>
    </w:p>
    <w:p w14:paraId="4BFFCAA7" w14:textId="77777777" w:rsidR="0071112B" w:rsidRDefault="0071112B" w:rsidP="00C1619A">
      <w:pPr>
        <w:jc w:val="both"/>
        <w:rPr>
          <w:rFonts w:ascii="Times New Roman" w:hAnsi="Times New Roman" w:cs="Times New Roman"/>
          <w:b/>
          <w:color w:val="008000"/>
          <w:sz w:val="22"/>
          <w:szCs w:val="22"/>
          <w:lang w:val="en-US"/>
        </w:rPr>
      </w:pPr>
    </w:p>
    <w:p w14:paraId="2F0E552A" w14:textId="77777777" w:rsidR="0071112B" w:rsidRDefault="0071112B" w:rsidP="00C1619A">
      <w:pPr>
        <w:jc w:val="both"/>
        <w:rPr>
          <w:rFonts w:ascii="Times New Roman" w:hAnsi="Times New Roman" w:cs="Times New Roman"/>
          <w:b/>
          <w:color w:val="008000"/>
          <w:sz w:val="22"/>
          <w:szCs w:val="22"/>
          <w:lang w:val="en-US"/>
        </w:rPr>
      </w:pPr>
    </w:p>
    <w:p w14:paraId="4EBAD48E" w14:textId="77777777" w:rsidR="000D1AE9" w:rsidRPr="008A608C" w:rsidRDefault="000D1AE9" w:rsidP="00C1619A">
      <w:pPr>
        <w:jc w:val="both"/>
        <w:rPr>
          <w:rFonts w:ascii="Times New Roman" w:hAnsi="Times New Roman" w:cs="Times New Roman"/>
          <w:b/>
          <w:color w:val="008000"/>
          <w:sz w:val="22"/>
          <w:szCs w:val="22"/>
          <w:lang w:val="en-US"/>
        </w:rPr>
      </w:pPr>
      <w:r w:rsidRPr="008A608C">
        <w:rPr>
          <w:rFonts w:ascii="Times New Roman" w:hAnsi="Times New Roman" w:cs="Times New Roman"/>
          <w:b/>
          <w:color w:val="008000"/>
          <w:sz w:val="22"/>
          <w:szCs w:val="22"/>
          <w:lang w:val="en-US"/>
        </w:rPr>
        <w:t xml:space="preserve">Programs Pre-Requisites: </w:t>
      </w:r>
    </w:p>
    <w:p w14:paraId="70793502" w14:textId="77777777" w:rsidR="000D1AE9" w:rsidRPr="008A608C" w:rsidRDefault="000D1AE9" w:rsidP="000D1AE9">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hAnsi="Times New Roman"/>
          <w:color w:val="262626"/>
          <w:sz w:val="22"/>
          <w:szCs w:val="22"/>
        </w:rPr>
        <w:t xml:space="preserve">A </w:t>
      </w:r>
      <w:r w:rsidRPr="008A608C">
        <w:rPr>
          <w:rFonts w:ascii="Times New Roman" w:hAnsi="Times New Roman"/>
          <w:b/>
          <w:bCs/>
          <w:color w:val="262626"/>
          <w:sz w:val="22"/>
          <w:szCs w:val="22"/>
        </w:rPr>
        <w:t>High School Diploma</w:t>
      </w:r>
      <w:r w:rsidRPr="008A608C">
        <w:rPr>
          <w:rFonts w:ascii="Times New Roman" w:hAnsi="Times New Roman"/>
          <w:color w:val="262626"/>
          <w:sz w:val="22"/>
          <w:szCs w:val="22"/>
        </w:rPr>
        <w:t xml:space="preserve"> after studying a minimum of 12 years (i.e.: elementary, middle and high school combined). If you have not finished High School yet you can send your latest school evaluation.</w:t>
      </w:r>
    </w:p>
    <w:p w14:paraId="74F37D5E" w14:textId="77777777" w:rsidR="000D1AE9" w:rsidRPr="008A608C" w:rsidRDefault="000D1AE9" w:rsidP="000D1AE9">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hAnsi="Times New Roman"/>
          <w:b/>
          <w:color w:val="262626"/>
          <w:sz w:val="22"/>
          <w:szCs w:val="22"/>
        </w:rPr>
        <w:t xml:space="preserve">Curriculum Vitae </w:t>
      </w:r>
      <w:r w:rsidRPr="008A608C">
        <w:rPr>
          <w:rFonts w:ascii="Times New Roman" w:hAnsi="Times New Roman"/>
          <w:color w:val="262626"/>
          <w:sz w:val="22"/>
          <w:szCs w:val="22"/>
        </w:rPr>
        <w:t>(not mandatory)</w:t>
      </w:r>
      <w:r w:rsidRPr="008A608C">
        <w:rPr>
          <w:rFonts w:ascii="Times New Roman" w:eastAsia="Times New Roman" w:hAnsi="Times New Roman"/>
          <w:b/>
          <w:bCs/>
          <w:color w:val="333333"/>
          <w:sz w:val="22"/>
          <w:szCs w:val="22"/>
        </w:rPr>
        <w:t>.</w:t>
      </w:r>
    </w:p>
    <w:p w14:paraId="3C1D71DD" w14:textId="77777777" w:rsidR="000D1AE9" w:rsidRPr="008A608C" w:rsidRDefault="000D1AE9" w:rsidP="000D1AE9">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hAnsi="Times New Roman"/>
          <w:b/>
          <w:color w:val="262626"/>
          <w:sz w:val="22"/>
          <w:szCs w:val="22"/>
        </w:rPr>
        <w:t>The academic transcript</w:t>
      </w:r>
      <w:r w:rsidRPr="008A608C">
        <w:rPr>
          <w:rFonts w:ascii="Times New Roman" w:hAnsi="Times New Roman"/>
          <w:color w:val="262626"/>
          <w:sz w:val="22"/>
          <w:szCs w:val="22"/>
        </w:rPr>
        <w:t xml:space="preserve"> with the full list of courses and grades (in English or Italian).</w:t>
      </w:r>
    </w:p>
    <w:p w14:paraId="50A608B8" w14:textId="77777777" w:rsidR="000D1AE9" w:rsidRPr="008A608C" w:rsidRDefault="000D1AE9" w:rsidP="000D1AE9">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 xml:space="preserve">English proficiency certificate </w:t>
      </w:r>
      <w:r w:rsidRPr="008A608C">
        <w:rPr>
          <w:rFonts w:ascii="Times New Roman" w:eastAsia="Times New Roman" w:hAnsi="Times New Roman"/>
          <w:bCs/>
          <w:color w:val="333333"/>
          <w:sz w:val="22"/>
          <w:szCs w:val="22"/>
        </w:rPr>
        <w:t>for non-English mother tongue.</w:t>
      </w:r>
      <w:r w:rsidRPr="008A608C">
        <w:rPr>
          <w:rFonts w:ascii="Times New Roman" w:eastAsia="Times New Roman" w:hAnsi="Times New Roman"/>
          <w:color w:val="333333"/>
          <w:sz w:val="22"/>
          <w:szCs w:val="22"/>
        </w:rPr>
        <w:t xml:space="preserve"> Minimum requirements:  CEF B2; IELTS 6.5. </w:t>
      </w:r>
      <w:r w:rsidRPr="008A608C">
        <w:rPr>
          <w:rFonts w:ascii="Times New Roman" w:hAnsi="Times New Roman"/>
          <w:color w:val="262626"/>
          <w:sz w:val="22"/>
          <w:szCs w:val="22"/>
        </w:rPr>
        <w:t>Knowledge of Italian is not required (students will learn Italian during their first year)</w:t>
      </w:r>
    </w:p>
    <w:p w14:paraId="0CA96818" w14:textId="77777777" w:rsidR="000D1AE9" w:rsidRPr="008A608C" w:rsidRDefault="000D1AE9" w:rsidP="00C1619A">
      <w:pPr>
        <w:spacing w:before="100" w:beforeAutospacing="1" w:after="100" w:afterAutospacing="1"/>
        <w:ind w:left="284"/>
        <w:jc w:val="center"/>
        <w:rPr>
          <w:rFonts w:ascii="Times New Roman" w:hAnsi="Times New Roman" w:cs="Times New Roman"/>
          <w:color w:val="008000"/>
          <w:sz w:val="22"/>
          <w:szCs w:val="22"/>
          <w:lang w:val="en-US"/>
        </w:rPr>
      </w:pPr>
      <w:r w:rsidRPr="008A608C">
        <w:rPr>
          <w:rFonts w:ascii="Times New Roman" w:eastAsia="Times New Roman" w:hAnsi="Times New Roman" w:cs="Times New Roman"/>
          <w:b/>
          <w:color w:val="008000"/>
          <w:sz w:val="22"/>
          <w:szCs w:val="22"/>
          <w:lang w:val="en-US"/>
        </w:rPr>
        <w:t>APPLICATION IN 3 STEPS</w:t>
      </w:r>
    </w:p>
    <w:p w14:paraId="5A0B0DC0" w14:textId="28E6DFA5" w:rsidR="000D1AE9" w:rsidRPr="008A608C" w:rsidRDefault="000D1AE9" w:rsidP="00801FE7">
      <w:pPr>
        <w:pStyle w:val="Paragrafoelenco"/>
        <w:widowControl w:val="0"/>
        <w:numPr>
          <w:ilvl w:val="0"/>
          <w:numId w:val="36"/>
        </w:numPr>
        <w:autoSpaceDE w:val="0"/>
        <w:autoSpaceDN w:val="0"/>
        <w:adjustRightInd w:val="0"/>
        <w:jc w:val="both"/>
        <w:rPr>
          <w:rFonts w:ascii="Times New Roman" w:hAnsi="Times New Roman"/>
          <w:sz w:val="22"/>
          <w:szCs w:val="22"/>
        </w:rPr>
      </w:pPr>
      <w:r w:rsidRPr="008A608C">
        <w:rPr>
          <w:rFonts w:ascii="Times New Roman" w:hAnsi="Times New Roman"/>
          <w:b/>
          <w:color w:val="008000"/>
          <w:sz w:val="22"/>
          <w:szCs w:val="22"/>
        </w:rPr>
        <w:t>PRE-EVALUATION:</w:t>
      </w:r>
      <w:r w:rsidRPr="008A608C">
        <w:rPr>
          <w:rFonts w:ascii="Times New Roman" w:hAnsi="Times New Roman"/>
          <w:color w:val="333333"/>
          <w:sz w:val="22"/>
          <w:szCs w:val="22"/>
        </w:rPr>
        <w:t xml:space="preserve"> In order </w:t>
      </w:r>
      <w:r w:rsidRPr="008A608C">
        <w:rPr>
          <w:rFonts w:ascii="Times New Roman" w:hAnsi="Times New Roman"/>
          <w:color w:val="262626"/>
          <w:sz w:val="22"/>
          <w:szCs w:val="22"/>
        </w:rPr>
        <w:t>to apply, students must fill in this </w:t>
      </w:r>
      <w:r w:rsidRPr="008A608C">
        <w:rPr>
          <w:rFonts w:ascii="Times New Roman" w:hAnsi="Times New Roman"/>
          <w:b/>
          <w:bCs/>
          <w:color w:val="262626"/>
          <w:sz w:val="22"/>
          <w:szCs w:val="22"/>
        </w:rPr>
        <w:t>Application form</w:t>
      </w:r>
      <w:r w:rsidRPr="008A608C">
        <w:rPr>
          <w:rFonts w:ascii="Times New Roman" w:hAnsi="Times New Roman"/>
          <w:color w:val="262626"/>
          <w:sz w:val="22"/>
          <w:szCs w:val="22"/>
        </w:rPr>
        <w:t> (</w:t>
      </w:r>
      <w:hyperlink r:id="rId79" w:history="1">
        <w:r w:rsidRPr="008A608C">
          <w:rPr>
            <w:rFonts w:ascii="Times New Roman" w:hAnsi="Times New Roman"/>
            <w:color w:val="032553"/>
            <w:sz w:val="22"/>
            <w:szCs w:val="22"/>
            <w:u w:val="single" w:color="032553"/>
          </w:rPr>
          <w:t>IPH Application Form</w:t>
        </w:r>
      </w:hyperlink>
      <w:r w:rsidRPr="008A608C">
        <w:rPr>
          <w:rFonts w:ascii="Times New Roman" w:hAnsi="Times New Roman"/>
          <w:color w:val="262626"/>
          <w:sz w:val="22"/>
          <w:szCs w:val="22"/>
        </w:rPr>
        <w:t>) and send it to the Logistics Coordinator of the Program:</w:t>
      </w:r>
      <w:r w:rsidR="00801FE7" w:rsidRPr="008A608C">
        <w:rPr>
          <w:rFonts w:ascii="Times New Roman" w:hAnsi="Times New Roman"/>
          <w:color w:val="262626"/>
          <w:sz w:val="22"/>
          <w:szCs w:val="22"/>
        </w:rPr>
        <w:t xml:space="preserve"> </w:t>
      </w:r>
      <w:hyperlink r:id="rId80" w:history="1">
        <w:r w:rsidRPr="008A608C">
          <w:rPr>
            <w:rFonts w:ascii="Times New Roman" w:hAnsi="Times New Roman"/>
            <w:color w:val="032553"/>
            <w:sz w:val="22"/>
            <w:szCs w:val="22"/>
            <w:u w:val="single" w:color="032553"/>
          </w:rPr>
          <w:t xml:space="preserve">Lynda </w:t>
        </w:r>
        <w:proofErr w:type="spellStart"/>
        <w:r w:rsidRPr="008A608C">
          <w:rPr>
            <w:rFonts w:ascii="Times New Roman" w:hAnsi="Times New Roman"/>
            <w:color w:val="032553"/>
            <w:sz w:val="22"/>
            <w:szCs w:val="22"/>
            <w:u w:val="single" w:color="032553"/>
          </w:rPr>
          <w:t>Lattke</w:t>
        </w:r>
        <w:proofErr w:type="spellEnd"/>
      </w:hyperlink>
      <w:r w:rsidRPr="008A608C">
        <w:rPr>
          <w:rFonts w:ascii="Times New Roman" w:hAnsi="Times New Roman"/>
          <w:color w:val="262626"/>
          <w:sz w:val="22"/>
          <w:szCs w:val="22"/>
        </w:rPr>
        <w:t> (email: </w:t>
      </w:r>
      <w:hyperlink r:id="rId81" w:history="1">
        <w:r w:rsidRPr="008A608C">
          <w:rPr>
            <w:rFonts w:ascii="Times New Roman" w:hAnsi="Times New Roman"/>
            <w:color w:val="032553"/>
            <w:sz w:val="22"/>
            <w:szCs w:val="22"/>
            <w:u w:val="single" w:color="032553"/>
          </w:rPr>
          <w:t>studyabroad@unipi.it</w:t>
        </w:r>
      </w:hyperlink>
      <w:r w:rsidRPr="008A608C">
        <w:rPr>
          <w:rFonts w:ascii="Times New Roman" w:hAnsi="Times New Roman"/>
          <w:color w:val="262626"/>
          <w:sz w:val="22"/>
          <w:szCs w:val="22"/>
        </w:rPr>
        <w:t xml:space="preserve">) Application deadline: </w:t>
      </w:r>
      <w:r w:rsidRPr="008A608C">
        <w:rPr>
          <w:rFonts w:ascii="Times New Roman" w:hAnsi="Times New Roman"/>
          <w:b/>
          <w:bCs/>
          <w:color w:val="262626"/>
          <w:sz w:val="22"/>
          <w:szCs w:val="22"/>
        </w:rPr>
        <w:t>July 10th, 2015</w:t>
      </w:r>
      <w:r w:rsidRPr="008A608C">
        <w:rPr>
          <w:rFonts w:ascii="Times New Roman" w:hAnsi="Times New Roman"/>
          <w:color w:val="262626"/>
          <w:sz w:val="22"/>
          <w:szCs w:val="22"/>
        </w:rPr>
        <w:t xml:space="preserve"> Students will be informed whether they have been accepted or not </w:t>
      </w:r>
      <w:r w:rsidRPr="008A608C">
        <w:rPr>
          <w:rFonts w:ascii="Times New Roman" w:hAnsi="Times New Roman"/>
          <w:b/>
          <w:bCs/>
          <w:color w:val="262626"/>
          <w:sz w:val="22"/>
          <w:szCs w:val="22"/>
        </w:rPr>
        <w:t>within two weeks</w:t>
      </w:r>
      <w:r w:rsidRPr="008A608C">
        <w:rPr>
          <w:rFonts w:ascii="Times New Roman" w:hAnsi="Times New Roman"/>
          <w:color w:val="262626"/>
          <w:sz w:val="22"/>
          <w:szCs w:val="22"/>
        </w:rPr>
        <w:t xml:space="preserve"> after applying.</w:t>
      </w:r>
    </w:p>
    <w:p w14:paraId="751B5EF4" w14:textId="77777777" w:rsidR="000D1AE9" w:rsidRPr="008A608C" w:rsidRDefault="000D1AE9" w:rsidP="007D22D9">
      <w:pPr>
        <w:pStyle w:val="Paragrafoelenco"/>
        <w:widowControl w:val="0"/>
        <w:numPr>
          <w:ilvl w:val="0"/>
          <w:numId w:val="36"/>
        </w:numPr>
        <w:autoSpaceDE w:val="0"/>
        <w:autoSpaceDN w:val="0"/>
        <w:adjustRightInd w:val="0"/>
        <w:jc w:val="both"/>
        <w:rPr>
          <w:rFonts w:ascii="Times New Roman" w:hAnsi="Times New Roman"/>
          <w:sz w:val="22"/>
          <w:szCs w:val="22"/>
        </w:rPr>
      </w:pPr>
      <w:r w:rsidRPr="008A608C">
        <w:rPr>
          <w:rFonts w:ascii="Times New Roman" w:hAnsi="Times New Roman"/>
          <w:b/>
          <w:color w:val="008000"/>
          <w:sz w:val="22"/>
          <w:szCs w:val="22"/>
        </w:rPr>
        <w:t>EMBASSY:</w:t>
      </w:r>
      <w:r w:rsidRPr="008A608C">
        <w:rPr>
          <w:rFonts w:ascii="Times New Roman" w:hAnsi="Times New Roman"/>
          <w:color w:val="333333"/>
          <w:sz w:val="22"/>
          <w:szCs w:val="22"/>
        </w:rPr>
        <w:t xml:space="preserve"> Non-European students, who have been positively pre-evaluated, go to the Italian embassy in their Country of residence in order to apply for the Visa </w:t>
      </w:r>
      <w:r w:rsidRPr="008A608C">
        <w:rPr>
          <w:rFonts w:ascii="Times New Roman" w:eastAsia="Times New Roman" w:hAnsi="Times New Roman"/>
          <w:color w:val="333333"/>
          <w:sz w:val="22"/>
          <w:szCs w:val="22"/>
        </w:rPr>
        <w:t xml:space="preserve">during the Visa Processing Period (usually </w:t>
      </w:r>
      <w:r w:rsidRPr="008A608C">
        <w:rPr>
          <w:rFonts w:ascii="Times New Roman" w:eastAsia="Times New Roman" w:hAnsi="Times New Roman"/>
          <w:color w:val="333333"/>
          <w:sz w:val="22"/>
          <w:szCs w:val="22"/>
          <w:u w:val="single"/>
        </w:rPr>
        <w:t>between the end of May and the beginning of July</w:t>
      </w:r>
      <w:r w:rsidRPr="008A608C">
        <w:rPr>
          <w:rFonts w:ascii="Times New Roman" w:eastAsia="Times New Roman" w:hAnsi="Times New Roman"/>
          <w:color w:val="333333"/>
          <w:sz w:val="22"/>
          <w:szCs w:val="22"/>
        </w:rPr>
        <w:t>)</w:t>
      </w:r>
      <w:r w:rsidRPr="008A608C">
        <w:rPr>
          <w:rFonts w:ascii="Times New Roman" w:hAnsi="Times New Roman"/>
          <w:color w:val="333333"/>
          <w:sz w:val="22"/>
          <w:szCs w:val="22"/>
        </w:rPr>
        <w:t xml:space="preserve">. Depending upon the Country of residence, students may have to produce a copy of the pre-evaluation letter from the University by the embassy along with all the other documents. Non-European and European students alike must provide official copies of all documents requested translated into Italian. </w:t>
      </w:r>
    </w:p>
    <w:p w14:paraId="3616BF89" w14:textId="77777777" w:rsidR="000D1AE9" w:rsidRPr="008A608C" w:rsidRDefault="000D1AE9" w:rsidP="007D22D9">
      <w:pPr>
        <w:pStyle w:val="Paragrafoelenco"/>
        <w:widowControl w:val="0"/>
        <w:numPr>
          <w:ilvl w:val="0"/>
          <w:numId w:val="36"/>
        </w:numPr>
        <w:autoSpaceDE w:val="0"/>
        <w:autoSpaceDN w:val="0"/>
        <w:adjustRightInd w:val="0"/>
        <w:jc w:val="both"/>
        <w:rPr>
          <w:rFonts w:ascii="Times New Roman" w:hAnsi="Times New Roman"/>
          <w:sz w:val="22"/>
          <w:szCs w:val="22"/>
        </w:rPr>
      </w:pPr>
      <w:r w:rsidRPr="008A608C">
        <w:rPr>
          <w:rFonts w:ascii="Times New Roman" w:hAnsi="Times New Roman"/>
          <w:b/>
          <w:color w:val="008000"/>
          <w:sz w:val="22"/>
          <w:szCs w:val="22"/>
        </w:rPr>
        <w:t>ENROLLMENT:</w:t>
      </w:r>
      <w:r w:rsidRPr="008A608C">
        <w:rPr>
          <w:rFonts w:ascii="Times New Roman" w:hAnsi="Times New Roman"/>
          <w:b/>
          <w:color w:val="333333"/>
          <w:sz w:val="22"/>
          <w:szCs w:val="22"/>
        </w:rPr>
        <w:t xml:space="preserve"> </w:t>
      </w:r>
      <w:r w:rsidRPr="008A608C">
        <w:rPr>
          <w:rFonts w:ascii="Times New Roman" w:hAnsi="Times New Roman"/>
          <w:color w:val="333333"/>
          <w:sz w:val="22"/>
          <w:szCs w:val="20"/>
        </w:rPr>
        <w:t xml:space="preserve">Once the Visa is granted, the students need to come to Pisa at the </w:t>
      </w:r>
      <w:r w:rsidRPr="008A608C">
        <w:rPr>
          <w:rFonts w:ascii="Times New Roman" w:hAnsi="Times New Roman"/>
          <w:color w:val="262626"/>
          <w:sz w:val="22"/>
          <w:szCs w:val="20"/>
        </w:rPr>
        <w:t>International Student’s Office by the University</w:t>
      </w:r>
      <w:r w:rsidRPr="008A608C">
        <w:rPr>
          <w:rFonts w:ascii="Times New Roman" w:hAnsi="Times New Roman"/>
          <w:color w:val="333333"/>
          <w:sz w:val="22"/>
          <w:szCs w:val="20"/>
        </w:rPr>
        <w:t xml:space="preserve"> in order </w:t>
      </w:r>
      <w:r w:rsidRPr="008A608C">
        <w:rPr>
          <w:rFonts w:ascii="Times New Roman" w:hAnsi="Times New Roman"/>
          <w:color w:val="262626"/>
          <w:sz w:val="22"/>
          <w:szCs w:val="20"/>
        </w:rPr>
        <w:t>to provide them with the following documents in original:</w:t>
      </w:r>
    </w:p>
    <w:p w14:paraId="21BEBF37" w14:textId="77777777" w:rsidR="000D1AE9" w:rsidRPr="008A608C" w:rsidRDefault="000D1AE9" w:rsidP="007D22D9">
      <w:pPr>
        <w:pStyle w:val="Paragrafoelenco"/>
        <w:widowControl w:val="0"/>
        <w:numPr>
          <w:ilvl w:val="0"/>
          <w:numId w:val="35"/>
        </w:numPr>
        <w:tabs>
          <w:tab w:val="left" w:pos="220"/>
          <w:tab w:val="left" w:pos="720"/>
        </w:tabs>
        <w:autoSpaceDE w:val="0"/>
        <w:autoSpaceDN w:val="0"/>
        <w:adjustRightInd w:val="0"/>
        <w:ind w:left="709"/>
        <w:rPr>
          <w:rFonts w:ascii="Times New Roman" w:hAnsi="Times New Roman"/>
          <w:color w:val="262626"/>
          <w:sz w:val="22"/>
          <w:szCs w:val="20"/>
        </w:rPr>
      </w:pPr>
      <w:r w:rsidRPr="008A608C">
        <w:rPr>
          <w:rFonts w:ascii="Times New Roman" w:hAnsi="Times New Roman"/>
          <w:color w:val="262626"/>
          <w:sz w:val="22"/>
          <w:szCs w:val="20"/>
        </w:rPr>
        <w:t>Original academic title, </w:t>
      </w:r>
    </w:p>
    <w:p w14:paraId="2DBA6FA8" w14:textId="77777777" w:rsidR="000D1AE9" w:rsidRPr="008A608C" w:rsidRDefault="000D1AE9" w:rsidP="007D22D9">
      <w:pPr>
        <w:widowControl w:val="0"/>
        <w:numPr>
          <w:ilvl w:val="0"/>
          <w:numId w:val="34"/>
        </w:numPr>
        <w:tabs>
          <w:tab w:val="left" w:pos="220"/>
          <w:tab w:val="left" w:pos="720"/>
        </w:tabs>
        <w:autoSpaceDE w:val="0"/>
        <w:autoSpaceDN w:val="0"/>
        <w:adjustRightInd w:val="0"/>
        <w:rPr>
          <w:rFonts w:ascii="Times New Roman" w:hAnsi="Times New Roman" w:cs="Times New Roman"/>
          <w:color w:val="262626"/>
          <w:sz w:val="22"/>
          <w:szCs w:val="20"/>
          <w:lang w:val="en-US"/>
        </w:rPr>
      </w:pPr>
      <w:r w:rsidRPr="008A608C">
        <w:rPr>
          <w:rFonts w:ascii="Times New Roman" w:hAnsi="Times New Roman" w:cs="Times New Roman"/>
          <w:color w:val="262626"/>
          <w:sz w:val="22"/>
          <w:szCs w:val="20"/>
          <w:lang w:val="en-US"/>
        </w:rPr>
        <w:t>Official translation of the degree into Italian, </w:t>
      </w:r>
    </w:p>
    <w:p w14:paraId="645A4F3B" w14:textId="77777777" w:rsidR="000D1AE9" w:rsidRPr="008A608C" w:rsidRDefault="000D1AE9" w:rsidP="007D22D9">
      <w:pPr>
        <w:widowControl w:val="0"/>
        <w:numPr>
          <w:ilvl w:val="0"/>
          <w:numId w:val="34"/>
        </w:numPr>
        <w:tabs>
          <w:tab w:val="left" w:pos="220"/>
          <w:tab w:val="left" w:pos="720"/>
        </w:tabs>
        <w:autoSpaceDE w:val="0"/>
        <w:autoSpaceDN w:val="0"/>
        <w:adjustRightInd w:val="0"/>
        <w:rPr>
          <w:rFonts w:ascii="Times New Roman" w:hAnsi="Times New Roman" w:cs="Times New Roman"/>
          <w:color w:val="262626"/>
          <w:sz w:val="22"/>
          <w:szCs w:val="20"/>
          <w:lang w:val="en-US"/>
        </w:rPr>
      </w:pPr>
      <w:r w:rsidRPr="008A608C">
        <w:rPr>
          <w:rFonts w:ascii="Times New Roman" w:hAnsi="Times New Roman" w:cs="Times New Roman"/>
          <w:color w:val="262626"/>
          <w:sz w:val="22"/>
          <w:szCs w:val="20"/>
          <w:lang w:val="en-US"/>
        </w:rPr>
        <w:t>Consular legalization of the foreign title, </w:t>
      </w:r>
    </w:p>
    <w:p w14:paraId="779E640B" w14:textId="77777777" w:rsidR="000D1AE9" w:rsidRPr="008A608C" w:rsidRDefault="000D1AE9" w:rsidP="007D22D9">
      <w:pPr>
        <w:widowControl w:val="0"/>
        <w:numPr>
          <w:ilvl w:val="0"/>
          <w:numId w:val="34"/>
        </w:numPr>
        <w:tabs>
          <w:tab w:val="left" w:pos="220"/>
          <w:tab w:val="left" w:pos="284"/>
        </w:tabs>
        <w:autoSpaceDE w:val="0"/>
        <w:autoSpaceDN w:val="0"/>
        <w:adjustRightInd w:val="0"/>
        <w:rPr>
          <w:rFonts w:ascii="Times New Roman" w:hAnsi="Times New Roman" w:cs="Times New Roman"/>
          <w:color w:val="262626"/>
          <w:sz w:val="22"/>
          <w:szCs w:val="20"/>
          <w:lang w:val="en-US"/>
        </w:rPr>
      </w:pPr>
      <w:r w:rsidRPr="008A608C">
        <w:rPr>
          <w:rFonts w:ascii="Times New Roman" w:hAnsi="Times New Roman" w:cs="Times New Roman"/>
          <w:color w:val="262626"/>
          <w:sz w:val="22"/>
          <w:szCs w:val="20"/>
          <w:lang w:val="en-US"/>
        </w:rPr>
        <w:t>“</w:t>
      </w:r>
      <w:proofErr w:type="spellStart"/>
      <w:r w:rsidRPr="008A608C">
        <w:rPr>
          <w:rFonts w:ascii="Times New Roman" w:hAnsi="Times New Roman" w:cs="Times New Roman"/>
          <w:color w:val="262626"/>
          <w:sz w:val="22"/>
          <w:szCs w:val="20"/>
          <w:lang w:val="en-US"/>
        </w:rPr>
        <w:t>Dichiarazione</w:t>
      </w:r>
      <w:proofErr w:type="spellEnd"/>
      <w:r w:rsidRPr="008A608C">
        <w:rPr>
          <w:rFonts w:ascii="Times New Roman" w:hAnsi="Times New Roman" w:cs="Times New Roman"/>
          <w:color w:val="262626"/>
          <w:sz w:val="22"/>
          <w:szCs w:val="20"/>
          <w:lang w:val="en-US"/>
        </w:rPr>
        <w:t xml:space="preserve"> di </w:t>
      </w:r>
      <w:proofErr w:type="spellStart"/>
      <w:r w:rsidRPr="008A608C">
        <w:rPr>
          <w:rFonts w:ascii="Times New Roman" w:hAnsi="Times New Roman" w:cs="Times New Roman"/>
          <w:color w:val="262626"/>
          <w:sz w:val="22"/>
          <w:szCs w:val="20"/>
          <w:lang w:val="en-US"/>
        </w:rPr>
        <w:t>Valore</w:t>
      </w:r>
      <w:proofErr w:type="spellEnd"/>
      <w:r w:rsidRPr="008A608C">
        <w:rPr>
          <w:rFonts w:ascii="Times New Roman" w:hAnsi="Times New Roman" w:cs="Times New Roman"/>
          <w:color w:val="262626"/>
          <w:sz w:val="22"/>
          <w:szCs w:val="20"/>
          <w:lang w:val="en-US"/>
        </w:rPr>
        <w:t xml:space="preserve">” (Declaration of Value) issued by the Italian diplomatic representative in the country where the educational system of the university issuing the diploma </w:t>
      </w:r>
      <w:proofErr w:type="gramStart"/>
      <w:r w:rsidRPr="008A608C">
        <w:rPr>
          <w:rFonts w:ascii="Times New Roman" w:hAnsi="Times New Roman" w:cs="Times New Roman"/>
          <w:color w:val="262626"/>
          <w:sz w:val="22"/>
          <w:szCs w:val="20"/>
          <w:lang w:val="en-US"/>
        </w:rPr>
        <w:t>belongs to.</w:t>
      </w:r>
      <w:proofErr w:type="gramEnd"/>
    </w:p>
    <w:p w14:paraId="1271037E" w14:textId="77777777" w:rsidR="000D1AE9" w:rsidRPr="008A608C" w:rsidRDefault="000D1AE9" w:rsidP="00C1619A">
      <w:pPr>
        <w:widowControl w:val="0"/>
        <w:tabs>
          <w:tab w:val="left" w:pos="220"/>
          <w:tab w:val="left" w:pos="284"/>
        </w:tabs>
        <w:autoSpaceDE w:val="0"/>
        <w:autoSpaceDN w:val="0"/>
        <w:adjustRightInd w:val="0"/>
        <w:ind w:left="360"/>
        <w:jc w:val="both"/>
        <w:rPr>
          <w:rFonts w:ascii="Times New Roman" w:hAnsi="Times New Roman" w:cs="Times New Roman"/>
          <w:sz w:val="22"/>
          <w:szCs w:val="20"/>
          <w:lang w:val="en-US"/>
        </w:rPr>
      </w:pPr>
      <w:r w:rsidRPr="008A608C">
        <w:rPr>
          <w:rFonts w:ascii="Times New Roman" w:hAnsi="Times New Roman" w:cs="Times New Roman"/>
          <w:color w:val="262626"/>
          <w:sz w:val="22"/>
          <w:szCs w:val="20"/>
          <w:lang w:val="en-US"/>
        </w:rPr>
        <w:t>Also by that time the students will be required to pay the first installment.</w:t>
      </w:r>
    </w:p>
    <w:p w14:paraId="149FB83E" w14:textId="77777777" w:rsidR="000D1AE9" w:rsidRPr="008A608C" w:rsidRDefault="000D1AE9" w:rsidP="00C1619A">
      <w:pPr>
        <w:widowControl w:val="0"/>
        <w:autoSpaceDE w:val="0"/>
        <w:autoSpaceDN w:val="0"/>
        <w:adjustRightInd w:val="0"/>
        <w:ind w:left="426"/>
        <w:jc w:val="both"/>
        <w:rPr>
          <w:rFonts w:ascii="Times New Roman" w:eastAsia="Times New Roman" w:hAnsi="Times New Roman" w:cs="Times New Roman"/>
          <w:color w:val="333333"/>
          <w:sz w:val="22"/>
          <w:szCs w:val="22"/>
          <w:lang w:val="en-US"/>
        </w:rPr>
      </w:pPr>
    </w:p>
    <w:p w14:paraId="4E6BD03B" w14:textId="77777777" w:rsidR="000D1AE9" w:rsidRPr="008A608C" w:rsidRDefault="000D1AE9" w:rsidP="00C1619A">
      <w:pPr>
        <w:jc w:val="both"/>
        <w:rPr>
          <w:rFonts w:ascii="Times New Roman" w:hAnsi="Times New Roman" w:cs="Times New Roman"/>
          <w:color w:val="333333"/>
          <w:sz w:val="22"/>
          <w:szCs w:val="22"/>
          <w:lang w:val="en-US"/>
        </w:rPr>
      </w:pPr>
      <w:r w:rsidRPr="008A608C">
        <w:rPr>
          <w:rFonts w:ascii="Times New Roman" w:hAnsi="Times New Roman" w:cs="Times New Roman"/>
          <w:b/>
          <w:color w:val="008000"/>
          <w:sz w:val="22"/>
          <w:szCs w:val="22"/>
          <w:lang w:val="en-US"/>
        </w:rPr>
        <w:t>Fees:</w:t>
      </w:r>
      <w:r w:rsidRPr="008A608C">
        <w:rPr>
          <w:rFonts w:ascii="Times New Roman" w:hAnsi="Times New Roman" w:cs="Times New Roman"/>
          <w:color w:val="333333"/>
          <w:sz w:val="22"/>
          <w:szCs w:val="22"/>
          <w:lang w:val="en-US"/>
        </w:rPr>
        <w:t xml:space="preserve"> Year 1 of the IPH program: 1,500 euros + university taxes (depend upon the family income). Years 2 and 3 of the Bachelor degree program: only the university taxes depending upon the family income which may vary between 407 euros and 2,354 euros depending on country of origin and academic merit.</w:t>
      </w:r>
    </w:p>
    <w:p w14:paraId="192039A2" w14:textId="77777777" w:rsidR="000D1AE9" w:rsidRPr="008A608C" w:rsidRDefault="000D1AE9" w:rsidP="00C1619A">
      <w:pPr>
        <w:jc w:val="both"/>
        <w:rPr>
          <w:rFonts w:ascii="Times New Roman" w:eastAsia="Times New Roman" w:hAnsi="Times New Roman" w:cs="Times New Roman"/>
          <w:b/>
          <w:bCs/>
          <w:color w:val="008000"/>
          <w:sz w:val="22"/>
          <w:szCs w:val="22"/>
          <w:lang w:val="en-US"/>
        </w:rPr>
      </w:pPr>
    </w:p>
    <w:p w14:paraId="4B173D49" w14:textId="7509B9A6" w:rsidR="000D1AE9" w:rsidRPr="008A608C" w:rsidRDefault="000D1AE9" w:rsidP="00C1619A">
      <w:pPr>
        <w:jc w:val="both"/>
        <w:rPr>
          <w:rFonts w:ascii="Times New Roman" w:eastAsia="Times New Roman" w:hAnsi="Times New Roman" w:cs="Times New Roman"/>
          <w:color w:val="000000"/>
          <w:sz w:val="22"/>
          <w:szCs w:val="22"/>
          <w:lang w:val="en-US" w:eastAsia="it-IT"/>
        </w:rPr>
      </w:pPr>
      <w:r w:rsidRPr="008A608C">
        <w:rPr>
          <w:rFonts w:ascii="Times New Roman" w:eastAsia="Times New Roman" w:hAnsi="Times New Roman" w:cs="Times New Roman"/>
          <w:b/>
          <w:bCs/>
          <w:color w:val="008000"/>
          <w:sz w:val="22"/>
          <w:szCs w:val="22"/>
          <w:lang w:val="en-US"/>
        </w:rPr>
        <w:t>Scholarship:</w:t>
      </w:r>
      <w:r w:rsidRPr="008A608C">
        <w:rPr>
          <w:rFonts w:ascii="Times New Roman" w:eastAsia="Times New Roman" w:hAnsi="Times New Roman" w:cs="Times New Roman"/>
          <w:b/>
          <w:bCs/>
          <w:color w:val="333333"/>
          <w:sz w:val="22"/>
          <w:szCs w:val="22"/>
          <w:lang w:val="en-US"/>
        </w:rPr>
        <w:t xml:space="preserve"> </w:t>
      </w:r>
      <w:r w:rsidRPr="008A608C">
        <w:rPr>
          <w:rFonts w:ascii="Times New Roman" w:eastAsia="Times New Roman" w:hAnsi="Times New Roman" w:cs="Times New Roman"/>
          <w:color w:val="000000"/>
          <w:sz w:val="22"/>
          <w:szCs w:val="22"/>
          <w:lang w:val="en-US" w:eastAsia="it-IT"/>
        </w:rPr>
        <w:t>The competition for the award of the scholarship and other benefits for the academic year 2015-2016 will be published in the month of July 2016 on the web site </w:t>
      </w:r>
      <w:r w:rsidRPr="008A608C">
        <w:rPr>
          <w:rFonts w:ascii="Times New Roman" w:eastAsia="Times New Roman" w:hAnsi="Times New Roman" w:cs="Times New Roman"/>
          <w:color w:val="336699"/>
          <w:sz w:val="22"/>
          <w:szCs w:val="22"/>
          <w:lang w:val="en-US" w:eastAsia="it-IT"/>
        </w:rPr>
        <w:fldChar w:fldCharType="begin"/>
      </w:r>
      <w:r w:rsidRPr="008A608C">
        <w:rPr>
          <w:rFonts w:ascii="Times New Roman" w:eastAsia="Times New Roman" w:hAnsi="Times New Roman" w:cs="Times New Roman"/>
          <w:color w:val="336699"/>
          <w:sz w:val="22"/>
          <w:szCs w:val="22"/>
          <w:lang w:val="en-US" w:eastAsia="it-IT"/>
        </w:rPr>
        <w:instrText xml:space="preserve"> HYPERLINK "http://www.dsu.toscana.it/" \t "_blank" </w:instrText>
      </w:r>
      <w:r w:rsidRPr="008A608C">
        <w:rPr>
          <w:rFonts w:ascii="Times New Roman" w:eastAsia="Times New Roman" w:hAnsi="Times New Roman" w:cs="Times New Roman"/>
          <w:color w:val="336699"/>
          <w:sz w:val="22"/>
          <w:szCs w:val="22"/>
          <w:lang w:val="en-US" w:eastAsia="it-IT"/>
        </w:rPr>
        <w:fldChar w:fldCharType="separate"/>
      </w:r>
      <w:r w:rsidRPr="008A608C">
        <w:rPr>
          <w:rFonts w:ascii="Times New Roman" w:eastAsia="Times New Roman" w:hAnsi="Times New Roman" w:cs="Times New Roman"/>
          <w:color w:val="336699"/>
          <w:sz w:val="22"/>
          <w:szCs w:val="22"/>
          <w:lang w:val="en-US" w:eastAsia="it-IT"/>
        </w:rPr>
        <w:t>www.dsu.toscana.it</w:t>
      </w:r>
      <w:r w:rsidRPr="008A608C">
        <w:rPr>
          <w:rFonts w:ascii="Times New Roman" w:eastAsia="Times New Roman" w:hAnsi="Times New Roman" w:cs="Times New Roman"/>
          <w:color w:val="336699"/>
          <w:sz w:val="22"/>
          <w:szCs w:val="22"/>
          <w:lang w:val="en-US" w:eastAsia="it-IT"/>
        </w:rPr>
        <w:fldChar w:fldCharType="end"/>
      </w:r>
      <w:r w:rsidR="00C25DE4" w:rsidRPr="008A608C">
        <w:rPr>
          <w:rFonts w:ascii="Times New Roman" w:eastAsia="Times New Roman" w:hAnsi="Times New Roman" w:cs="Times New Roman"/>
          <w:color w:val="000000"/>
          <w:sz w:val="22"/>
          <w:szCs w:val="22"/>
          <w:lang w:val="en-US" w:eastAsia="it-IT"/>
        </w:rPr>
        <w:t xml:space="preserve">.  </w:t>
      </w:r>
      <w:r w:rsidRPr="008A608C">
        <w:rPr>
          <w:rFonts w:ascii="Times New Roman" w:eastAsia="Times New Roman" w:hAnsi="Times New Roman" w:cs="Times New Roman"/>
          <w:color w:val="000000"/>
          <w:sz w:val="22"/>
          <w:szCs w:val="22"/>
          <w:lang w:val="en-US" w:eastAsia="it-IT"/>
        </w:rPr>
        <w:t xml:space="preserve">In the said notice will be given the mode of application and the start and end dates (the approximate date of the deadline is early September) for the request and benefits, that must be completed both online </w:t>
      </w:r>
      <w:r w:rsidRPr="008A608C">
        <w:rPr>
          <w:rFonts w:ascii="Times New Roman" w:eastAsia="Times New Roman" w:hAnsi="Times New Roman" w:cs="Times New Roman"/>
          <w:color w:val="3366FF"/>
          <w:sz w:val="22"/>
          <w:szCs w:val="22"/>
          <w:u w:val="single"/>
          <w:lang w:val="en-US" w:eastAsia="it-IT"/>
        </w:rPr>
        <w:t>https://areastud.dsu.toscana.it/$/</w:t>
      </w:r>
      <w:r w:rsidRPr="008A608C">
        <w:rPr>
          <w:rFonts w:ascii="Times New Roman" w:eastAsia="Times New Roman" w:hAnsi="Times New Roman" w:cs="Times New Roman"/>
          <w:color w:val="000000"/>
          <w:sz w:val="22"/>
          <w:szCs w:val="22"/>
          <w:lang w:val="en-US" w:eastAsia="it-IT"/>
        </w:rPr>
        <w:t xml:space="preserve"> and on paper (to send the documents in original via post office to: Piazza </w:t>
      </w:r>
      <w:proofErr w:type="spellStart"/>
      <w:r w:rsidRPr="008A608C">
        <w:rPr>
          <w:rFonts w:ascii="Times New Roman" w:eastAsia="Times New Roman" w:hAnsi="Times New Roman" w:cs="Times New Roman"/>
          <w:color w:val="000000"/>
          <w:sz w:val="22"/>
          <w:szCs w:val="22"/>
          <w:lang w:val="en-US" w:eastAsia="it-IT"/>
        </w:rPr>
        <w:t>dei</w:t>
      </w:r>
      <w:proofErr w:type="spellEnd"/>
      <w:r w:rsidRPr="008A608C">
        <w:rPr>
          <w:rFonts w:ascii="Times New Roman" w:eastAsia="Times New Roman" w:hAnsi="Times New Roman" w:cs="Times New Roman"/>
          <w:color w:val="000000"/>
          <w:sz w:val="22"/>
          <w:szCs w:val="22"/>
          <w:lang w:val="en-US" w:eastAsia="it-IT"/>
        </w:rPr>
        <w:t xml:space="preserve"> </w:t>
      </w:r>
      <w:proofErr w:type="spellStart"/>
      <w:r w:rsidRPr="008A608C">
        <w:rPr>
          <w:rFonts w:ascii="Times New Roman" w:eastAsia="Times New Roman" w:hAnsi="Times New Roman" w:cs="Times New Roman"/>
          <w:color w:val="000000"/>
          <w:sz w:val="22"/>
          <w:szCs w:val="22"/>
          <w:lang w:val="en-US" w:eastAsia="it-IT"/>
        </w:rPr>
        <w:t>Cavalieri</w:t>
      </w:r>
      <w:proofErr w:type="spellEnd"/>
      <w:r w:rsidRPr="008A608C">
        <w:rPr>
          <w:rFonts w:ascii="Times New Roman" w:eastAsia="Times New Roman" w:hAnsi="Times New Roman" w:cs="Times New Roman"/>
          <w:color w:val="000000"/>
          <w:sz w:val="22"/>
          <w:szCs w:val="22"/>
          <w:lang w:val="en-US" w:eastAsia="it-IT"/>
        </w:rPr>
        <w:t>, 6 - 56126 Pisa, ITALY</w:t>
      </w:r>
      <w:r w:rsidR="00C25DE4" w:rsidRPr="008A608C">
        <w:rPr>
          <w:rFonts w:ascii="Times New Roman" w:eastAsia="Times New Roman" w:hAnsi="Times New Roman" w:cs="Times New Roman"/>
          <w:color w:val="000000"/>
          <w:sz w:val="22"/>
          <w:szCs w:val="22"/>
          <w:lang w:val="en-US" w:eastAsia="it-IT"/>
        </w:rPr>
        <w:t xml:space="preserve">. </w:t>
      </w:r>
      <w:r w:rsidRPr="008A608C">
        <w:rPr>
          <w:rFonts w:ascii="Times New Roman" w:eastAsia="Times New Roman" w:hAnsi="Times New Roman" w:cs="Times New Roman"/>
          <w:color w:val="000000"/>
          <w:sz w:val="22"/>
          <w:szCs w:val="22"/>
          <w:lang w:val="en-US" w:eastAsia="it-IT"/>
        </w:rPr>
        <w:t>For any questions please write to borse.pi@dsu.toscana.it</w:t>
      </w:r>
    </w:p>
    <w:p w14:paraId="5AB41E0E" w14:textId="77777777" w:rsidR="002D105C" w:rsidRPr="008A608C" w:rsidRDefault="002D105C" w:rsidP="00C1619A">
      <w:pPr>
        <w:jc w:val="both"/>
        <w:rPr>
          <w:rFonts w:ascii="Times New Roman" w:eastAsia="Times New Roman" w:hAnsi="Times New Roman" w:cs="Times New Roman"/>
          <w:b/>
          <w:bCs/>
          <w:color w:val="6D9B49"/>
          <w:sz w:val="28"/>
          <w:szCs w:val="28"/>
          <w:lang w:val="en-US"/>
        </w:rPr>
      </w:pPr>
    </w:p>
    <w:p w14:paraId="0D838442" w14:textId="0A7B3B40" w:rsidR="000D1AE9" w:rsidRPr="008A608C" w:rsidRDefault="000D1AE9" w:rsidP="00C1619A">
      <w:pPr>
        <w:jc w:val="both"/>
        <w:rPr>
          <w:rFonts w:ascii="Times New Roman" w:hAnsi="Times New Roman" w:cs="Times New Roman"/>
          <w:sz w:val="32"/>
          <w:szCs w:val="28"/>
          <w:lang w:val="en-US"/>
        </w:rPr>
      </w:pPr>
      <w:r w:rsidRPr="008A608C">
        <w:rPr>
          <w:rFonts w:ascii="Times New Roman" w:eastAsia="Times New Roman" w:hAnsi="Times New Roman" w:cs="Times New Roman"/>
          <w:b/>
          <w:bCs/>
          <w:noProof/>
          <w:color w:val="6D9B49"/>
          <w:sz w:val="32"/>
          <w:szCs w:val="28"/>
          <w:lang w:eastAsia="it-IT"/>
        </w:rPr>
        <w:drawing>
          <wp:anchor distT="0" distB="0" distL="114300" distR="114300" simplePos="0" relativeHeight="251707392" behindDoc="0" locked="0" layoutInCell="1" allowOverlap="1" wp14:anchorId="5603CB62" wp14:editId="6A9E5494">
            <wp:simplePos x="0" y="0"/>
            <wp:positionH relativeFrom="margin">
              <wp:align>left</wp:align>
            </wp:positionH>
            <wp:positionV relativeFrom="margin">
              <wp:align>top</wp:align>
            </wp:positionV>
            <wp:extent cx="2400300" cy="2057400"/>
            <wp:effectExtent l="0" t="0" r="12700" b="0"/>
            <wp:wrapSquare wrapText="bothSides"/>
            <wp:docPr id="32" name="Изображение 2" descr="Macintosh HD:Users:nataliarahimzanova:Documents:StudentsWorld:UniPi (University of Pisa):Unip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liarahimzanova:Documents:StudentsWorld:UniPi (University of Pisa):Unipi-logo.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003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08C">
        <w:rPr>
          <w:rFonts w:ascii="Times New Roman" w:eastAsia="Times New Roman" w:hAnsi="Times New Roman" w:cs="Times New Roman"/>
          <w:b/>
          <w:bCs/>
          <w:color w:val="6D9B49"/>
          <w:sz w:val="32"/>
          <w:szCs w:val="28"/>
          <w:lang w:val="en-US"/>
        </w:rPr>
        <w:t>M</w:t>
      </w:r>
      <w:r w:rsidR="002E1CCC" w:rsidRPr="008A608C">
        <w:rPr>
          <w:rFonts w:ascii="Times New Roman" w:eastAsia="Times New Roman" w:hAnsi="Times New Roman" w:cs="Times New Roman"/>
          <w:b/>
          <w:bCs/>
          <w:color w:val="6D9B49"/>
          <w:sz w:val="32"/>
          <w:szCs w:val="28"/>
          <w:lang w:val="en-US"/>
        </w:rPr>
        <w:t>aster of Science in Aerospace Engineering</w:t>
      </w:r>
    </w:p>
    <w:p w14:paraId="09759725" w14:textId="77777777" w:rsidR="000D1AE9" w:rsidRPr="008A608C" w:rsidRDefault="00E54296" w:rsidP="00C1619A">
      <w:pPr>
        <w:pStyle w:val="NormaleWeb"/>
        <w:jc w:val="both"/>
        <w:rPr>
          <w:rFonts w:ascii="Times New Roman" w:hAnsi="Times New Roman"/>
          <w:sz w:val="22"/>
          <w:szCs w:val="26"/>
          <w:lang w:val="en-US"/>
        </w:rPr>
      </w:pPr>
      <w:hyperlink r:id="rId82" w:history="1">
        <w:r w:rsidR="000D1AE9" w:rsidRPr="008A608C">
          <w:rPr>
            <w:rStyle w:val="Collegamentoipertestuale"/>
            <w:rFonts w:ascii="Times New Roman" w:hAnsi="Times New Roman"/>
            <w:sz w:val="22"/>
            <w:szCs w:val="26"/>
            <w:lang w:val="en-US"/>
          </w:rPr>
          <w:t>http://www.spaceatdia.org</w:t>
        </w:r>
      </w:hyperlink>
    </w:p>
    <w:p w14:paraId="7F341EA2" w14:textId="77777777" w:rsidR="000D1AE9" w:rsidRPr="008A608C" w:rsidRDefault="000D1AE9" w:rsidP="000D1AE9">
      <w:pPr>
        <w:jc w:val="both"/>
        <w:rPr>
          <w:rFonts w:ascii="Times New Roman" w:eastAsia="Times New Roman" w:hAnsi="Times New Roman" w:cs="Times New Roman"/>
          <w:color w:val="333333"/>
          <w:sz w:val="22"/>
          <w:szCs w:val="22"/>
          <w:lang w:val="en-US"/>
        </w:rPr>
      </w:pPr>
      <w:r w:rsidRPr="008A608C">
        <w:rPr>
          <w:rFonts w:ascii="Times New Roman" w:hAnsi="Times New Roman" w:cs="Times New Roman"/>
          <w:color w:val="333333"/>
          <w:sz w:val="22"/>
          <w:szCs w:val="22"/>
          <w:lang w:val="en-US"/>
        </w:rPr>
        <w:t xml:space="preserve">This Master’s program taught completely in English and it lasts 2 years with a total of 120 ECTS credits earned. </w:t>
      </w:r>
      <w:r w:rsidRPr="008A608C">
        <w:rPr>
          <w:rFonts w:ascii="Times New Roman" w:eastAsia="Times New Roman" w:hAnsi="Times New Roman" w:cs="Times New Roman"/>
          <w:color w:val="333333"/>
          <w:sz w:val="22"/>
          <w:szCs w:val="22"/>
          <w:lang w:val="en-US"/>
        </w:rPr>
        <w:t>This program has only one intake (</w:t>
      </w:r>
      <w:r w:rsidRPr="008A608C">
        <w:rPr>
          <w:rFonts w:ascii="Times New Roman" w:eastAsia="Times New Roman" w:hAnsi="Times New Roman" w:cs="Times New Roman"/>
          <w:color w:val="333333"/>
          <w:sz w:val="22"/>
          <w:szCs w:val="22"/>
          <w:u w:val="single"/>
          <w:lang w:val="en-US"/>
        </w:rPr>
        <w:t>September</w:t>
      </w:r>
      <w:r w:rsidRPr="008A608C">
        <w:rPr>
          <w:rFonts w:ascii="Times New Roman" w:eastAsia="Times New Roman" w:hAnsi="Times New Roman" w:cs="Times New Roman"/>
          <w:color w:val="333333"/>
          <w:sz w:val="22"/>
          <w:szCs w:val="22"/>
          <w:lang w:val="en-US"/>
        </w:rPr>
        <w:t>). Graduates of Aerospace Engineering will have the chance to continue their studies into higher education as well as pursue careers in the aerospace industry, public and private aerospace research institutions, the Air Force, and other industrial enterprises where the application of aerospace technology is especially relevant.</w:t>
      </w:r>
    </w:p>
    <w:p w14:paraId="0D8835E6" w14:textId="77777777" w:rsidR="000D1AE9" w:rsidRPr="008A608C" w:rsidRDefault="000D1AE9" w:rsidP="000D1AE9">
      <w:pPr>
        <w:jc w:val="both"/>
        <w:rPr>
          <w:rFonts w:ascii="Times New Roman" w:hAnsi="Times New Roman" w:cs="Times New Roman"/>
          <w:b/>
          <w:color w:val="008000"/>
          <w:sz w:val="22"/>
          <w:szCs w:val="22"/>
          <w:lang w:val="en-US"/>
        </w:rPr>
      </w:pPr>
    </w:p>
    <w:p w14:paraId="349CC710" w14:textId="77777777" w:rsidR="002E1CCC" w:rsidRPr="008A608C" w:rsidRDefault="002E1CCC" w:rsidP="000D1AE9">
      <w:pPr>
        <w:jc w:val="both"/>
        <w:rPr>
          <w:rFonts w:ascii="Times New Roman" w:hAnsi="Times New Roman" w:cs="Times New Roman"/>
          <w:b/>
          <w:color w:val="008000"/>
          <w:sz w:val="22"/>
          <w:szCs w:val="22"/>
          <w:lang w:val="en-US"/>
        </w:rPr>
      </w:pPr>
    </w:p>
    <w:p w14:paraId="3D887493" w14:textId="77777777" w:rsidR="000D1AE9" w:rsidRPr="008A608C" w:rsidRDefault="000D1AE9" w:rsidP="000D1AE9">
      <w:pPr>
        <w:jc w:val="both"/>
        <w:rPr>
          <w:rFonts w:ascii="Times New Roman" w:eastAsia="Times New Roman" w:hAnsi="Times New Roman" w:cs="Times New Roman"/>
          <w:sz w:val="22"/>
          <w:szCs w:val="22"/>
          <w:lang w:val="en-US"/>
        </w:rPr>
      </w:pPr>
      <w:r w:rsidRPr="008A608C">
        <w:rPr>
          <w:rFonts w:ascii="Times New Roman" w:hAnsi="Times New Roman" w:cs="Times New Roman"/>
          <w:b/>
          <w:color w:val="008000"/>
          <w:sz w:val="22"/>
          <w:szCs w:val="22"/>
          <w:lang w:val="en-US"/>
        </w:rPr>
        <w:t xml:space="preserve">Programs Pre-Requisites: </w:t>
      </w:r>
    </w:p>
    <w:p w14:paraId="36ECF1D6" w14:textId="4689344C" w:rsidR="000D1AE9" w:rsidRPr="008A608C" w:rsidRDefault="000D1AE9" w:rsidP="000D1AE9">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 xml:space="preserve">Bachelor’s Degree in an engineering discipline or applied science </w:t>
      </w:r>
      <w:r w:rsidR="0072363E" w:rsidRPr="008A608C">
        <w:rPr>
          <w:rFonts w:ascii="Times New Roman" w:eastAsia="Times New Roman" w:hAnsi="Times New Roman"/>
          <w:color w:val="333333"/>
          <w:sz w:val="22"/>
          <w:szCs w:val="22"/>
        </w:rPr>
        <w:t>(</w:t>
      </w:r>
      <w:r w:rsidRPr="008A608C">
        <w:rPr>
          <w:rFonts w:ascii="Times New Roman" w:eastAsia="Times New Roman" w:hAnsi="Times New Roman"/>
          <w:color w:val="333333"/>
          <w:sz w:val="22"/>
          <w:szCs w:val="22"/>
        </w:rPr>
        <w:t xml:space="preserve">in English or Italian). </w:t>
      </w:r>
    </w:p>
    <w:p w14:paraId="3B066EB1" w14:textId="03911C0B" w:rsidR="000D1AE9" w:rsidRPr="008A608C" w:rsidRDefault="000D1AE9" w:rsidP="000D1AE9">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 xml:space="preserve">Extensive undergraduate education in physics, chemistry, thermodynamics, mechanics, engineering and mathematics is required </w:t>
      </w:r>
      <w:r w:rsidR="0072363E" w:rsidRPr="008A608C">
        <w:rPr>
          <w:rFonts w:ascii="Times New Roman" w:eastAsia="Times New Roman" w:hAnsi="Times New Roman"/>
          <w:color w:val="333333"/>
          <w:sz w:val="22"/>
          <w:szCs w:val="22"/>
        </w:rPr>
        <w:t>(</w:t>
      </w:r>
      <w:r w:rsidRPr="008A608C">
        <w:rPr>
          <w:rFonts w:ascii="Times New Roman" w:eastAsia="Times New Roman" w:hAnsi="Times New Roman"/>
          <w:color w:val="333333"/>
          <w:sz w:val="22"/>
          <w:szCs w:val="22"/>
        </w:rPr>
        <w:t xml:space="preserve">in English or Italian). </w:t>
      </w:r>
    </w:p>
    <w:p w14:paraId="00D14EE0" w14:textId="60D61F45" w:rsidR="000D1AE9" w:rsidRPr="008A608C" w:rsidRDefault="000D1AE9" w:rsidP="000D1AE9">
      <w:pPr>
        <w:pStyle w:val="Paragrafoelenco"/>
        <w:numPr>
          <w:ilvl w:val="0"/>
          <w:numId w:val="5"/>
        </w:numPr>
        <w:spacing w:before="100" w:beforeAutospacing="1" w:after="100" w:afterAutospacing="1"/>
        <w:jc w:val="both"/>
        <w:rPr>
          <w:rFonts w:ascii="Times New Roman" w:hAnsi="Times New Roman"/>
          <w:b/>
          <w:color w:val="333333"/>
          <w:sz w:val="22"/>
          <w:szCs w:val="22"/>
        </w:rPr>
      </w:pPr>
      <w:r w:rsidRPr="008A608C">
        <w:rPr>
          <w:rFonts w:ascii="Times New Roman" w:hAnsi="Times New Roman"/>
          <w:b/>
          <w:color w:val="262626"/>
          <w:sz w:val="22"/>
          <w:szCs w:val="22"/>
        </w:rPr>
        <w:t xml:space="preserve">The Admissions Committee may also consider research papers, publications and other original work </w:t>
      </w:r>
      <w:r w:rsidR="0072363E" w:rsidRPr="008A608C">
        <w:rPr>
          <w:rFonts w:ascii="Times New Roman" w:eastAsia="Times New Roman" w:hAnsi="Times New Roman"/>
          <w:color w:val="333333"/>
          <w:sz w:val="22"/>
          <w:szCs w:val="22"/>
        </w:rPr>
        <w:t>(</w:t>
      </w:r>
      <w:r w:rsidRPr="008A608C">
        <w:rPr>
          <w:rFonts w:ascii="Times New Roman" w:eastAsia="Times New Roman" w:hAnsi="Times New Roman"/>
          <w:color w:val="333333"/>
          <w:sz w:val="22"/>
          <w:szCs w:val="22"/>
        </w:rPr>
        <w:t>in English or Italian).</w:t>
      </w:r>
    </w:p>
    <w:p w14:paraId="78CBA14B" w14:textId="77777777" w:rsidR="000D1AE9" w:rsidRPr="008A608C" w:rsidRDefault="000D1AE9" w:rsidP="000D1AE9">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 xml:space="preserve">English proficiency certificate </w:t>
      </w:r>
      <w:r w:rsidRPr="008A608C">
        <w:rPr>
          <w:rFonts w:ascii="Times New Roman" w:eastAsia="Times New Roman" w:hAnsi="Times New Roman"/>
          <w:bCs/>
          <w:color w:val="333333"/>
          <w:sz w:val="22"/>
          <w:szCs w:val="22"/>
        </w:rPr>
        <w:t>for non-English mother tongue.</w:t>
      </w:r>
      <w:r w:rsidRPr="008A608C">
        <w:rPr>
          <w:rFonts w:ascii="Times New Roman" w:eastAsia="Times New Roman" w:hAnsi="Times New Roman"/>
          <w:color w:val="333333"/>
          <w:sz w:val="22"/>
          <w:szCs w:val="22"/>
        </w:rPr>
        <w:t xml:space="preserve"> Minimum requirements:  CEF B2; IELTS 6.5</w:t>
      </w:r>
    </w:p>
    <w:p w14:paraId="36F7A3BF" w14:textId="77777777" w:rsidR="000D1AE9" w:rsidRPr="008A608C" w:rsidRDefault="000D1AE9" w:rsidP="000D1AE9">
      <w:pPr>
        <w:spacing w:before="100" w:beforeAutospacing="1" w:after="100" w:afterAutospacing="1"/>
        <w:ind w:left="284"/>
        <w:jc w:val="center"/>
        <w:rPr>
          <w:rFonts w:ascii="Times New Roman" w:hAnsi="Times New Roman" w:cs="Times New Roman"/>
          <w:color w:val="008000"/>
          <w:sz w:val="22"/>
          <w:szCs w:val="22"/>
          <w:lang w:val="en-US"/>
        </w:rPr>
      </w:pPr>
      <w:r w:rsidRPr="008A608C">
        <w:rPr>
          <w:rFonts w:ascii="Times New Roman" w:eastAsia="Times New Roman" w:hAnsi="Times New Roman" w:cs="Times New Roman"/>
          <w:b/>
          <w:color w:val="008000"/>
          <w:sz w:val="22"/>
          <w:szCs w:val="22"/>
          <w:lang w:val="en-US"/>
        </w:rPr>
        <w:t>APPLICATION IN 3 STEPS</w:t>
      </w:r>
    </w:p>
    <w:p w14:paraId="5551B22C" w14:textId="77777777" w:rsidR="000D1AE9" w:rsidRPr="008A608C" w:rsidRDefault="000D1AE9" w:rsidP="007D22D9">
      <w:pPr>
        <w:pStyle w:val="Paragrafoelenco"/>
        <w:widowControl w:val="0"/>
        <w:numPr>
          <w:ilvl w:val="0"/>
          <w:numId w:val="37"/>
        </w:numPr>
        <w:autoSpaceDE w:val="0"/>
        <w:autoSpaceDN w:val="0"/>
        <w:adjustRightInd w:val="0"/>
        <w:jc w:val="both"/>
        <w:rPr>
          <w:rFonts w:ascii="Times New Roman" w:hAnsi="Times New Roman"/>
          <w:color w:val="333333"/>
          <w:sz w:val="22"/>
          <w:szCs w:val="22"/>
        </w:rPr>
      </w:pPr>
      <w:r w:rsidRPr="008A608C">
        <w:rPr>
          <w:rFonts w:ascii="Times New Roman" w:hAnsi="Times New Roman"/>
          <w:b/>
          <w:color w:val="008000"/>
          <w:sz w:val="22"/>
          <w:szCs w:val="22"/>
        </w:rPr>
        <w:t>PRE-EVALUATION:</w:t>
      </w:r>
      <w:r w:rsidRPr="008A608C">
        <w:rPr>
          <w:rFonts w:ascii="Times New Roman" w:hAnsi="Times New Roman"/>
          <w:color w:val="333333"/>
          <w:sz w:val="22"/>
          <w:szCs w:val="22"/>
        </w:rPr>
        <w:t xml:space="preserve"> </w:t>
      </w:r>
    </w:p>
    <w:p w14:paraId="3A2D2F61" w14:textId="0DA21835" w:rsidR="000D1AE9" w:rsidRPr="008A608C" w:rsidRDefault="000D1AE9" w:rsidP="007D22D9">
      <w:pPr>
        <w:pStyle w:val="Paragrafoelenco"/>
        <w:widowControl w:val="0"/>
        <w:numPr>
          <w:ilvl w:val="1"/>
          <w:numId w:val="37"/>
        </w:numPr>
        <w:autoSpaceDE w:val="0"/>
        <w:autoSpaceDN w:val="0"/>
        <w:adjustRightInd w:val="0"/>
        <w:jc w:val="both"/>
        <w:rPr>
          <w:rFonts w:ascii="Times New Roman" w:hAnsi="Times New Roman"/>
          <w:sz w:val="22"/>
          <w:szCs w:val="22"/>
        </w:rPr>
      </w:pPr>
      <w:r w:rsidRPr="008A608C">
        <w:rPr>
          <w:rFonts w:ascii="Times New Roman" w:hAnsi="Times New Roman"/>
          <w:color w:val="333333"/>
          <w:sz w:val="22"/>
          <w:szCs w:val="22"/>
        </w:rPr>
        <w:t xml:space="preserve">Students are required to </w:t>
      </w:r>
      <w:r w:rsidRPr="008A608C">
        <w:rPr>
          <w:rFonts w:ascii="Times New Roman" w:hAnsi="Times New Roman"/>
          <w:color w:val="262626"/>
          <w:sz w:val="22"/>
          <w:szCs w:val="22"/>
        </w:rPr>
        <w:t xml:space="preserve">download the </w:t>
      </w:r>
      <w:hyperlink r:id="rId83" w:history="1">
        <w:r w:rsidRPr="008A608C">
          <w:rPr>
            <w:rFonts w:ascii="Times New Roman" w:hAnsi="Times New Roman"/>
            <w:color w:val="143E69"/>
            <w:sz w:val="22"/>
            <w:szCs w:val="22"/>
            <w:u w:val="single" w:color="143E69"/>
          </w:rPr>
          <w:t>application form</w:t>
        </w:r>
      </w:hyperlink>
      <w:r w:rsidRPr="008A608C">
        <w:rPr>
          <w:rFonts w:ascii="Times New Roman" w:hAnsi="Times New Roman"/>
          <w:color w:val="262626"/>
          <w:sz w:val="22"/>
          <w:szCs w:val="22"/>
        </w:rPr>
        <w:t xml:space="preserve"> and fill it with the required information</w:t>
      </w:r>
    </w:p>
    <w:p w14:paraId="727F7D91" w14:textId="7253C639" w:rsidR="000D1AE9" w:rsidRPr="008A608C" w:rsidRDefault="000D1AE9" w:rsidP="007D22D9">
      <w:pPr>
        <w:pStyle w:val="Paragrafoelenco"/>
        <w:widowControl w:val="0"/>
        <w:numPr>
          <w:ilvl w:val="1"/>
          <w:numId w:val="37"/>
        </w:numPr>
        <w:autoSpaceDE w:val="0"/>
        <w:autoSpaceDN w:val="0"/>
        <w:adjustRightInd w:val="0"/>
        <w:jc w:val="both"/>
        <w:rPr>
          <w:rFonts w:ascii="Times New Roman" w:hAnsi="Times New Roman"/>
          <w:sz w:val="22"/>
          <w:szCs w:val="22"/>
        </w:rPr>
      </w:pPr>
      <w:r w:rsidRPr="008A608C">
        <w:rPr>
          <w:rFonts w:ascii="Times New Roman" w:hAnsi="Times New Roman"/>
          <w:color w:val="262626"/>
          <w:sz w:val="22"/>
          <w:szCs w:val="22"/>
        </w:rPr>
        <w:t xml:space="preserve">Prepare all the other required documents (click </w:t>
      </w:r>
      <w:hyperlink r:id="rId84" w:anchor="app_check" w:history="1">
        <w:r w:rsidRPr="008A608C">
          <w:rPr>
            <w:rFonts w:ascii="Times New Roman" w:hAnsi="Times New Roman"/>
            <w:color w:val="143E69"/>
            <w:sz w:val="22"/>
            <w:szCs w:val="22"/>
            <w:u w:val="single" w:color="143E69"/>
          </w:rPr>
          <w:t>here</w:t>
        </w:r>
      </w:hyperlink>
      <w:r w:rsidRPr="008A608C">
        <w:rPr>
          <w:rFonts w:ascii="Times New Roman" w:hAnsi="Times New Roman"/>
          <w:color w:val="262626"/>
          <w:sz w:val="22"/>
          <w:szCs w:val="22"/>
        </w:rPr>
        <w:t xml:space="preserve"> for the complete list)</w:t>
      </w:r>
    </w:p>
    <w:p w14:paraId="668263CB" w14:textId="3A4B0BC2" w:rsidR="000D1AE9" w:rsidRPr="008A608C" w:rsidRDefault="000D1AE9" w:rsidP="007D22D9">
      <w:pPr>
        <w:pStyle w:val="Paragrafoelenco"/>
        <w:widowControl w:val="0"/>
        <w:numPr>
          <w:ilvl w:val="1"/>
          <w:numId w:val="37"/>
        </w:numPr>
        <w:autoSpaceDE w:val="0"/>
        <w:autoSpaceDN w:val="0"/>
        <w:adjustRightInd w:val="0"/>
        <w:jc w:val="both"/>
        <w:rPr>
          <w:rFonts w:ascii="Times New Roman" w:hAnsi="Times New Roman"/>
          <w:sz w:val="22"/>
          <w:szCs w:val="22"/>
        </w:rPr>
      </w:pPr>
      <w:r w:rsidRPr="008A608C">
        <w:rPr>
          <w:rFonts w:ascii="Times New Roman" w:hAnsi="Times New Roman"/>
          <w:color w:val="262626"/>
          <w:sz w:val="22"/>
          <w:szCs w:val="22"/>
        </w:rPr>
        <w:t xml:space="preserve">Send the application form and the required documents </w:t>
      </w:r>
      <w:r w:rsidRPr="008A608C">
        <w:rPr>
          <w:rFonts w:ascii="Times New Roman" w:hAnsi="Times New Roman"/>
          <w:b/>
          <w:bCs/>
          <w:i/>
          <w:iCs/>
          <w:color w:val="262626"/>
          <w:sz w:val="22"/>
          <w:szCs w:val="22"/>
        </w:rPr>
        <w:t xml:space="preserve">in </w:t>
      </w:r>
      <w:proofErr w:type="spellStart"/>
      <w:r w:rsidRPr="008A608C">
        <w:rPr>
          <w:rFonts w:ascii="Times New Roman" w:hAnsi="Times New Roman"/>
          <w:b/>
          <w:bCs/>
          <w:i/>
          <w:iCs/>
          <w:color w:val="262626"/>
          <w:sz w:val="22"/>
          <w:szCs w:val="22"/>
        </w:rPr>
        <w:t>pdf</w:t>
      </w:r>
      <w:proofErr w:type="spellEnd"/>
      <w:r w:rsidRPr="008A608C">
        <w:rPr>
          <w:rFonts w:ascii="Times New Roman" w:hAnsi="Times New Roman"/>
          <w:b/>
          <w:bCs/>
          <w:i/>
          <w:iCs/>
          <w:color w:val="262626"/>
          <w:sz w:val="22"/>
          <w:szCs w:val="22"/>
        </w:rPr>
        <w:t xml:space="preserve"> format</w:t>
      </w:r>
      <w:r w:rsidRPr="008A608C">
        <w:rPr>
          <w:rFonts w:ascii="Times New Roman" w:hAnsi="Times New Roman"/>
          <w:color w:val="262626"/>
          <w:sz w:val="22"/>
          <w:szCs w:val="22"/>
        </w:rPr>
        <w:t xml:space="preserve"> to the following email address: </w:t>
      </w:r>
      <w:hyperlink r:id="rId85" w:history="1">
        <w:r w:rsidRPr="008A608C">
          <w:rPr>
            <w:rFonts w:ascii="Times New Roman" w:hAnsi="Times New Roman"/>
            <w:color w:val="143E69"/>
            <w:sz w:val="22"/>
            <w:szCs w:val="22"/>
            <w:u w:val="single" w:color="143E69"/>
          </w:rPr>
          <w:t>admissions@spaceatdia.org</w:t>
        </w:r>
      </w:hyperlink>
      <w:r w:rsidRPr="008A608C">
        <w:rPr>
          <w:rFonts w:ascii="Times New Roman" w:hAnsi="Times New Roman"/>
          <w:color w:val="143E69"/>
          <w:sz w:val="22"/>
          <w:szCs w:val="22"/>
          <w:u w:val="single" w:color="143E69"/>
        </w:rPr>
        <w:t xml:space="preserve">. </w:t>
      </w:r>
      <w:r w:rsidRPr="008A608C">
        <w:rPr>
          <w:rFonts w:ascii="Times New Roman" w:hAnsi="Times New Roman"/>
          <w:color w:val="262626"/>
          <w:sz w:val="22"/>
          <w:szCs w:val="22"/>
        </w:rPr>
        <w:t xml:space="preserve">Completed applications for enrollment at the beginning of the next academic year are due no later than </w:t>
      </w:r>
      <w:r w:rsidRPr="008A608C">
        <w:rPr>
          <w:rFonts w:ascii="Times New Roman" w:hAnsi="Times New Roman"/>
          <w:bCs/>
          <w:sz w:val="22"/>
          <w:szCs w:val="22"/>
        </w:rPr>
        <w:t>Sunday April 12, 2015 (check the deadline for 2016)</w:t>
      </w:r>
      <w:r w:rsidRPr="008A608C">
        <w:rPr>
          <w:rFonts w:ascii="Times New Roman" w:hAnsi="Times New Roman"/>
          <w:sz w:val="22"/>
          <w:szCs w:val="22"/>
        </w:rPr>
        <w:t xml:space="preserve">. </w:t>
      </w:r>
      <w:r w:rsidRPr="008A608C">
        <w:rPr>
          <w:rFonts w:ascii="Times New Roman" w:hAnsi="Times New Roman"/>
          <w:color w:val="333333"/>
          <w:sz w:val="22"/>
          <w:szCs w:val="22"/>
        </w:rPr>
        <w:t xml:space="preserve">Once the application is complete, the Admission Board will evaluate it within 3 weeks (maximum) and the applicant will be notified by email over the results. The selected international applicants will receive the Conditional Acceptance letter. </w:t>
      </w:r>
    </w:p>
    <w:p w14:paraId="333B3E03" w14:textId="77777777" w:rsidR="000D1AE9" w:rsidRPr="008A608C" w:rsidRDefault="000D1AE9" w:rsidP="007D22D9">
      <w:pPr>
        <w:pStyle w:val="Paragrafoelenco"/>
        <w:numPr>
          <w:ilvl w:val="0"/>
          <w:numId w:val="37"/>
        </w:numPr>
        <w:spacing w:before="100" w:beforeAutospacing="1" w:after="100" w:afterAutospacing="1" w:line="306" w:lineRule="atLeast"/>
        <w:jc w:val="both"/>
        <w:rPr>
          <w:rFonts w:ascii="Times New Roman" w:hAnsi="Times New Roman"/>
          <w:color w:val="333333"/>
          <w:sz w:val="22"/>
          <w:szCs w:val="22"/>
        </w:rPr>
      </w:pPr>
      <w:r w:rsidRPr="008A608C">
        <w:rPr>
          <w:rFonts w:ascii="Times New Roman" w:hAnsi="Times New Roman"/>
          <w:b/>
          <w:color w:val="008000"/>
          <w:sz w:val="22"/>
          <w:szCs w:val="22"/>
        </w:rPr>
        <w:t>EMBASSY:</w:t>
      </w:r>
      <w:r w:rsidRPr="008A608C">
        <w:rPr>
          <w:rFonts w:ascii="Times New Roman" w:hAnsi="Times New Roman"/>
          <w:color w:val="333333"/>
          <w:sz w:val="22"/>
          <w:szCs w:val="22"/>
        </w:rPr>
        <w:t xml:space="preserve"> Non-European students, who have been positively pre-evaluated, go to the Italian embassy in their Country of residence in order to apply for the Visa </w:t>
      </w:r>
      <w:r w:rsidRPr="008A608C">
        <w:rPr>
          <w:rFonts w:ascii="Times New Roman" w:eastAsia="Times New Roman" w:hAnsi="Times New Roman"/>
          <w:color w:val="333333"/>
          <w:sz w:val="22"/>
          <w:szCs w:val="22"/>
        </w:rPr>
        <w:t xml:space="preserve">during the Visa Processing Period (usually </w:t>
      </w:r>
      <w:r w:rsidRPr="008A608C">
        <w:rPr>
          <w:rFonts w:ascii="Times New Roman" w:eastAsia="Times New Roman" w:hAnsi="Times New Roman"/>
          <w:color w:val="333333"/>
          <w:sz w:val="22"/>
          <w:szCs w:val="22"/>
          <w:u w:val="single"/>
        </w:rPr>
        <w:t>between the end of May and the beginning of July</w:t>
      </w:r>
      <w:r w:rsidRPr="008A608C">
        <w:rPr>
          <w:rFonts w:ascii="Times New Roman" w:eastAsia="Times New Roman" w:hAnsi="Times New Roman"/>
          <w:color w:val="333333"/>
          <w:sz w:val="22"/>
          <w:szCs w:val="22"/>
        </w:rPr>
        <w:t>)</w:t>
      </w:r>
      <w:r w:rsidRPr="008A608C">
        <w:rPr>
          <w:rFonts w:ascii="Times New Roman" w:hAnsi="Times New Roman"/>
          <w:color w:val="333333"/>
          <w:sz w:val="22"/>
          <w:szCs w:val="22"/>
        </w:rPr>
        <w:t>. Depending upon the Country of residence, students may have to produce a copy of the pre-evaluation letter from the University by the embassy along with all the other documents. Non-European and European students alike must provide official copies of all documents requested translated into Italian.</w:t>
      </w:r>
    </w:p>
    <w:p w14:paraId="02C6B5B6" w14:textId="77777777" w:rsidR="000D1AE9" w:rsidRPr="008A608C" w:rsidRDefault="000D1AE9" w:rsidP="007D22D9">
      <w:pPr>
        <w:pStyle w:val="Paragrafoelenco"/>
        <w:numPr>
          <w:ilvl w:val="0"/>
          <w:numId w:val="37"/>
        </w:numPr>
        <w:spacing w:before="100" w:beforeAutospacing="1" w:after="100" w:afterAutospacing="1" w:line="306" w:lineRule="atLeast"/>
        <w:jc w:val="both"/>
        <w:rPr>
          <w:rFonts w:ascii="Times New Roman" w:hAnsi="Times New Roman"/>
          <w:color w:val="333333"/>
          <w:sz w:val="22"/>
          <w:szCs w:val="22"/>
        </w:rPr>
      </w:pPr>
      <w:r w:rsidRPr="008A608C">
        <w:rPr>
          <w:rFonts w:ascii="Times New Roman" w:hAnsi="Times New Roman"/>
          <w:b/>
          <w:color w:val="008000"/>
          <w:sz w:val="22"/>
          <w:szCs w:val="22"/>
        </w:rPr>
        <w:t>ENROLLMENT:</w:t>
      </w:r>
      <w:r w:rsidRPr="008A608C">
        <w:rPr>
          <w:rFonts w:ascii="Times New Roman" w:hAnsi="Times New Roman"/>
          <w:b/>
          <w:color w:val="333333"/>
          <w:sz w:val="22"/>
          <w:szCs w:val="22"/>
        </w:rPr>
        <w:t xml:space="preserve"> </w:t>
      </w:r>
      <w:r w:rsidRPr="008A608C">
        <w:rPr>
          <w:rFonts w:ascii="Times New Roman" w:hAnsi="Times New Roman"/>
          <w:color w:val="333333"/>
          <w:sz w:val="22"/>
          <w:szCs w:val="20"/>
        </w:rPr>
        <w:t xml:space="preserve">Once the Visa is granted, the students need to come to Pisa at the </w:t>
      </w:r>
      <w:r w:rsidRPr="008A608C">
        <w:rPr>
          <w:rFonts w:ascii="Times New Roman" w:hAnsi="Times New Roman"/>
          <w:color w:val="262626"/>
          <w:sz w:val="22"/>
          <w:szCs w:val="20"/>
        </w:rPr>
        <w:t>International Student’s Office by the University</w:t>
      </w:r>
      <w:r w:rsidRPr="008A608C">
        <w:rPr>
          <w:rFonts w:ascii="Times New Roman" w:hAnsi="Times New Roman"/>
          <w:color w:val="333333"/>
          <w:sz w:val="22"/>
          <w:szCs w:val="20"/>
        </w:rPr>
        <w:t xml:space="preserve"> in order </w:t>
      </w:r>
      <w:r w:rsidRPr="008A608C">
        <w:rPr>
          <w:rFonts w:ascii="Times New Roman" w:hAnsi="Times New Roman"/>
          <w:color w:val="262626"/>
          <w:sz w:val="22"/>
          <w:szCs w:val="20"/>
        </w:rPr>
        <w:t>to provide them with the following documents in original:</w:t>
      </w:r>
    </w:p>
    <w:p w14:paraId="1C35B893" w14:textId="77777777" w:rsidR="000D1AE9" w:rsidRPr="008A608C" w:rsidRDefault="000D1AE9" w:rsidP="007D22D9">
      <w:pPr>
        <w:pStyle w:val="Paragrafoelenco"/>
        <w:widowControl w:val="0"/>
        <w:numPr>
          <w:ilvl w:val="0"/>
          <w:numId w:val="35"/>
        </w:numPr>
        <w:tabs>
          <w:tab w:val="left" w:pos="220"/>
          <w:tab w:val="left" w:pos="720"/>
        </w:tabs>
        <w:autoSpaceDE w:val="0"/>
        <w:autoSpaceDN w:val="0"/>
        <w:adjustRightInd w:val="0"/>
        <w:ind w:left="709"/>
        <w:jc w:val="both"/>
        <w:rPr>
          <w:rFonts w:ascii="Times New Roman" w:hAnsi="Times New Roman"/>
          <w:color w:val="262626"/>
          <w:sz w:val="22"/>
          <w:szCs w:val="20"/>
        </w:rPr>
      </w:pPr>
      <w:r w:rsidRPr="008A608C">
        <w:rPr>
          <w:rFonts w:ascii="Times New Roman" w:hAnsi="Times New Roman"/>
          <w:color w:val="262626"/>
          <w:sz w:val="22"/>
          <w:szCs w:val="20"/>
        </w:rPr>
        <w:t>Original academic title, </w:t>
      </w:r>
    </w:p>
    <w:p w14:paraId="53F68E62" w14:textId="77777777" w:rsidR="000D1AE9" w:rsidRPr="008A608C" w:rsidRDefault="000D1AE9" w:rsidP="007D22D9">
      <w:pPr>
        <w:widowControl w:val="0"/>
        <w:numPr>
          <w:ilvl w:val="0"/>
          <w:numId w:val="34"/>
        </w:numPr>
        <w:tabs>
          <w:tab w:val="left" w:pos="220"/>
          <w:tab w:val="left" w:pos="720"/>
        </w:tabs>
        <w:autoSpaceDE w:val="0"/>
        <w:autoSpaceDN w:val="0"/>
        <w:adjustRightInd w:val="0"/>
        <w:jc w:val="both"/>
        <w:rPr>
          <w:rFonts w:ascii="Times New Roman" w:hAnsi="Times New Roman" w:cs="Times New Roman"/>
          <w:color w:val="262626"/>
          <w:sz w:val="22"/>
          <w:szCs w:val="20"/>
          <w:lang w:val="en-US"/>
        </w:rPr>
      </w:pPr>
      <w:r w:rsidRPr="008A608C">
        <w:rPr>
          <w:rFonts w:ascii="Times New Roman" w:hAnsi="Times New Roman" w:cs="Times New Roman"/>
          <w:color w:val="262626"/>
          <w:sz w:val="22"/>
          <w:szCs w:val="20"/>
          <w:lang w:val="en-US"/>
        </w:rPr>
        <w:t>Official translation of the degree into Italian, </w:t>
      </w:r>
    </w:p>
    <w:p w14:paraId="34C1322C" w14:textId="77777777" w:rsidR="000D1AE9" w:rsidRPr="008A608C" w:rsidRDefault="000D1AE9" w:rsidP="007D22D9">
      <w:pPr>
        <w:widowControl w:val="0"/>
        <w:numPr>
          <w:ilvl w:val="0"/>
          <w:numId w:val="34"/>
        </w:numPr>
        <w:tabs>
          <w:tab w:val="left" w:pos="220"/>
          <w:tab w:val="left" w:pos="720"/>
        </w:tabs>
        <w:autoSpaceDE w:val="0"/>
        <w:autoSpaceDN w:val="0"/>
        <w:adjustRightInd w:val="0"/>
        <w:jc w:val="both"/>
        <w:rPr>
          <w:rFonts w:ascii="Times New Roman" w:hAnsi="Times New Roman" w:cs="Times New Roman"/>
          <w:color w:val="262626"/>
          <w:sz w:val="22"/>
          <w:szCs w:val="20"/>
          <w:lang w:val="en-US"/>
        </w:rPr>
      </w:pPr>
      <w:r w:rsidRPr="008A608C">
        <w:rPr>
          <w:rFonts w:ascii="Times New Roman" w:hAnsi="Times New Roman" w:cs="Times New Roman"/>
          <w:color w:val="262626"/>
          <w:sz w:val="22"/>
          <w:szCs w:val="20"/>
          <w:lang w:val="en-US"/>
        </w:rPr>
        <w:t>Consular legalization of the foreign title, </w:t>
      </w:r>
    </w:p>
    <w:p w14:paraId="72AEA363" w14:textId="77777777" w:rsidR="000D1AE9" w:rsidRPr="008A608C" w:rsidRDefault="000D1AE9" w:rsidP="007D22D9">
      <w:pPr>
        <w:widowControl w:val="0"/>
        <w:numPr>
          <w:ilvl w:val="0"/>
          <w:numId w:val="34"/>
        </w:numPr>
        <w:tabs>
          <w:tab w:val="left" w:pos="220"/>
          <w:tab w:val="left" w:pos="284"/>
        </w:tabs>
        <w:autoSpaceDE w:val="0"/>
        <w:autoSpaceDN w:val="0"/>
        <w:adjustRightInd w:val="0"/>
        <w:jc w:val="both"/>
        <w:rPr>
          <w:rFonts w:ascii="Times New Roman" w:hAnsi="Times New Roman" w:cs="Times New Roman"/>
          <w:color w:val="262626"/>
          <w:sz w:val="22"/>
          <w:szCs w:val="20"/>
          <w:lang w:val="en-US"/>
        </w:rPr>
      </w:pPr>
      <w:r w:rsidRPr="008A608C">
        <w:rPr>
          <w:rFonts w:ascii="Times New Roman" w:hAnsi="Times New Roman" w:cs="Times New Roman"/>
          <w:color w:val="262626"/>
          <w:sz w:val="22"/>
          <w:szCs w:val="20"/>
          <w:lang w:val="en-US"/>
        </w:rPr>
        <w:t>“</w:t>
      </w:r>
      <w:proofErr w:type="spellStart"/>
      <w:r w:rsidRPr="008A608C">
        <w:rPr>
          <w:rFonts w:ascii="Times New Roman" w:hAnsi="Times New Roman" w:cs="Times New Roman"/>
          <w:color w:val="262626"/>
          <w:sz w:val="22"/>
          <w:szCs w:val="20"/>
          <w:lang w:val="en-US"/>
        </w:rPr>
        <w:t>Dichiarazione</w:t>
      </w:r>
      <w:proofErr w:type="spellEnd"/>
      <w:r w:rsidRPr="008A608C">
        <w:rPr>
          <w:rFonts w:ascii="Times New Roman" w:hAnsi="Times New Roman" w:cs="Times New Roman"/>
          <w:color w:val="262626"/>
          <w:sz w:val="22"/>
          <w:szCs w:val="20"/>
          <w:lang w:val="en-US"/>
        </w:rPr>
        <w:t xml:space="preserve"> di </w:t>
      </w:r>
      <w:proofErr w:type="spellStart"/>
      <w:r w:rsidRPr="008A608C">
        <w:rPr>
          <w:rFonts w:ascii="Times New Roman" w:hAnsi="Times New Roman" w:cs="Times New Roman"/>
          <w:color w:val="262626"/>
          <w:sz w:val="22"/>
          <w:szCs w:val="20"/>
          <w:lang w:val="en-US"/>
        </w:rPr>
        <w:t>Valore</w:t>
      </w:r>
      <w:proofErr w:type="spellEnd"/>
      <w:r w:rsidRPr="008A608C">
        <w:rPr>
          <w:rFonts w:ascii="Times New Roman" w:hAnsi="Times New Roman" w:cs="Times New Roman"/>
          <w:color w:val="262626"/>
          <w:sz w:val="22"/>
          <w:szCs w:val="20"/>
          <w:lang w:val="en-US"/>
        </w:rPr>
        <w:t xml:space="preserve">” (Declaration of Value) issued by the Italian diplomatic representative in the country where the educational system of the university issuing the diploma </w:t>
      </w:r>
      <w:proofErr w:type="gramStart"/>
      <w:r w:rsidRPr="008A608C">
        <w:rPr>
          <w:rFonts w:ascii="Times New Roman" w:hAnsi="Times New Roman" w:cs="Times New Roman"/>
          <w:color w:val="262626"/>
          <w:sz w:val="22"/>
          <w:szCs w:val="20"/>
          <w:lang w:val="en-US"/>
        </w:rPr>
        <w:t>belongs to.</w:t>
      </w:r>
      <w:proofErr w:type="gramEnd"/>
    </w:p>
    <w:p w14:paraId="30BF1243" w14:textId="77777777" w:rsidR="000D1AE9" w:rsidRPr="008A608C" w:rsidRDefault="000D1AE9" w:rsidP="000D1AE9">
      <w:pPr>
        <w:widowControl w:val="0"/>
        <w:tabs>
          <w:tab w:val="left" w:pos="220"/>
          <w:tab w:val="left" w:pos="284"/>
        </w:tabs>
        <w:autoSpaceDE w:val="0"/>
        <w:autoSpaceDN w:val="0"/>
        <w:adjustRightInd w:val="0"/>
        <w:ind w:left="360"/>
        <w:jc w:val="both"/>
        <w:rPr>
          <w:rFonts w:ascii="Times New Roman" w:hAnsi="Times New Roman" w:cs="Times New Roman"/>
          <w:sz w:val="22"/>
          <w:szCs w:val="20"/>
          <w:lang w:val="en-US"/>
        </w:rPr>
      </w:pPr>
      <w:r w:rsidRPr="008A608C">
        <w:rPr>
          <w:rFonts w:ascii="Times New Roman" w:hAnsi="Times New Roman" w:cs="Times New Roman"/>
          <w:color w:val="262626"/>
          <w:sz w:val="22"/>
          <w:szCs w:val="20"/>
          <w:lang w:val="en-US"/>
        </w:rPr>
        <w:t>Also by that time the students will be required to pay the first installment.</w:t>
      </w:r>
    </w:p>
    <w:p w14:paraId="2D2C7393" w14:textId="77777777" w:rsidR="000D1AE9" w:rsidRPr="008A608C" w:rsidRDefault="000D1AE9" w:rsidP="000D1AE9">
      <w:pPr>
        <w:widowControl w:val="0"/>
        <w:tabs>
          <w:tab w:val="left" w:pos="220"/>
          <w:tab w:val="left" w:pos="284"/>
        </w:tabs>
        <w:autoSpaceDE w:val="0"/>
        <w:autoSpaceDN w:val="0"/>
        <w:adjustRightInd w:val="0"/>
        <w:ind w:left="360"/>
        <w:jc w:val="both"/>
        <w:rPr>
          <w:rFonts w:ascii="Times New Roman" w:hAnsi="Times New Roman" w:cs="Times New Roman"/>
          <w:sz w:val="22"/>
          <w:szCs w:val="20"/>
          <w:lang w:val="en-US"/>
        </w:rPr>
      </w:pPr>
    </w:p>
    <w:p w14:paraId="1D5AA313" w14:textId="77777777" w:rsidR="000D1AE9" w:rsidRPr="008A608C" w:rsidRDefault="000D1AE9" w:rsidP="000D1AE9">
      <w:pPr>
        <w:jc w:val="both"/>
        <w:rPr>
          <w:rFonts w:ascii="Times New Roman" w:eastAsia="Times New Roman" w:hAnsi="Times New Roman" w:cs="Times New Roman"/>
          <w:color w:val="333333"/>
          <w:sz w:val="20"/>
          <w:szCs w:val="22"/>
          <w:lang w:val="en-US"/>
        </w:rPr>
      </w:pPr>
      <w:r w:rsidRPr="008A608C">
        <w:rPr>
          <w:rFonts w:ascii="Times New Roman" w:hAnsi="Times New Roman" w:cs="Times New Roman"/>
          <w:b/>
          <w:color w:val="008000"/>
          <w:sz w:val="20"/>
          <w:szCs w:val="22"/>
          <w:lang w:val="en-US"/>
        </w:rPr>
        <w:t>Fees:</w:t>
      </w:r>
      <w:r w:rsidRPr="008A608C">
        <w:rPr>
          <w:rFonts w:ascii="Times New Roman" w:hAnsi="Times New Roman" w:cs="Times New Roman"/>
          <w:color w:val="333333"/>
          <w:sz w:val="20"/>
          <w:szCs w:val="22"/>
          <w:lang w:val="en-US"/>
        </w:rPr>
        <w:t xml:space="preserve"> Tuitions are payable when the student matriculate into the program in Italy (no application fees applied). </w:t>
      </w:r>
      <w:r w:rsidRPr="008A608C">
        <w:rPr>
          <w:rFonts w:ascii="Times New Roman" w:hAnsi="Times New Roman" w:cs="Times New Roman"/>
          <w:color w:val="262626"/>
          <w:sz w:val="20"/>
          <w:szCs w:val="22"/>
          <w:lang w:val="en-US"/>
        </w:rPr>
        <w:t>The amount of the fee depends upon the country of origin of the student and can vary from a minimum of about € 250 to a maximum of about € 2100. In most cases, foreign students pay tuition fees close to the minimum.</w:t>
      </w:r>
      <w:r w:rsidRPr="008A608C">
        <w:rPr>
          <w:rFonts w:ascii="Times New Roman" w:hAnsi="Times New Roman" w:cs="Times New Roman"/>
          <w:color w:val="333333"/>
          <w:sz w:val="20"/>
          <w:szCs w:val="22"/>
          <w:lang w:val="en-US"/>
        </w:rPr>
        <w:t xml:space="preserve"> All tuition must be paid in two installments.</w:t>
      </w:r>
    </w:p>
    <w:p w14:paraId="2536A04D" w14:textId="77777777" w:rsidR="00C25DE4" w:rsidRPr="008A608C" w:rsidRDefault="00C25DE4" w:rsidP="00C25DE4">
      <w:pPr>
        <w:jc w:val="both"/>
        <w:rPr>
          <w:rFonts w:ascii="Times New Roman" w:eastAsia="Times New Roman" w:hAnsi="Times New Roman" w:cs="Times New Roman"/>
          <w:b/>
          <w:bCs/>
          <w:color w:val="008000"/>
          <w:sz w:val="20"/>
          <w:szCs w:val="22"/>
          <w:lang w:val="en-US"/>
        </w:rPr>
      </w:pPr>
    </w:p>
    <w:p w14:paraId="326B3602" w14:textId="7C92A1AE" w:rsidR="000D1AE9" w:rsidRPr="008A608C" w:rsidRDefault="000D1AE9" w:rsidP="00C25DE4">
      <w:pPr>
        <w:jc w:val="both"/>
        <w:rPr>
          <w:rFonts w:ascii="Times New Roman" w:eastAsia="Times New Roman" w:hAnsi="Times New Roman" w:cs="Times New Roman"/>
          <w:color w:val="000000"/>
          <w:sz w:val="20"/>
          <w:szCs w:val="22"/>
          <w:lang w:val="en-US" w:eastAsia="it-IT"/>
        </w:rPr>
      </w:pPr>
      <w:r w:rsidRPr="008A608C">
        <w:rPr>
          <w:rFonts w:ascii="Times New Roman" w:eastAsia="Times New Roman" w:hAnsi="Times New Roman" w:cs="Times New Roman"/>
          <w:b/>
          <w:bCs/>
          <w:color w:val="008000"/>
          <w:sz w:val="20"/>
          <w:szCs w:val="22"/>
          <w:lang w:val="en-US"/>
        </w:rPr>
        <w:t>Scholarship:</w:t>
      </w:r>
      <w:r w:rsidRPr="008A608C">
        <w:rPr>
          <w:rFonts w:ascii="Times New Roman" w:eastAsia="Times New Roman" w:hAnsi="Times New Roman" w:cs="Times New Roman"/>
          <w:b/>
          <w:bCs/>
          <w:color w:val="333333"/>
          <w:sz w:val="20"/>
          <w:szCs w:val="22"/>
          <w:lang w:val="en-US"/>
        </w:rPr>
        <w:t xml:space="preserve"> </w:t>
      </w:r>
      <w:r w:rsidRPr="008A608C">
        <w:rPr>
          <w:rFonts w:ascii="Times New Roman" w:eastAsia="Times New Roman" w:hAnsi="Times New Roman" w:cs="Times New Roman"/>
          <w:color w:val="000000"/>
          <w:sz w:val="20"/>
          <w:szCs w:val="22"/>
          <w:lang w:val="en-US" w:eastAsia="it-IT"/>
        </w:rPr>
        <w:t>The competition for the award of the scholarship and other benefits for the academic year 2015-2016 will be published in the month of July 2016 on the web site </w:t>
      </w:r>
      <w:r w:rsidRPr="008A608C">
        <w:rPr>
          <w:rFonts w:ascii="Times New Roman" w:eastAsia="Times New Roman" w:hAnsi="Times New Roman" w:cs="Times New Roman"/>
          <w:color w:val="336699"/>
          <w:sz w:val="20"/>
          <w:szCs w:val="22"/>
          <w:lang w:val="en-US" w:eastAsia="it-IT"/>
        </w:rPr>
        <w:fldChar w:fldCharType="begin"/>
      </w:r>
      <w:r w:rsidRPr="008A608C">
        <w:rPr>
          <w:rFonts w:ascii="Times New Roman" w:eastAsia="Times New Roman" w:hAnsi="Times New Roman" w:cs="Times New Roman"/>
          <w:color w:val="336699"/>
          <w:sz w:val="20"/>
          <w:szCs w:val="22"/>
          <w:lang w:val="en-US" w:eastAsia="it-IT"/>
        </w:rPr>
        <w:instrText xml:space="preserve"> HYPERLINK "http://www.dsu.toscana.it/" \t "_blank" </w:instrText>
      </w:r>
      <w:r w:rsidRPr="008A608C">
        <w:rPr>
          <w:rFonts w:ascii="Times New Roman" w:eastAsia="Times New Roman" w:hAnsi="Times New Roman" w:cs="Times New Roman"/>
          <w:color w:val="336699"/>
          <w:sz w:val="20"/>
          <w:szCs w:val="22"/>
          <w:lang w:val="en-US" w:eastAsia="it-IT"/>
        </w:rPr>
        <w:fldChar w:fldCharType="separate"/>
      </w:r>
      <w:r w:rsidRPr="008A608C">
        <w:rPr>
          <w:rFonts w:ascii="Times New Roman" w:eastAsia="Times New Roman" w:hAnsi="Times New Roman" w:cs="Times New Roman"/>
          <w:color w:val="336699"/>
          <w:sz w:val="20"/>
          <w:szCs w:val="22"/>
          <w:lang w:val="en-US" w:eastAsia="it-IT"/>
        </w:rPr>
        <w:t>www.dsu.toscana.it</w:t>
      </w:r>
      <w:r w:rsidRPr="008A608C">
        <w:rPr>
          <w:rFonts w:ascii="Times New Roman" w:eastAsia="Times New Roman" w:hAnsi="Times New Roman" w:cs="Times New Roman"/>
          <w:color w:val="336699"/>
          <w:sz w:val="20"/>
          <w:szCs w:val="22"/>
          <w:lang w:val="en-US" w:eastAsia="it-IT"/>
        </w:rPr>
        <w:fldChar w:fldCharType="end"/>
      </w:r>
      <w:r w:rsidR="00C25DE4" w:rsidRPr="008A608C">
        <w:rPr>
          <w:rFonts w:ascii="Times New Roman" w:eastAsia="Times New Roman" w:hAnsi="Times New Roman" w:cs="Times New Roman"/>
          <w:color w:val="000000"/>
          <w:sz w:val="20"/>
          <w:szCs w:val="22"/>
          <w:lang w:val="en-US" w:eastAsia="it-IT"/>
        </w:rPr>
        <w:t xml:space="preserve">.  </w:t>
      </w:r>
      <w:r w:rsidRPr="008A608C">
        <w:rPr>
          <w:rFonts w:ascii="Times New Roman" w:eastAsia="Times New Roman" w:hAnsi="Times New Roman" w:cs="Times New Roman"/>
          <w:color w:val="000000"/>
          <w:sz w:val="20"/>
          <w:szCs w:val="22"/>
          <w:lang w:val="en-US" w:eastAsia="it-IT"/>
        </w:rPr>
        <w:t xml:space="preserve">In the said notice will be given the mode of application and the start and end dates (the approximate date of the deadline is early September) for the request and benefits, that must be completed both online </w:t>
      </w:r>
      <w:r w:rsidRPr="008A608C">
        <w:rPr>
          <w:rFonts w:ascii="Times New Roman" w:eastAsia="Times New Roman" w:hAnsi="Times New Roman" w:cs="Times New Roman"/>
          <w:color w:val="3366FF"/>
          <w:sz w:val="20"/>
          <w:szCs w:val="22"/>
          <w:u w:val="single"/>
          <w:lang w:val="en-US" w:eastAsia="it-IT"/>
        </w:rPr>
        <w:t>https://areastud.dsu.toscana.it/$/</w:t>
      </w:r>
      <w:r w:rsidRPr="008A608C">
        <w:rPr>
          <w:rFonts w:ascii="Times New Roman" w:eastAsia="Times New Roman" w:hAnsi="Times New Roman" w:cs="Times New Roman"/>
          <w:color w:val="000000"/>
          <w:sz w:val="20"/>
          <w:szCs w:val="22"/>
          <w:lang w:val="en-US" w:eastAsia="it-IT"/>
        </w:rPr>
        <w:t xml:space="preserve"> and on paper (to send the documents in original via post office to: Piazza </w:t>
      </w:r>
      <w:proofErr w:type="spellStart"/>
      <w:r w:rsidRPr="008A608C">
        <w:rPr>
          <w:rFonts w:ascii="Times New Roman" w:eastAsia="Times New Roman" w:hAnsi="Times New Roman" w:cs="Times New Roman"/>
          <w:color w:val="000000"/>
          <w:sz w:val="20"/>
          <w:szCs w:val="22"/>
          <w:lang w:val="en-US" w:eastAsia="it-IT"/>
        </w:rPr>
        <w:t>dei</w:t>
      </w:r>
      <w:proofErr w:type="spellEnd"/>
      <w:r w:rsidRPr="008A608C">
        <w:rPr>
          <w:rFonts w:ascii="Times New Roman" w:eastAsia="Times New Roman" w:hAnsi="Times New Roman" w:cs="Times New Roman"/>
          <w:color w:val="000000"/>
          <w:sz w:val="20"/>
          <w:szCs w:val="22"/>
          <w:lang w:val="en-US" w:eastAsia="it-IT"/>
        </w:rPr>
        <w:t xml:space="preserve"> </w:t>
      </w:r>
      <w:proofErr w:type="spellStart"/>
      <w:r w:rsidRPr="008A608C">
        <w:rPr>
          <w:rFonts w:ascii="Times New Roman" w:eastAsia="Times New Roman" w:hAnsi="Times New Roman" w:cs="Times New Roman"/>
          <w:color w:val="000000"/>
          <w:sz w:val="20"/>
          <w:szCs w:val="22"/>
          <w:lang w:val="en-US" w:eastAsia="it-IT"/>
        </w:rPr>
        <w:t>Cavalieri</w:t>
      </w:r>
      <w:proofErr w:type="spellEnd"/>
      <w:r w:rsidRPr="008A608C">
        <w:rPr>
          <w:rFonts w:ascii="Times New Roman" w:eastAsia="Times New Roman" w:hAnsi="Times New Roman" w:cs="Times New Roman"/>
          <w:color w:val="000000"/>
          <w:sz w:val="20"/>
          <w:szCs w:val="22"/>
          <w:lang w:val="en-US" w:eastAsia="it-IT"/>
        </w:rPr>
        <w:t>, 6 - 56126 Pisa, ITALY</w:t>
      </w:r>
      <w:r w:rsidR="00C25DE4" w:rsidRPr="008A608C">
        <w:rPr>
          <w:rFonts w:ascii="Times New Roman" w:eastAsia="Times New Roman" w:hAnsi="Times New Roman" w:cs="Times New Roman"/>
          <w:color w:val="000000"/>
          <w:sz w:val="20"/>
          <w:szCs w:val="22"/>
          <w:lang w:val="en-US" w:eastAsia="it-IT"/>
        </w:rPr>
        <w:t xml:space="preserve">. </w:t>
      </w:r>
      <w:r w:rsidRPr="008A608C">
        <w:rPr>
          <w:rFonts w:ascii="Times New Roman" w:eastAsia="Times New Roman" w:hAnsi="Times New Roman" w:cs="Times New Roman"/>
          <w:color w:val="000000"/>
          <w:sz w:val="20"/>
          <w:szCs w:val="22"/>
          <w:lang w:val="en-US" w:eastAsia="it-IT"/>
        </w:rPr>
        <w:t>For any questions please write to borse.pi@dsu.toscana.it</w:t>
      </w:r>
    </w:p>
    <w:p w14:paraId="291727B3" w14:textId="77777777" w:rsidR="00C25DE4" w:rsidRPr="008A608C" w:rsidRDefault="00C25DE4" w:rsidP="00C1619A">
      <w:pPr>
        <w:jc w:val="both"/>
        <w:rPr>
          <w:rFonts w:ascii="Times New Roman" w:eastAsia="Times New Roman" w:hAnsi="Times New Roman" w:cs="Times New Roman"/>
          <w:b/>
          <w:bCs/>
          <w:color w:val="6D9B49"/>
          <w:sz w:val="26"/>
          <w:szCs w:val="26"/>
          <w:lang w:val="en-US"/>
        </w:rPr>
      </w:pPr>
    </w:p>
    <w:p w14:paraId="1B181372" w14:textId="73EE86FD" w:rsidR="002E1CCC" w:rsidRPr="008A608C" w:rsidRDefault="000D1AE9" w:rsidP="00C1619A">
      <w:pPr>
        <w:jc w:val="both"/>
        <w:rPr>
          <w:rFonts w:ascii="Times New Roman" w:eastAsia="Times New Roman" w:hAnsi="Times New Roman" w:cs="Times New Roman"/>
          <w:b/>
          <w:bCs/>
          <w:color w:val="6D9B49"/>
          <w:sz w:val="28"/>
          <w:szCs w:val="26"/>
          <w:lang w:val="en-US"/>
        </w:rPr>
      </w:pPr>
      <w:r w:rsidRPr="008A608C">
        <w:rPr>
          <w:rFonts w:ascii="Times New Roman" w:eastAsia="Times New Roman" w:hAnsi="Times New Roman" w:cs="Times New Roman"/>
          <w:b/>
          <w:bCs/>
          <w:noProof/>
          <w:color w:val="6D9B49"/>
          <w:sz w:val="32"/>
          <w:szCs w:val="28"/>
          <w:lang w:eastAsia="it-IT"/>
        </w:rPr>
        <w:drawing>
          <wp:anchor distT="0" distB="0" distL="114300" distR="114300" simplePos="0" relativeHeight="251709440" behindDoc="0" locked="0" layoutInCell="1" allowOverlap="1" wp14:anchorId="1CBD954D" wp14:editId="6E47CDEE">
            <wp:simplePos x="0" y="0"/>
            <wp:positionH relativeFrom="margin">
              <wp:align>left</wp:align>
            </wp:positionH>
            <wp:positionV relativeFrom="margin">
              <wp:align>top</wp:align>
            </wp:positionV>
            <wp:extent cx="2399665" cy="1828800"/>
            <wp:effectExtent l="0" t="0" r="0" b="0"/>
            <wp:wrapSquare wrapText="bothSides"/>
            <wp:docPr id="33" name="Изображение 2" descr="Macintosh HD:Users:nataliarahimzanova:Documents:StudentsWorld:UniPi (University of Pisa):Unip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liarahimzanova:Documents:StudentsWorld:UniPi (University of Pisa):Unipi-logo.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00300" cy="18292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08C">
        <w:rPr>
          <w:rFonts w:ascii="Times New Roman" w:eastAsia="Times New Roman" w:hAnsi="Times New Roman" w:cs="Times New Roman"/>
          <w:b/>
          <w:bCs/>
          <w:color w:val="6D9B49"/>
          <w:sz w:val="28"/>
          <w:szCs w:val="26"/>
          <w:lang w:val="en-US"/>
        </w:rPr>
        <w:t>M</w:t>
      </w:r>
      <w:r w:rsidR="002E1CCC" w:rsidRPr="008A608C">
        <w:rPr>
          <w:rFonts w:ascii="Times New Roman" w:eastAsia="Times New Roman" w:hAnsi="Times New Roman" w:cs="Times New Roman"/>
          <w:b/>
          <w:bCs/>
          <w:color w:val="6D9B49"/>
          <w:sz w:val="28"/>
          <w:szCs w:val="26"/>
          <w:lang w:val="en-US"/>
        </w:rPr>
        <w:t>aster of Science in Bionics Engineering</w:t>
      </w:r>
    </w:p>
    <w:p w14:paraId="1C316A67" w14:textId="77777777" w:rsidR="000D1AE9" w:rsidRPr="008A608C" w:rsidRDefault="00E54296" w:rsidP="00C1619A">
      <w:pPr>
        <w:jc w:val="both"/>
        <w:rPr>
          <w:rStyle w:val="Collegamentoipertestuale"/>
          <w:rFonts w:ascii="Times New Roman" w:hAnsi="Times New Roman" w:cs="Times New Roman"/>
          <w:sz w:val="20"/>
          <w:szCs w:val="20"/>
          <w:lang w:val="en-US"/>
        </w:rPr>
      </w:pPr>
      <w:hyperlink r:id="rId86" w:history="1">
        <w:r w:rsidR="000D1AE9" w:rsidRPr="008A608C">
          <w:rPr>
            <w:rStyle w:val="Collegamentoipertestuale"/>
            <w:rFonts w:ascii="Times New Roman" w:hAnsi="Times New Roman" w:cs="Times New Roman"/>
            <w:sz w:val="20"/>
            <w:szCs w:val="20"/>
            <w:lang w:val="en-US"/>
          </w:rPr>
          <w:t>http://www.bionicsengineering.it</w:t>
        </w:r>
      </w:hyperlink>
    </w:p>
    <w:p w14:paraId="2ECBAA37" w14:textId="77777777" w:rsidR="000D1AE9" w:rsidRPr="008A608C" w:rsidRDefault="000D1AE9" w:rsidP="00C1619A">
      <w:pPr>
        <w:jc w:val="both"/>
        <w:rPr>
          <w:rFonts w:ascii="Times New Roman" w:hAnsi="Times New Roman" w:cs="Times New Roman"/>
          <w:sz w:val="20"/>
          <w:szCs w:val="20"/>
          <w:lang w:val="en-US"/>
        </w:rPr>
      </w:pPr>
    </w:p>
    <w:p w14:paraId="564DCDAE" w14:textId="127157CD" w:rsidR="000D1AE9" w:rsidRPr="008A608C" w:rsidRDefault="000D1AE9" w:rsidP="00C1619A">
      <w:pPr>
        <w:jc w:val="both"/>
        <w:rPr>
          <w:rFonts w:ascii="Times New Roman" w:eastAsia="Times New Roman" w:hAnsi="Times New Roman" w:cs="Times New Roman"/>
          <w:color w:val="333333"/>
          <w:sz w:val="20"/>
          <w:szCs w:val="20"/>
          <w:lang w:val="en-US"/>
        </w:rPr>
      </w:pPr>
      <w:r w:rsidRPr="008A608C">
        <w:rPr>
          <w:rFonts w:ascii="Times New Roman" w:hAnsi="Times New Roman" w:cs="Times New Roman"/>
          <w:color w:val="262626"/>
          <w:sz w:val="20"/>
          <w:szCs w:val="20"/>
          <w:lang w:val="en-US"/>
        </w:rPr>
        <w:t xml:space="preserve">The M.Sc. in Bionics Engineering is characterized by a limited enrolment (20-40 students). </w:t>
      </w:r>
      <w:r w:rsidRPr="008A608C">
        <w:rPr>
          <w:rFonts w:ascii="Times New Roman" w:eastAsia="Times New Roman" w:hAnsi="Times New Roman" w:cs="Times New Roman"/>
          <w:color w:val="333333"/>
          <w:sz w:val="20"/>
          <w:szCs w:val="20"/>
          <w:lang w:val="en-US"/>
        </w:rPr>
        <w:t>This program has only one intake (</w:t>
      </w:r>
      <w:r w:rsidRPr="008A608C">
        <w:rPr>
          <w:rFonts w:ascii="Times New Roman" w:eastAsia="Times New Roman" w:hAnsi="Times New Roman" w:cs="Times New Roman"/>
          <w:color w:val="333333"/>
          <w:sz w:val="20"/>
          <w:szCs w:val="20"/>
          <w:u w:val="single"/>
          <w:lang w:val="en-US"/>
        </w:rPr>
        <w:t>September</w:t>
      </w:r>
      <w:r w:rsidRPr="008A608C">
        <w:rPr>
          <w:rFonts w:ascii="Times New Roman" w:eastAsia="Times New Roman" w:hAnsi="Times New Roman" w:cs="Times New Roman"/>
          <w:color w:val="333333"/>
          <w:sz w:val="20"/>
          <w:szCs w:val="20"/>
          <w:lang w:val="en-US"/>
        </w:rPr>
        <w:t xml:space="preserve">). </w:t>
      </w:r>
      <w:r w:rsidRPr="008A608C">
        <w:rPr>
          <w:rFonts w:ascii="Times New Roman" w:hAnsi="Times New Roman" w:cs="Times New Roman"/>
          <w:color w:val="262626"/>
          <w:sz w:val="20"/>
          <w:szCs w:val="20"/>
          <w:lang w:val="en-US"/>
        </w:rPr>
        <w:t xml:space="preserve">Bionics engineering is a new frontier of biomedical engineering. Bionics indicates the research </w:t>
      </w:r>
      <w:proofErr w:type="gramStart"/>
      <w:r w:rsidRPr="008A608C">
        <w:rPr>
          <w:rFonts w:ascii="Times New Roman" w:hAnsi="Times New Roman" w:cs="Times New Roman"/>
          <w:color w:val="262626"/>
          <w:sz w:val="20"/>
          <w:szCs w:val="20"/>
          <w:lang w:val="en-US"/>
        </w:rPr>
        <w:t>area which</w:t>
      </w:r>
      <w:proofErr w:type="gramEnd"/>
      <w:r w:rsidRPr="008A608C">
        <w:rPr>
          <w:rFonts w:ascii="Times New Roman" w:hAnsi="Times New Roman" w:cs="Times New Roman"/>
          <w:color w:val="262626"/>
          <w:sz w:val="20"/>
          <w:szCs w:val="20"/>
          <w:lang w:val="en-US"/>
        </w:rPr>
        <w:t xml:space="preserve"> integrates the most advanced robotics and bioengineering technologies with life sciences, such as medicine and neuroscience, materials science, etc. One of the primary goals of the M.Sc. in Bionics Engineering is to challenge a selected core of very highly qualified students that, besides acquiring high-level professional skills, will also foster the progress of the research activities in the bionics field.</w:t>
      </w:r>
    </w:p>
    <w:p w14:paraId="53B42190" w14:textId="77777777" w:rsidR="006E6CFC" w:rsidRPr="008A608C" w:rsidRDefault="006E6CFC" w:rsidP="00C1619A">
      <w:pPr>
        <w:widowControl w:val="0"/>
        <w:autoSpaceDE w:val="0"/>
        <w:autoSpaceDN w:val="0"/>
        <w:adjustRightInd w:val="0"/>
        <w:jc w:val="both"/>
        <w:rPr>
          <w:rFonts w:ascii="Times New Roman" w:hAnsi="Times New Roman" w:cs="Times New Roman"/>
          <w:b/>
          <w:color w:val="008000"/>
          <w:sz w:val="20"/>
          <w:szCs w:val="20"/>
          <w:lang w:val="en-US"/>
        </w:rPr>
      </w:pPr>
    </w:p>
    <w:p w14:paraId="67E39A78" w14:textId="77777777" w:rsidR="000D1AE9" w:rsidRPr="008A608C" w:rsidRDefault="000D1AE9" w:rsidP="00C1619A">
      <w:pPr>
        <w:widowControl w:val="0"/>
        <w:autoSpaceDE w:val="0"/>
        <w:autoSpaceDN w:val="0"/>
        <w:adjustRightInd w:val="0"/>
        <w:jc w:val="both"/>
        <w:rPr>
          <w:rFonts w:ascii="Times New Roman" w:hAnsi="Times New Roman" w:cs="Times New Roman"/>
          <w:color w:val="262626"/>
          <w:sz w:val="20"/>
          <w:szCs w:val="20"/>
          <w:lang w:val="en-US"/>
        </w:rPr>
      </w:pPr>
      <w:r w:rsidRPr="008A608C">
        <w:rPr>
          <w:rFonts w:ascii="Times New Roman" w:hAnsi="Times New Roman" w:cs="Times New Roman"/>
          <w:b/>
          <w:color w:val="008000"/>
          <w:sz w:val="20"/>
          <w:szCs w:val="20"/>
          <w:lang w:val="en-US"/>
        </w:rPr>
        <w:t xml:space="preserve">Programs Pre-Requisites: </w:t>
      </w:r>
    </w:p>
    <w:p w14:paraId="21A9CBDC" w14:textId="634F16E5" w:rsidR="000D1AE9" w:rsidRPr="008A608C" w:rsidRDefault="000D1AE9" w:rsidP="002E1CCC">
      <w:pPr>
        <w:pStyle w:val="NormaleWeb"/>
        <w:numPr>
          <w:ilvl w:val="0"/>
          <w:numId w:val="38"/>
        </w:numPr>
        <w:ind w:left="0"/>
        <w:jc w:val="both"/>
        <w:rPr>
          <w:rFonts w:ascii="Times New Roman" w:hAnsi="Times New Roman"/>
          <w:lang w:val="en-US"/>
        </w:rPr>
      </w:pPr>
      <w:r w:rsidRPr="008A608C">
        <w:rPr>
          <w:rFonts w:ascii="Times New Roman" w:eastAsia="Times New Roman" w:hAnsi="Times New Roman"/>
          <w:b/>
          <w:bCs/>
          <w:color w:val="333333"/>
          <w:lang w:val="en-US"/>
        </w:rPr>
        <w:t xml:space="preserve">Bachelor’s Degree </w:t>
      </w:r>
      <w:r w:rsidRPr="008A608C">
        <w:rPr>
          <w:rFonts w:ascii="Times New Roman" w:hAnsi="Times New Roman"/>
          <w:lang w:val="en-US"/>
        </w:rPr>
        <w:t>in Biomedical Engineering (check the criteria of the selection here: http://www.bionicsengineering.it/sites/all/themes/webmate_responsive_theme/Bando_Brochure/Call_Bionics_Engineering_2015_</w:t>
      </w:r>
      <w:proofErr w:type="gramStart"/>
      <w:r w:rsidRPr="008A608C">
        <w:rPr>
          <w:rFonts w:ascii="Times New Roman" w:hAnsi="Times New Roman"/>
          <w:lang w:val="en-US"/>
        </w:rPr>
        <w:t>ENG.pdf )</w:t>
      </w:r>
      <w:proofErr w:type="gramEnd"/>
      <w:r w:rsidRPr="008A608C">
        <w:rPr>
          <w:rFonts w:ascii="Times New Roman" w:hAnsi="Times New Roman"/>
          <w:lang w:val="en-US"/>
        </w:rPr>
        <w:t xml:space="preserve"> </w:t>
      </w:r>
      <w:r w:rsidR="0072363E" w:rsidRPr="008A608C">
        <w:rPr>
          <w:rFonts w:ascii="Times New Roman" w:eastAsia="Times New Roman" w:hAnsi="Times New Roman"/>
          <w:color w:val="333333"/>
          <w:lang w:val="en-US"/>
        </w:rPr>
        <w:t>(</w:t>
      </w:r>
      <w:r w:rsidRPr="008A608C">
        <w:rPr>
          <w:rFonts w:ascii="Times New Roman" w:eastAsia="Times New Roman" w:hAnsi="Times New Roman"/>
          <w:color w:val="333333"/>
          <w:lang w:val="en-US"/>
        </w:rPr>
        <w:t xml:space="preserve">in English or Italian). </w:t>
      </w:r>
    </w:p>
    <w:p w14:paraId="09FE6E5F" w14:textId="77777777" w:rsidR="000D1AE9" w:rsidRPr="008A608C" w:rsidRDefault="000D1AE9" w:rsidP="007D22D9">
      <w:pPr>
        <w:pStyle w:val="NormaleWeb"/>
        <w:numPr>
          <w:ilvl w:val="0"/>
          <w:numId w:val="38"/>
        </w:numPr>
        <w:ind w:left="0"/>
        <w:jc w:val="both"/>
        <w:rPr>
          <w:rFonts w:ascii="Times New Roman" w:hAnsi="Times New Roman"/>
          <w:lang w:val="en-US"/>
        </w:rPr>
      </w:pPr>
      <w:r w:rsidRPr="008A608C">
        <w:rPr>
          <w:rFonts w:ascii="Times New Roman" w:eastAsia="Times New Roman" w:hAnsi="Times New Roman"/>
          <w:b/>
          <w:bCs/>
          <w:color w:val="333333"/>
          <w:lang w:val="en-US"/>
        </w:rPr>
        <w:t xml:space="preserve">English proficiency certificate </w:t>
      </w:r>
      <w:r w:rsidRPr="008A608C">
        <w:rPr>
          <w:rFonts w:ascii="Times New Roman" w:eastAsia="Times New Roman" w:hAnsi="Times New Roman"/>
          <w:bCs/>
          <w:color w:val="333333"/>
          <w:lang w:val="en-US"/>
        </w:rPr>
        <w:t>for non-English mother tongue.</w:t>
      </w:r>
      <w:r w:rsidRPr="008A608C">
        <w:rPr>
          <w:rFonts w:ascii="Times New Roman" w:eastAsia="Times New Roman" w:hAnsi="Times New Roman"/>
          <w:color w:val="333333"/>
          <w:lang w:val="en-US"/>
        </w:rPr>
        <w:t xml:space="preserve"> Minimum requirements:  CEF B2; IELTS 6.5</w:t>
      </w:r>
    </w:p>
    <w:p w14:paraId="00DCF5E0" w14:textId="77777777" w:rsidR="000D1AE9" w:rsidRPr="008A608C" w:rsidRDefault="000D1AE9" w:rsidP="007D22D9">
      <w:pPr>
        <w:pStyle w:val="NormaleWeb"/>
        <w:numPr>
          <w:ilvl w:val="0"/>
          <w:numId w:val="38"/>
        </w:numPr>
        <w:ind w:left="0"/>
        <w:jc w:val="both"/>
        <w:rPr>
          <w:rFonts w:ascii="Times New Roman" w:hAnsi="Times New Roman"/>
          <w:lang w:val="en-US"/>
        </w:rPr>
      </w:pPr>
      <w:r w:rsidRPr="008A608C">
        <w:rPr>
          <w:rFonts w:ascii="Times New Roman" w:hAnsi="Times New Roman"/>
          <w:b/>
          <w:lang w:val="en-US"/>
        </w:rPr>
        <w:t>Short resume</w:t>
      </w:r>
      <w:r w:rsidRPr="008A608C">
        <w:rPr>
          <w:rFonts w:ascii="Times New Roman" w:hAnsi="Times New Roman"/>
          <w:lang w:val="en-US"/>
        </w:rPr>
        <w:t xml:space="preserve"> (5 pages max, in English or Italian) of the Bachelor Thesis, or short resume (5 pages max, in English or Italian) of the ongoing Thesis activity, if this has been not completed yet;</w:t>
      </w:r>
    </w:p>
    <w:p w14:paraId="37D1512A" w14:textId="77777777" w:rsidR="000D1AE9" w:rsidRPr="008A608C" w:rsidRDefault="000D1AE9" w:rsidP="007D22D9">
      <w:pPr>
        <w:pStyle w:val="NormaleWeb"/>
        <w:numPr>
          <w:ilvl w:val="0"/>
          <w:numId w:val="38"/>
        </w:numPr>
        <w:ind w:left="0"/>
        <w:jc w:val="both"/>
        <w:rPr>
          <w:rFonts w:ascii="Times New Roman" w:hAnsi="Times New Roman"/>
          <w:lang w:val="en-US"/>
        </w:rPr>
      </w:pPr>
      <w:r w:rsidRPr="008A608C">
        <w:rPr>
          <w:rFonts w:ascii="Times New Roman" w:hAnsi="Times New Roman"/>
          <w:b/>
          <w:lang w:val="en-US"/>
        </w:rPr>
        <w:t>Curriculum Vitae</w:t>
      </w:r>
      <w:r w:rsidRPr="008A608C">
        <w:rPr>
          <w:rFonts w:ascii="Times New Roman" w:hAnsi="Times New Roman"/>
          <w:lang w:val="en-US"/>
        </w:rPr>
        <w:t xml:space="preserve"> (in English)</w:t>
      </w:r>
    </w:p>
    <w:p w14:paraId="2C463302" w14:textId="77777777" w:rsidR="009274DE" w:rsidRDefault="000D1AE9" w:rsidP="009274DE">
      <w:pPr>
        <w:pStyle w:val="NormaleWeb"/>
        <w:numPr>
          <w:ilvl w:val="0"/>
          <w:numId w:val="38"/>
        </w:numPr>
        <w:ind w:left="0"/>
        <w:jc w:val="both"/>
        <w:rPr>
          <w:rFonts w:ascii="Times New Roman" w:hAnsi="Times New Roman"/>
          <w:lang w:val="en-US"/>
        </w:rPr>
      </w:pPr>
      <w:r w:rsidRPr="008A608C">
        <w:rPr>
          <w:rFonts w:ascii="Times New Roman" w:hAnsi="Times New Roman"/>
          <w:b/>
          <w:lang w:val="en-US"/>
        </w:rPr>
        <w:t>The academic transcripts</w:t>
      </w:r>
      <w:r w:rsidRPr="008A608C">
        <w:rPr>
          <w:rFonts w:ascii="Times New Roman" w:hAnsi="Times New Roman"/>
          <w:lang w:val="en-US"/>
        </w:rPr>
        <w:t xml:space="preserve"> with the full list of courses and grades (in English or Italian). This list shall contain information regarding credits (CFU), units (or equivalent) received, the grades received for each class taken, and the date when the final examination was taken (if applicable), provided by attaching the copy of the University Transcripts; </w:t>
      </w:r>
    </w:p>
    <w:p w14:paraId="74D06BA3" w14:textId="1C1F9DC2" w:rsidR="000D1AE9" w:rsidRPr="009274DE" w:rsidRDefault="000D1AE9" w:rsidP="009274DE">
      <w:pPr>
        <w:pStyle w:val="NormaleWeb"/>
        <w:jc w:val="both"/>
        <w:rPr>
          <w:rFonts w:ascii="Times New Roman" w:hAnsi="Times New Roman"/>
          <w:lang w:val="en-US"/>
        </w:rPr>
      </w:pPr>
      <w:r w:rsidRPr="009274DE">
        <w:rPr>
          <w:rFonts w:ascii="Times New Roman" w:hAnsi="Times New Roman"/>
          <w:b/>
          <w:lang w:val="en-US"/>
        </w:rPr>
        <w:t xml:space="preserve">*For additional (not mandatory) requirements please go on this web page: </w:t>
      </w:r>
      <w:hyperlink r:id="rId87" w:history="1">
        <w:r w:rsidRPr="009274DE">
          <w:rPr>
            <w:rStyle w:val="Collegamentoipertestuale"/>
            <w:rFonts w:ascii="Times New Roman" w:hAnsi="Times New Roman"/>
            <w:lang w:val="en-US"/>
          </w:rPr>
          <w:t>http://www.bionicsengineering.it/sites/all/themes/webmate_responsive_theme/Bando_Brochure/Call_Bionics_Engineering_2015_ENG.pdf</w:t>
        </w:r>
      </w:hyperlink>
    </w:p>
    <w:p w14:paraId="2A3F03C4" w14:textId="7ABE3D47" w:rsidR="000D1AE9" w:rsidRPr="008A608C" w:rsidRDefault="000D1AE9" w:rsidP="000D1AE9">
      <w:pPr>
        <w:pStyle w:val="NormaleWeb"/>
        <w:ind w:left="-360"/>
        <w:jc w:val="center"/>
        <w:rPr>
          <w:rFonts w:ascii="Times New Roman" w:hAnsi="Times New Roman"/>
          <w:lang w:val="en-US"/>
        </w:rPr>
      </w:pPr>
      <w:r w:rsidRPr="008A608C">
        <w:rPr>
          <w:rFonts w:ascii="Times New Roman" w:eastAsia="Times New Roman" w:hAnsi="Times New Roman"/>
          <w:b/>
          <w:color w:val="008000"/>
          <w:lang w:val="en-US"/>
        </w:rPr>
        <w:t>APPLICATION IN 3 STEPS</w:t>
      </w:r>
    </w:p>
    <w:p w14:paraId="4E803D89" w14:textId="6E2B6AE3" w:rsidR="000D1AE9" w:rsidRPr="008A608C" w:rsidRDefault="000D1AE9" w:rsidP="007D22D9">
      <w:pPr>
        <w:pStyle w:val="NormaleWeb"/>
        <w:numPr>
          <w:ilvl w:val="0"/>
          <w:numId w:val="39"/>
        </w:numPr>
        <w:ind w:left="0"/>
        <w:jc w:val="both"/>
        <w:rPr>
          <w:rFonts w:ascii="Times New Roman" w:hAnsi="Times New Roman"/>
          <w:lang w:val="en-US"/>
        </w:rPr>
      </w:pPr>
      <w:r w:rsidRPr="008A608C">
        <w:rPr>
          <w:rFonts w:ascii="Times New Roman" w:hAnsi="Times New Roman"/>
          <w:b/>
          <w:color w:val="008000"/>
          <w:lang w:val="en-US"/>
        </w:rPr>
        <w:t>PRE-EVALUATION:</w:t>
      </w:r>
      <w:r w:rsidRPr="008A608C">
        <w:rPr>
          <w:rFonts w:ascii="Times New Roman" w:hAnsi="Times New Roman"/>
          <w:color w:val="333333"/>
          <w:lang w:val="en-US"/>
        </w:rPr>
        <w:t xml:space="preserve"> </w:t>
      </w:r>
      <w:r w:rsidRPr="008A608C">
        <w:rPr>
          <w:rFonts w:ascii="Times New Roman" w:hAnsi="Times New Roman"/>
          <w:lang w:val="en-US"/>
        </w:rPr>
        <w:t xml:space="preserve">Applicants are requested to apply online at: </w:t>
      </w:r>
      <w:r w:rsidRPr="008A608C">
        <w:rPr>
          <w:rFonts w:ascii="Times New Roman" w:hAnsi="Times New Roman"/>
          <w:color w:val="0000FF"/>
          <w:lang w:val="en-US"/>
        </w:rPr>
        <w:t xml:space="preserve">www.bionicsengineering.it </w:t>
      </w:r>
      <w:r w:rsidRPr="008A608C">
        <w:rPr>
          <w:rFonts w:ascii="Times New Roman" w:hAnsi="Times New Roman"/>
          <w:lang w:val="en-US"/>
        </w:rPr>
        <w:t xml:space="preserve">by the end of </w:t>
      </w:r>
      <w:r w:rsidRPr="008A608C">
        <w:rPr>
          <w:rFonts w:ascii="Times New Roman" w:hAnsi="Times New Roman"/>
          <w:shd w:val="clear" w:color="auto" w:fill="FFFFFF"/>
          <w:lang w:val="en-US"/>
        </w:rPr>
        <w:t xml:space="preserve">August </w:t>
      </w:r>
      <w:r w:rsidRPr="008A608C">
        <w:rPr>
          <w:rFonts w:ascii="Times New Roman" w:hAnsi="Times New Roman"/>
          <w:bCs/>
          <w:lang w:val="en-US"/>
        </w:rPr>
        <w:t>(check the deadline for 2016)</w:t>
      </w:r>
      <w:r w:rsidRPr="008A608C">
        <w:rPr>
          <w:rFonts w:ascii="Times New Roman" w:hAnsi="Times New Roman"/>
          <w:shd w:val="clear" w:color="auto" w:fill="FFFFFF"/>
          <w:lang w:val="en-US"/>
        </w:rPr>
        <w:t xml:space="preserve">. In </w:t>
      </w:r>
      <w:r w:rsidRPr="008A608C">
        <w:rPr>
          <w:rFonts w:ascii="Times New Roman" w:hAnsi="Times New Roman"/>
          <w:lang w:val="en-US"/>
        </w:rPr>
        <w:t xml:space="preserve">case of any issue with the online application, please contact the Master Degree Secretary’s Office (e-mail: </w:t>
      </w:r>
      <w:r w:rsidRPr="008A608C">
        <w:rPr>
          <w:rFonts w:ascii="Times New Roman" w:hAnsi="Times New Roman"/>
          <w:color w:val="0000FF"/>
          <w:lang w:val="en-US"/>
        </w:rPr>
        <w:t>PhDBiorobotics@sssup.it</w:t>
      </w:r>
      <w:r w:rsidRPr="008A608C">
        <w:rPr>
          <w:rFonts w:ascii="Times New Roman" w:hAnsi="Times New Roman"/>
          <w:lang w:val="en-US"/>
        </w:rPr>
        <w:t>). Non-EU Applicants shall spe</w:t>
      </w:r>
      <w:r w:rsidR="009274DE">
        <w:rPr>
          <w:rFonts w:ascii="Times New Roman" w:hAnsi="Times New Roman"/>
          <w:lang w:val="en-US"/>
        </w:rPr>
        <w:t xml:space="preserve">cify (in the application form) </w:t>
      </w:r>
      <w:r w:rsidRPr="008A608C">
        <w:rPr>
          <w:rFonts w:ascii="Times New Roman" w:hAnsi="Times New Roman"/>
          <w:lang w:val="en-US"/>
        </w:rPr>
        <w:t xml:space="preserve">in which Italian Embassy or Consulate they intend to submit their pre-enrolment application in case of admission to the Course. </w:t>
      </w:r>
      <w:r w:rsidRPr="008A608C">
        <w:rPr>
          <w:rFonts w:ascii="Times New Roman" w:hAnsi="Times New Roman"/>
          <w:lang w:val="en-US" w:eastAsia="ru-RU"/>
        </w:rPr>
        <w:t xml:space="preserve">Applicant selection will involve, in both sessions, the assessment of all the submitted documents and an interview. </w:t>
      </w:r>
      <w:r w:rsidRPr="008A608C">
        <w:rPr>
          <w:rFonts w:ascii="Times New Roman" w:hAnsi="Times New Roman"/>
          <w:lang w:val="en-US"/>
        </w:rPr>
        <w:t>For non-EU Applicants, the interviews will be held via video</w:t>
      </w:r>
      <w:r w:rsidR="009274DE">
        <w:rPr>
          <w:rFonts w:ascii="Times New Roman" w:hAnsi="Times New Roman"/>
          <w:lang w:val="en-US"/>
        </w:rPr>
        <w:t>conference (Skype</w:t>
      </w:r>
      <w:r w:rsidRPr="008A608C">
        <w:rPr>
          <w:rFonts w:ascii="Times New Roman" w:hAnsi="Times New Roman"/>
          <w:lang w:val="en-US"/>
        </w:rPr>
        <w:t xml:space="preserve">). </w:t>
      </w:r>
      <w:proofErr w:type="gramStart"/>
      <w:r w:rsidRPr="008A608C">
        <w:rPr>
          <w:rFonts w:ascii="Times New Roman" w:hAnsi="Times New Roman"/>
          <w:lang w:val="en-US"/>
        </w:rPr>
        <w:t>at</w:t>
      </w:r>
      <w:proofErr w:type="gramEnd"/>
      <w:r w:rsidRPr="008A608C">
        <w:rPr>
          <w:rFonts w:ascii="Times New Roman" w:hAnsi="Times New Roman"/>
          <w:lang w:val="en-US"/>
        </w:rPr>
        <w:t xml:space="preserve"> Italian Embassies, Consulates or other locations identified by the Selection Committee in order to assure the fulfillment of the Applicants’ identification procedures. If the interview is not held at Italian Embassies or Consulates, the candidate must exhibit, before starting the interview, the ID submitted in the online application. For EU Applicants, the interviews will be held in Pisa at the School premises. </w:t>
      </w:r>
      <w:r w:rsidRPr="008A608C">
        <w:rPr>
          <w:rFonts w:ascii="Times New Roman" w:hAnsi="Times New Roman"/>
          <w:color w:val="333333"/>
          <w:lang w:val="en-US"/>
        </w:rPr>
        <w:t xml:space="preserve">After the exam is taken, the Admission Board will evaluate it within 3 weeks (maximum) and the applicant will be notified by email over the results. </w:t>
      </w:r>
      <w:r w:rsidRPr="008A608C">
        <w:rPr>
          <w:rFonts w:ascii="Times New Roman" w:hAnsi="Times New Roman"/>
          <w:lang w:val="en-US"/>
        </w:rPr>
        <w:t>Non-EU admitted candidates will be requested to send their written assent to the Master Secretary’s Office and they must contact the relevant Italian Embassy or Consulate in order to pre-enroll in the “</w:t>
      </w:r>
      <w:proofErr w:type="spellStart"/>
      <w:r w:rsidRPr="008A608C">
        <w:rPr>
          <w:rFonts w:ascii="Times New Roman" w:hAnsi="Times New Roman"/>
          <w:lang w:val="en-US"/>
        </w:rPr>
        <w:t>Laurea</w:t>
      </w:r>
      <w:proofErr w:type="spellEnd"/>
      <w:r w:rsidRPr="008A608C">
        <w:rPr>
          <w:rFonts w:ascii="Times New Roman" w:hAnsi="Times New Roman"/>
          <w:lang w:val="en-US"/>
        </w:rPr>
        <w:t xml:space="preserve"> </w:t>
      </w:r>
      <w:proofErr w:type="spellStart"/>
      <w:r w:rsidRPr="008A608C">
        <w:rPr>
          <w:rFonts w:ascii="Times New Roman" w:hAnsi="Times New Roman"/>
          <w:lang w:val="en-US"/>
        </w:rPr>
        <w:t>Magistrale</w:t>
      </w:r>
      <w:proofErr w:type="spellEnd"/>
      <w:r w:rsidRPr="008A608C">
        <w:rPr>
          <w:rFonts w:ascii="Times New Roman" w:hAnsi="Times New Roman"/>
          <w:lang w:val="en-US"/>
        </w:rPr>
        <w:t xml:space="preserve"> in Bionics Engineering (LM-21)" program offered by the University of Pisa. </w:t>
      </w:r>
    </w:p>
    <w:p w14:paraId="28C5879D" w14:textId="77777777" w:rsidR="000D1AE9" w:rsidRPr="008A608C" w:rsidRDefault="000D1AE9" w:rsidP="007D22D9">
      <w:pPr>
        <w:pStyle w:val="NormaleWeb"/>
        <w:numPr>
          <w:ilvl w:val="0"/>
          <w:numId w:val="39"/>
        </w:numPr>
        <w:ind w:left="0"/>
        <w:jc w:val="both"/>
        <w:rPr>
          <w:rFonts w:ascii="Times New Roman" w:hAnsi="Times New Roman"/>
          <w:lang w:val="en-US"/>
        </w:rPr>
      </w:pPr>
      <w:r w:rsidRPr="008A608C">
        <w:rPr>
          <w:rFonts w:ascii="Times New Roman" w:hAnsi="Times New Roman"/>
          <w:b/>
          <w:color w:val="008000"/>
          <w:lang w:val="en-US"/>
        </w:rPr>
        <w:t>EMBASSY:</w:t>
      </w:r>
      <w:r w:rsidRPr="008A608C">
        <w:rPr>
          <w:rFonts w:ascii="Times New Roman" w:hAnsi="Times New Roman"/>
          <w:color w:val="333333"/>
          <w:lang w:val="en-US"/>
        </w:rPr>
        <w:t xml:space="preserve"> Non-European students, who have been positively pre-evaluated, go to the Italian embassy in their Country of residence in order to apply for the Visa </w:t>
      </w:r>
      <w:r w:rsidRPr="008A608C">
        <w:rPr>
          <w:rFonts w:ascii="Times New Roman" w:eastAsia="Times New Roman" w:hAnsi="Times New Roman"/>
          <w:color w:val="333333"/>
          <w:lang w:val="en-US"/>
        </w:rPr>
        <w:t xml:space="preserve">during the Visa Processing Period (usually </w:t>
      </w:r>
      <w:r w:rsidRPr="008A608C">
        <w:rPr>
          <w:rFonts w:ascii="Times New Roman" w:eastAsia="Times New Roman" w:hAnsi="Times New Roman"/>
          <w:color w:val="333333"/>
          <w:u w:val="single"/>
          <w:lang w:val="en-US"/>
        </w:rPr>
        <w:t>between the end of May and the beginning of July</w:t>
      </w:r>
      <w:r w:rsidRPr="008A608C">
        <w:rPr>
          <w:rFonts w:ascii="Times New Roman" w:eastAsia="Times New Roman" w:hAnsi="Times New Roman"/>
          <w:color w:val="333333"/>
          <w:lang w:val="en-US"/>
        </w:rPr>
        <w:t>)</w:t>
      </w:r>
      <w:r w:rsidRPr="008A608C">
        <w:rPr>
          <w:rFonts w:ascii="Times New Roman" w:hAnsi="Times New Roman"/>
          <w:color w:val="333333"/>
          <w:lang w:val="en-US"/>
        </w:rPr>
        <w:t xml:space="preserve">. Depending upon the Country of residence, students may have to produce a copy of the pre-evaluation letter from the University by the embassy along with all the other documents. Non-European and European students alike must provide official copies of all documents requested translated into Italian. </w:t>
      </w:r>
    </w:p>
    <w:p w14:paraId="3CF05984" w14:textId="77777777" w:rsidR="000D1AE9" w:rsidRPr="008A608C" w:rsidRDefault="000D1AE9" w:rsidP="007D22D9">
      <w:pPr>
        <w:pStyle w:val="NormaleWeb"/>
        <w:numPr>
          <w:ilvl w:val="0"/>
          <w:numId w:val="39"/>
        </w:numPr>
        <w:ind w:left="0"/>
        <w:jc w:val="both"/>
        <w:rPr>
          <w:rFonts w:ascii="Times New Roman" w:hAnsi="Times New Roman"/>
          <w:lang w:val="en-US"/>
        </w:rPr>
      </w:pPr>
      <w:r w:rsidRPr="008A608C">
        <w:rPr>
          <w:rFonts w:ascii="Times New Roman" w:hAnsi="Times New Roman"/>
          <w:b/>
          <w:color w:val="008000"/>
          <w:lang w:val="en-US"/>
        </w:rPr>
        <w:t>ENROLLMENT:</w:t>
      </w:r>
      <w:r w:rsidRPr="008A608C">
        <w:rPr>
          <w:rFonts w:ascii="Times New Roman" w:hAnsi="Times New Roman"/>
          <w:b/>
          <w:color w:val="333333"/>
          <w:lang w:val="en-US"/>
        </w:rPr>
        <w:t xml:space="preserve"> </w:t>
      </w:r>
      <w:r w:rsidRPr="008A608C">
        <w:rPr>
          <w:rFonts w:ascii="Times New Roman" w:hAnsi="Times New Roman"/>
          <w:color w:val="333333"/>
          <w:lang w:val="en-US"/>
        </w:rPr>
        <w:t xml:space="preserve">Once the Visa is granted, the students need to come to Pisa at the </w:t>
      </w:r>
      <w:r w:rsidRPr="008A608C">
        <w:rPr>
          <w:rFonts w:ascii="Times New Roman" w:hAnsi="Times New Roman"/>
          <w:color w:val="262626"/>
          <w:lang w:val="en-US"/>
        </w:rPr>
        <w:t>International Student’s Office by the University</w:t>
      </w:r>
      <w:r w:rsidRPr="008A608C">
        <w:rPr>
          <w:rFonts w:ascii="Times New Roman" w:hAnsi="Times New Roman"/>
          <w:color w:val="333333"/>
          <w:lang w:val="en-US"/>
        </w:rPr>
        <w:t xml:space="preserve"> in order </w:t>
      </w:r>
      <w:r w:rsidRPr="008A608C">
        <w:rPr>
          <w:rFonts w:ascii="Times New Roman" w:hAnsi="Times New Roman"/>
          <w:color w:val="262626"/>
          <w:lang w:val="en-US"/>
        </w:rPr>
        <w:t xml:space="preserve">to provide them with the following documents in original. </w:t>
      </w:r>
      <w:r w:rsidRPr="008A608C">
        <w:rPr>
          <w:rFonts w:ascii="Times New Roman" w:hAnsi="Times New Roman"/>
          <w:lang w:val="en-US"/>
        </w:rPr>
        <w:t>Admitted Applicants holding a non-Italian degree shall enclose, with the matriculation application, the original academic degree, the official translation of the degree into Italian, the relevant consular legalization of the foreign degree, along with the “</w:t>
      </w:r>
      <w:proofErr w:type="spellStart"/>
      <w:r w:rsidRPr="008A608C">
        <w:rPr>
          <w:rFonts w:ascii="Times New Roman" w:hAnsi="Times New Roman"/>
          <w:lang w:val="en-US"/>
        </w:rPr>
        <w:t>Dichiarazione</w:t>
      </w:r>
      <w:proofErr w:type="spellEnd"/>
      <w:r w:rsidRPr="008A608C">
        <w:rPr>
          <w:rFonts w:ascii="Times New Roman" w:hAnsi="Times New Roman"/>
          <w:lang w:val="en-US"/>
        </w:rPr>
        <w:t xml:space="preserve"> di </w:t>
      </w:r>
      <w:proofErr w:type="spellStart"/>
      <w:r w:rsidRPr="008A608C">
        <w:rPr>
          <w:rFonts w:ascii="Times New Roman" w:hAnsi="Times New Roman"/>
          <w:lang w:val="en-US"/>
        </w:rPr>
        <w:t>Valore</w:t>
      </w:r>
      <w:proofErr w:type="spellEnd"/>
      <w:r w:rsidRPr="008A608C">
        <w:rPr>
          <w:rFonts w:ascii="Times New Roman" w:hAnsi="Times New Roman"/>
          <w:lang w:val="en-US"/>
        </w:rPr>
        <w:t xml:space="preserve">” (Declaration of Value) issued by the Italian diplomatic representative in the country to which the educational system of the University issuing the diploma belongs. </w:t>
      </w:r>
      <w:r w:rsidRPr="008A608C">
        <w:rPr>
          <w:rFonts w:ascii="Times New Roman" w:hAnsi="Times New Roman"/>
          <w:color w:val="262626"/>
          <w:lang w:val="en-US"/>
        </w:rPr>
        <w:t>Also by that time the students will be required to pay the fist installment.</w:t>
      </w:r>
    </w:p>
    <w:p w14:paraId="6BA701BB" w14:textId="77777777" w:rsidR="000D1AE9" w:rsidRPr="008A608C" w:rsidRDefault="000D1AE9" w:rsidP="00C1619A">
      <w:pPr>
        <w:jc w:val="both"/>
        <w:rPr>
          <w:rFonts w:ascii="Times New Roman" w:hAnsi="Times New Roman" w:cs="Times New Roman"/>
          <w:color w:val="333333"/>
          <w:sz w:val="20"/>
          <w:szCs w:val="20"/>
          <w:lang w:val="en-US"/>
        </w:rPr>
      </w:pPr>
      <w:r w:rsidRPr="008A608C">
        <w:rPr>
          <w:rFonts w:ascii="Times New Roman" w:hAnsi="Times New Roman" w:cs="Times New Roman"/>
          <w:b/>
          <w:color w:val="008000"/>
          <w:sz w:val="20"/>
          <w:szCs w:val="20"/>
          <w:lang w:val="en-US"/>
        </w:rPr>
        <w:t>Fees:</w:t>
      </w:r>
      <w:r w:rsidRPr="008A608C">
        <w:rPr>
          <w:rFonts w:ascii="Times New Roman" w:hAnsi="Times New Roman" w:cs="Times New Roman"/>
          <w:color w:val="333333"/>
          <w:sz w:val="20"/>
          <w:szCs w:val="20"/>
          <w:lang w:val="en-US"/>
        </w:rPr>
        <w:t xml:space="preserve"> Tuitions are payable when the student matriculate into the program in Italy (no application fees applied). </w:t>
      </w:r>
      <w:r w:rsidRPr="008A608C">
        <w:rPr>
          <w:rFonts w:ascii="Times New Roman" w:hAnsi="Times New Roman" w:cs="Times New Roman"/>
          <w:color w:val="262626"/>
          <w:sz w:val="20"/>
          <w:szCs w:val="20"/>
          <w:lang w:val="en-US"/>
        </w:rPr>
        <w:t>The amount of the fee depends upon the country of origin of the student and can vary from a minimum of about € 250 to a maximum of about € 2100. In most cases, foreign students pay tuition fees close to the minimum.</w:t>
      </w:r>
      <w:r w:rsidRPr="008A608C">
        <w:rPr>
          <w:rFonts w:ascii="Times New Roman" w:hAnsi="Times New Roman" w:cs="Times New Roman"/>
          <w:color w:val="333333"/>
          <w:sz w:val="20"/>
          <w:szCs w:val="20"/>
          <w:lang w:val="en-US"/>
        </w:rPr>
        <w:t xml:space="preserve"> All tuition must be paid in two installments.</w:t>
      </w:r>
    </w:p>
    <w:p w14:paraId="00FA488A" w14:textId="77777777" w:rsidR="000D1AE9" w:rsidRPr="008A608C" w:rsidRDefault="000D1AE9" w:rsidP="00C1619A">
      <w:pPr>
        <w:jc w:val="both"/>
        <w:rPr>
          <w:rFonts w:ascii="Times New Roman" w:eastAsia="Times New Roman" w:hAnsi="Times New Roman" w:cs="Times New Roman"/>
          <w:sz w:val="20"/>
          <w:szCs w:val="20"/>
          <w:lang w:val="en-US"/>
        </w:rPr>
      </w:pPr>
      <w:r w:rsidRPr="008A608C">
        <w:rPr>
          <w:rFonts w:ascii="Times New Roman" w:eastAsia="Times New Roman" w:hAnsi="Times New Roman" w:cs="Times New Roman"/>
          <w:b/>
          <w:bCs/>
          <w:color w:val="008000"/>
          <w:sz w:val="20"/>
          <w:szCs w:val="20"/>
          <w:lang w:val="en-US"/>
        </w:rPr>
        <w:t>Scholarship:</w:t>
      </w:r>
      <w:r w:rsidRPr="008A608C">
        <w:rPr>
          <w:rFonts w:ascii="Times New Roman" w:eastAsia="Times New Roman" w:hAnsi="Times New Roman" w:cs="Times New Roman"/>
          <w:b/>
          <w:bCs/>
          <w:color w:val="333333"/>
          <w:sz w:val="20"/>
          <w:szCs w:val="20"/>
          <w:lang w:val="en-US"/>
        </w:rPr>
        <w:t xml:space="preserve"> </w:t>
      </w:r>
      <w:r w:rsidRPr="008A608C">
        <w:rPr>
          <w:rFonts w:ascii="Times New Roman" w:hAnsi="Times New Roman" w:cs="Times New Roman"/>
          <w:sz w:val="20"/>
          <w:szCs w:val="20"/>
          <w:lang w:val="en-US"/>
        </w:rPr>
        <w:t>Students may apply for the contributions provided by the “</w:t>
      </w:r>
      <w:proofErr w:type="spellStart"/>
      <w:r w:rsidRPr="008A608C">
        <w:rPr>
          <w:rFonts w:ascii="Times New Roman" w:hAnsi="Times New Roman" w:cs="Times New Roman"/>
          <w:sz w:val="20"/>
          <w:szCs w:val="20"/>
          <w:lang w:val="en-US"/>
        </w:rPr>
        <w:t>Azienda</w:t>
      </w:r>
      <w:proofErr w:type="spellEnd"/>
      <w:r w:rsidRPr="008A608C">
        <w:rPr>
          <w:rFonts w:ascii="Times New Roman" w:hAnsi="Times New Roman" w:cs="Times New Roman"/>
          <w:sz w:val="20"/>
          <w:szCs w:val="20"/>
          <w:lang w:val="en-US"/>
        </w:rPr>
        <w:t xml:space="preserve"> </w:t>
      </w:r>
      <w:proofErr w:type="spellStart"/>
      <w:proofErr w:type="gramStart"/>
      <w:r w:rsidRPr="008A608C">
        <w:rPr>
          <w:rFonts w:ascii="Times New Roman" w:hAnsi="Times New Roman" w:cs="Times New Roman"/>
          <w:sz w:val="20"/>
          <w:szCs w:val="20"/>
          <w:lang w:val="en-US"/>
        </w:rPr>
        <w:t>della</w:t>
      </w:r>
      <w:proofErr w:type="spellEnd"/>
      <w:proofErr w:type="gramEnd"/>
      <w:r w:rsidRPr="008A608C">
        <w:rPr>
          <w:rFonts w:ascii="Times New Roman" w:hAnsi="Times New Roman" w:cs="Times New Roman"/>
          <w:sz w:val="20"/>
          <w:szCs w:val="20"/>
          <w:lang w:val="en-US"/>
        </w:rPr>
        <w:t xml:space="preserve"> </w:t>
      </w:r>
      <w:proofErr w:type="spellStart"/>
      <w:r w:rsidRPr="008A608C">
        <w:rPr>
          <w:rFonts w:ascii="Times New Roman" w:hAnsi="Times New Roman" w:cs="Times New Roman"/>
          <w:sz w:val="20"/>
          <w:szCs w:val="20"/>
          <w:lang w:val="en-US"/>
        </w:rPr>
        <w:t>Regione</w:t>
      </w:r>
      <w:proofErr w:type="spellEnd"/>
      <w:r w:rsidRPr="008A608C">
        <w:rPr>
          <w:rFonts w:ascii="Times New Roman" w:hAnsi="Times New Roman" w:cs="Times New Roman"/>
          <w:sz w:val="20"/>
          <w:szCs w:val="20"/>
          <w:lang w:val="en-US"/>
        </w:rPr>
        <w:t xml:space="preserve"> Toscana per </w:t>
      </w:r>
      <w:proofErr w:type="spellStart"/>
      <w:r w:rsidRPr="008A608C">
        <w:rPr>
          <w:rFonts w:ascii="Times New Roman" w:hAnsi="Times New Roman" w:cs="Times New Roman"/>
          <w:sz w:val="20"/>
          <w:szCs w:val="20"/>
          <w:lang w:val="en-US"/>
        </w:rPr>
        <w:t>il</w:t>
      </w:r>
      <w:proofErr w:type="spellEnd"/>
      <w:r w:rsidRPr="008A608C">
        <w:rPr>
          <w:rFonts w:ascii="Times New Roman" w:hAnsi="Times New Roman" w:cs="Times New Roman"/>
          <w:sz w:val="20"/>
          <w:szCs w:val="20"/>
          <w:lang w:val="en-US"/>
        </w:rPr>
        <w:t xml:space="preserve"> </w:t>
      </w:r>
      <w:proofErr w:type="spellStart"/>
      <w:r w:rsidRPr="008A608C">
        <w:rPr>
          <w:rFonts w:ascii="Times New Roman" w:hAnsi="Times New Roman" w:cs="Times New Roman"/>
          <w:sz w:val="20"/>
          <w:szCs w:val="20"/>
          <w:lang w:val="en-US"/>
        </w:rPr>
        <w:t>Diritto</w:t>
      </w:r>
      <w:proofErr w:type="spellEnd"/>
      <w:r w:rsidRPr="008A608C">
        <w:rPr>
          <w:rFonts w:ascii="Times New Roman" w:hAnsi="Times New Roman" w:cs="Times New Roman"/>
          <w:sz w:val="20"/>
          <w:szCs w:val="20"/>
          <w:lang w:val="en-US"/>
        </w:rPr>
        <w:t xml:space="preserve"> </w:t>
      </w:r>
      <w:proofErr w:type="spellStart"/>
      <w:r w:rsidRPr="008A608C">
        <w:rPr>
          <w:rFonts w:ascii="Times New Roman" w:hAnsi="Times New Roman" w:cs="Times New Roman"/>
          <w:sz w:val="20"/>
          <w:szCs w:val="20"/>
          <w:lang w:val="en-US"/>
        </w:rPr>
        <w:t>allo</w:t>
      </w:r>
      <w:proofErr w:type="spellEnd"/>
      <w:r w:rsidRPr="008A608C">
        <w:rPr>
          <w:rFonts w:ascii="Times New Roman" w:hAnsi="Times New Roman" w:cs="Times New Roman"/>
          <w:sz w:val="20"/>
          <w:szCs w:val="20"/>
          <w:lang w:val="en-US"/>
        </w:rPr>
        <w:t xml:space="preserve"> Studio </w:t>
      </w:r>
      <w:proofErr w:type="spellStart"/>
      <w:r w:rsidRPr="008A608C">
        <w:rPr>
          <w:rFonts w:ascii="Times New Roman" w:hAnsi="Times New Roman" w:cs="Times New Roman"/>
          <w:sz w:val="20"/>
          <w:szCs w:val="20"/>
          <w:lang w:val="en-US"/>
        </w:rPr>
        <w:t>Universitario</w:t>
      </w:r>
      <w:proofErr w:type="spellEnd"/>
      <w:r w:rsidRPr="008A608C">
        <w:rPr>
          <w:rFonts w:ascii="Times New Roman" w:hAnsi="Times New Roman" w:cs="Times New Roman"/>
          <w:sz w:val="20"/>
          <w:szCs w:val="20"/>
          <w:lang w:val="en-US"/>
        </w:rPr>
        <w:t xml:space="preserve">” (DSU - Student’s Support Office). The annual call for contributions is published in July at: </w:t>
      </w:r>
      <w:r w:rsidRPr="008A608C">
        <w:rPr>
          <w:rFonts w:ascii="Times New Roman" w:hAnsi="Times New Roman" w:cs="Times New Roman"/>
          <w:color w:val="0000FF"/>
          <w:sz w:val="20"/>
          <w:szCs w:val="20"/>
          <w:lang w:val="en-US"/>
        </w:rPr>
        <w:t>http://www.dsu.toscana.it</w:t>
      </w:r>
      <w:r w:rsidRPr="008A608C">
        <w:rPr>
          <w:rFonts w:ascii="Times New Roman" w:hAnsi="Times New Roman" w:cs="Times New Roman"/>
          <w:sz w:val="20"/>
          <w:szCs w:val="20"/>
          <w:lang w:val="en-US"/>
        </w:rPr>
        <w:t xml:space="preserve">. Person in charge of the Procedure: Dr. Silvia </w:t>
      </w:r>
      <w:proofErr w:type="spellStart"/>
      <w:r w:rsidRPr="008A608C">
        <w:rPr>
          <w:rFonts w:ascii="Times New Roman" w:hAnsi="Times New Roman" w:cs="Times New Roman"/>
          <w:sz w:val="20"/>
          <w:szCs w:val="20"/>
          <w:lang w:val="en-US"/>
        </w:rPr>
        <w:t>Marcacci</w:t>
      </w:r>
      <w:proofErr w:type="spellEnd"/>
      <w:r w:rsidRPr="008A608C">
        <w:rPr>
          <w:rFonts w:ascii="Times New Roman" w:hAnsi="Times New Roman" w:cs="Times New Roman"/>
          <w:sz w:val="20"/>
          <w:szCs w:val="20"/>
          <w:lang w:val="en-US"/>
        </w:rPr>
        <w:t xml:space="preserve">, Responsible of the U.O. </w:t>
      </w:r>
      <w:proofErr w:type="spellStart"/>
      <w:r w:rsidRPr="008A608C">
        <w:rPr>
          <w:rFonts w:ascii="Times New Roman" w:hAnsi="Times New Roman" w:cs="Times New Roman"/>
          <w:sz w:val="20"/>
          <w:szCs w:val="20"/>
          <w:lang w:val="en-US"/>
        </w:rPr>
        <w:t>Ph.D-Lauree</w:t>
      </w:r>
      <w:proofErr w:type="spellEnd"/>
      <w:r w:rsidRPr="008A608C">
        <w:rPr>
          <w:rFonts w:ascii="Times New Roman" w:hAnsi="Times New Roman" w:cs="Times New Roman"/>
          <w:sz w:val="20"/>
          <w:szCs w:val="20"/>
          <w:lang w:val="en-US"/>
        </w:rPr>
        <w:t xml:space="preserve"> </w:t>
      </w:r>
      <w:proofErr w:type="spellStart"/>
      <w:r w:rsidRPr="008A608C">
        <w:rPr>
          <w:rFonts w:ascii="Times New Roman" w:hAnsi="Times New Roman" w:cs="Times New Roman"/>
          <w:sz w:val="20"/>
          <w:szCs w:val="20"/>
          <w:lang w:val="en-US"/>
        </w:rPr>
        <w:t>Magistrali</w:t>
      </w:r>
      <w:proofErr w:type="spellEnd"/>
      <w:r w:rsidRPr="008A608C">
        <w:rPr>
          <w:rFonts w:ascii="Times New Roman" w:hAnsi="Times New Roman" w:cs="Times New Roman"/>
          <w:sz w:val="20"/>
          <w:szCs w:val="20"/>
          <w:lang w:val="en-US"/>
        </w:rPr>
        <w:t xml:space="preserve"> of </w:t>
      </w:r>
      <w:proofErr w:type="spellStart"/>
      <w:r w:rsidRPr="008A608C">
        <w:rPr>
          <w:rFonts w:ascii="Times New Roman" w:hAnsi="Times New Roman" w:cs="Times New Roman"/>
          <w:sz w:val="20"/>
          <w:szCs w:val="20"/>
          <w:lang w:val="en-US"/>
        </w:rPr>
        <w:t>Scuola</w:t>
      </w:r>
      <w:proofErr w:type="spellEnd"/>
      <w:r w:rsidRPr="008A608C">
        <w:rPr>
          <w:rFonts w:ascii="Times New Roman" w:hAnsi="Times New Roman" w:cs="Times New Roman"/>
          <w:sz w:val="20"/>
          <w:szCs w:val="20"/>
          <w:lang w:val="en-US"/>
        </w:rPr>
        <w:t xml:space="preserve"> </w:t>
      </w:r>
      <w:proofErr w:type="spellStart"/>
      <w:r w:rsidRPr="008A608C">
        <w:rPr>
          <w:rFonts w:ascii="Times New Roman" w:hAnsi="Times New Roman" w:cs="Times New Roman"/>
          <w:sz w:val="20"/>
          <w:szCs w:val="20"/>
          <w:lang w:val="en-US"/>
        </w:rPr>
        <w:t>Superiore</w:t>
      </w:r>
      <w:proofErr w:type="spellEnd"/>
      <w:r w:rsidRPr="008A608C">
        <w:rPr>
          <w:rFonts w:ascii="Times New Roman" w:hAnsi="Times New Roman" w:cs="Times New Roman"/>
          <w:sz w:val="20"/>
          <w:szCs w:val="20"/>
          <w:lang w:val="en-US"/>
        </w:rPr>
        <w:t xml:space="preserve"> </w:t>
      </w:r>
      <w:proofErr w:type="spellStart"/>
      <w:r w:rsidRPr="008A608C">
        <w:rPr>
          <w:rFonts w:ascii="Times New Roman" w:hAnsi="Times New Roman" w:cs="Times New Roman"/>
          <w:sz w:val="20"/>
          <w:szCs w:val="20"/>
          <w:lang w:val="en-US"/>
        </w:rPr>
        <w:t>Sant’Anna</w:t>
      </w:r>
      <w:proofErr w:type="spellEnd"/>
      <w:r w:rsidRPr="008A608C">
        <w:rPr>
          <w:rFonts w:ascii="Times New Roman" w:hAnsi="Times New Roman" w:cs="Times New Roman"/>
          <w:sz w:val="20"/>
          <w:szCs w:val="20"/>
          <w:lang w:val="en-US"/>
        </w:rPr>
        <w:t xml:space="preserve"> – Palazzo </w:t>
      </w:r>
      <w:proofErr w:type="spellStart"/>
      <w:r w:rsidRPr="008A608C">
        <w:rPr>
          <w:rFonts w:ascii="Times New Roman" w:hAnsi="Times New Roman" w:cs="Times New Roman"/>
          <w:sz w:val="20"/>
          <w:szCs w:val="20"/>
          <w:lang w:val="en-US"/>
        </w:rPr>
        <w:t>Toscanelli</w:t>
      </w:r>
      <w:proofErr w:type="spellEnd"/>
      <w:r w:rsidRPr="008A608C">
        <w:rPr>
          <w:rFonts w:ascii="Times New Roman" w:hAnsi="Times New Roman" w:cs="Times New Roman"/>
          <w:sz w:val="20"/>
          <w:szCs w:val="20"/>
          <w:lang w:val="en-US"/>
        </w:rPr>
        <w:t xml:space="preserve">, via Santa Cecilia, 3 – 56127 Pisa – tel. 050/883528 - fax 050/883519 - e-mail: </w:t>
      </w:r>
      <w:r w:rsidRPr="008A608C">
        <w:rPr>
          <w:rFonts w:ascii="Times New Roman" w:hAnsi="Times New Roman" w:cs="Times New Roman"/>
          <w:color w:val="0000FF"/>
          <w:sz w:val="20"/>
          <w:szCs w:val="20"/>
          <w:lang w:val="en-US"/>
        </w:rPr>
        <w:t>s.marcacci@sssup.it</w:t>
      </w:r>
      <w:r w:rsidRPr="008A608C">
        <w:rPr>
          <w:rFonts w:ascii="Times New Roman" w:hAnsi="Times New Roman" w:cs="Times New Roman"/>
          <w:sz w:val="20"/>
          <w:szCs w:val="20"/>
          <w:lang w:val="en-US"/>
        </w:rPr>
        <w:t xml:space="preserve">. </w:t>
      </w:r>
    </w:p>
    <w:p w14:paraId="5523D073" w14:textId="3416B5A1" w:rsidR="000D1AE9" w:rsidRPr="008A608C" w:rsidRDefault="000D1AE9" w:rsidP="002E1CCC">
      <w:pPr>
        <w:rPr>
          <w:rFonts w:ascii="Times New Roman" w:eastAsia="Times New Roman" w:hAnsi="Times New Roman" w:cs="Times New Roman"/>
          <w:b/>
          <w:bCs/>
          <w:color w:val="6D9B49"/>
          <w:sz w:val="28"/>
          <w:szCs w:val="26"/>
          <w:lang w:val="en-US"/>
        </w:rPr>
      </w:pPr>
      <w:r w:rsidRPr="008A608C">
        <w:rPr>
          <w:rFonts w:ascii="Times New Roman" w:eastAsia="Times New Roman" w:hAnsi="Times New Roman" w:cs="Times New Roman"/>
          <w:b/>
          <w:bCs/>
          <w:noProof/>
          <w:color w:val="6D9B49"/>
          <w:sz w:val="32"/>
          <w:szCs w:val="28"/>
          <w:lang w:eastAsia="it-IT"/>
        </w:rPr>
        <w:drawing>
          <wp:anchor distT="0" distB="0" distL="114300" distR="114300" simplePos="0" relativeHeight="251711488" behindDoc="0" locked="0" layoutInCell="1" allowOverlap="1" wp14:anchorId="563097CE" wp14:editId="28D66BFD">
            <wp:simplePos x="0" y="0"/>
            <wp:positionH relativeFrom="margin">
              <wp:align>left</wp:align>
            </wp:positionH>
            <wp:positionV relativeFrom="margin">
              <wp:align>top</wp:align>
            </wp:positionV>
            <wp:extent cx="2285365" cy="1485900"/>
            <wp:effectExtent l="0" t="0" r="635" b="12700"/>
            <wp:wrapSquare wrapText="bothSides"/>
            <wp:docPr id="34" name="Изображение 2" descr="Macintosh HD:Users:nataliarahimzanova:Documents:StudentsWorld:UniPi (University of Pisa):Unip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liarahimzanova:Documents:StudentsWorld:UniPi (University of Pisa):Unipi-logo.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0" cy="14863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08C">
        <w:rPr>
          <w:rFonts w:ascii="Times New Roman" w:eastAsia="Times New Roman" w:hAnsi="Times New Roman" w:cs="Times New Roman"/>
          <w:b/>
          <w:bCs/>
          <w:color w:val="6D9B49"/>
          <w:sz w:val="28"/>
          <w:szCs w:val="26"/>
          <w:lang w:val="en-US"/>
        </w:rPr>
        <w:t>M</w:t>
      </w:r>
      <w:r w:rsidR="002E1CCC" w:rsidRPr="008A608C">
        <w:rPr>
          <w:rFonts w:ascii="Times New Roman" w:eastAsia="Times New Roman" w:hAnsi="Times New Roman" w:cs="Times New Roman"/>
          <w:b/>
          <w:bCs/>
          <w:color w:val="6D9B49"/>
          <w:sz w:val="28"/>
          <w:szCs w:val="26"/>
          <w:lang w:val="en-US"/>
        </w:rPr>
        <w:t>aster of Science in Business Informatics</w:t>
      </w:r>
    </w:p>
    <w:p w14:paraId="5A00AE88" w14:textId="77777777" w:rsidR="000D1AE9" w:rsidRPr="008A608C" w:rsidRDefault="00E54296" w:rsidP="00C1619A">
      <w:pPr>
        <w:jc w:val="both"/>
        <w:rPr>
          <w:rStyle w:val="Collegamentoipertestuale"/>
          <w:rFonts w:ascii="Times New Roman" w:hAnsi="Times New Roman" w:cs="Times New Roman"/>
          <w:sz w:val="20"/>
          <w:szCs w:val="20"/>
          <w:lang w:val="en-US"/>
        </w:rPr>
      </w:pPr>
      <w:hyperlink r:id="rId88" w:history="1">
        <w:r w:rsidR="000D1AE9" w:rsidRPr="008A608C">
          <w:rPr>
            <w:rStyle w:val="Collegamentoipertestuale"/>
            <w:rFonts w:ascii="Times New Roman" w:hAnsi="Times New Roman" w:cs="Times New Roman"/>
            <w:sz w:val="20"/>
            <w:szCs w:val="20"/>
            <w:lang w:val="en-US"/>
          </w:rPr>
          <w:t>http://www.di.unipi.it/en/education/mbi</w:t>
        </w:r>
      </w:hyperlink>
    </w:p>
    <w:p w14:paraId="673480AE" w14:textId="77777777" w:rsidR="000D1AE9" w:rsidRPr="008A608C" w:rsidRDefault="000D1AE9" w:rsidP="00C1619A">
      <w:pPr>
        <w:jc w:val="both"/>
        <w:rPr>
          <w:rFonts w:ascii="Times New Roman" w:hAnsi="Times New Roman" w:cs="Times New Roman"/>
          <w:sz w:val="20"/>
          <w:szCs w:val="20"/>
          <w:lang w:val="en-US"/>
        </w:rPr>
      </w:pPr>
    </w:p>
    <w:p w14:paraId="643974EA" w14:textId="77777777" w:rsidR="000D1AE9" w:rsidRPr="008A608C" w:rsidRDefault="000D1AE9" w:rsidP="002E1CCC">
      <w:pPr>
        <w:jc w:val="both"/>
        <w:rPr>
          <w:rFonts w:ascii="Times New Roman" w:hAnsi="Times New Roman" w:cs="Times New Roman"/>
          <w:color w:val="262626"/>
          <w:sz w:val="20"/>
          <w:szCs w:val="20"/>
          <w:lang w:val="en-US"/>
        </w:rPr>
      </w:pPr>
      <w:r w:rsidRPr="008A608C">
        <w:rPr>
          <w:rFonts w:ascii="Times New Roman" w:hAnsi="Times New Roman" w:cs="Times New Roman"/>
          <w:color w:val="333333"/>
          <w:sz w:val="20"/>
          <w:szCs w:val="20"/>
          <w:lang w:val="en-US"/>
        </w:rPr>
        <w:t xml:space="preserve">This Master’s program lasts 2 years with a total of 120 ECTS credits earned. This program </w:t>
      </w:r>
      <w:r w:rsidRPr="008A608C">
        <w:rPr>
          <w:rFonts w:ascii="Times New Roman" w:hAnsi="Times New Roman" w:cs="Times New Roman"/>
          <w:color w:val="262626"/>
          <w:sz w:val="20"/>
          <w:szCs w:val="20"/>
          <w:lang w:val="en-US"/>
        </w:rPr>
        <w:t xml:space="preserve">has been designed to meet the growing demand for professionals with an interdisciplinary skill both in informatics and in business to satisfy the increasing demand by companies to compete using analytics methods. The graduate program is focused on Business Intelligence techniques to support decision-making. </w:t>
      </w:r>
    </w:p>
    <w:p w14:paraId="0B472FD2" w14:textId="77777777" w:rsidR="000D1AE9" w:rsidRPr="008A608C" w:rsidRDefault="000D1AE9" w:rsidP="002E1CCC">
      <w:pPr>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The Program offers a wide range of courses taught in English. Some of the courses are taught in Italian.</w:t>
      </w:r>
    </w:p>
    <w:p w14:paraId="00826A26" w14:textId="77777777" w:rsidR="000D1AE9" w:rsidRPr="008A608C" w:rsidRDefault="000D1AE9" w:rsidP="002E1CCC">
      <w:pPr>
        <w:widowControl w:val="0"/>
        <w:autoSpaceDE w:val="0"/>
        <w:autoSpaceDN w:val="0"/>
        <w:adjustRightInd w:val="0"/>
        <w:jc w:val="both"/>
        <w:rPr>
          <w:rFonts w:ascii="Times New Roman" w:hAnsi="Times New Roman" w:cs="Times New Roman"/>
          <w:color w:val="262626"/>
          <w:sz w:val="20"/>
          <w:szCs w:val="20"/>
          <w:lang w:val="en-US"/>
        </w:rPr>
      </w:pPr>
      <w:r w:rsidRPr="008A608C">
        <w:rPr>
          <w:rFonts w:ascii="Times New Roman" w:hAnsi="Times New Roman" w:cs="Times New Roman"/>
          <w:b/>
          <w:color w:val="008000"/>
          <w:sz w:val="20"/>
          <w:szCs w:val="20"/>
          <w:lang w:val="en-US"/>
        </w:rPr>
        <w:t xml:space="preserve">Programs Pre-Requisites: </w:t>
      </w:r>
    </w:p>
    <w:p w14:paraId="262EE70F" w14:textId="4228293D" w:rsidR="000D1AE9" w:rsidRPr="008A608C" w:rsidRDefault="000D1AE9" w:rsidP="002E1CCC">
      <w:pPr>
        <w:pStyle w:val="NormaleWeb"/>
        <w:numPr>
          <w:ilvl w:val="0"/>
          <w:numId w:val="38"/>
        </w:numPr>
        <w:ind w:left="0"/>
        <w:jc w:val="both"/>
        <w:rPr>
          <w:rFonts w:ascii="Times New Roman" w:hAnsi="Times New Roman"/>
          <w:lang w:val="en-US"/>
        </w:rPr>
      </w:pPr>
      <w:r w:rsidRPr="008A608C">
        <w:rPr>
          <w:rFonts w:ascii="Times New Roman" w:eastAsia="Times New Roman" w:hAnsi="Times New Roman"/>
          <w:b/>
          <w:bCs/>
          <w:color w:val="333333"/>
          <w:lang w:val="en-US"/>
        </w:rPr>
        <w:t xml:space="preserve">Bachelor’s Degree </w:t>
      </w:r>
      <w:r w:rsidRPr="008A608C">
        <w:rPr>
          <w:rFonts w:ascii="Times New Roman" w:hAnsi="Times New Roman"/>
          <w:lang w:val="en-US"/>
        </w:rPr>
        <w:t xml:space="preserve">in </w:t>
      </w:r>
      <w:r w:rsidRPr="008A608C">
        <w:rPr>
          <w:rFonts w:ascii="Times New Roman" w:hAnsi="Times New Roman"/>
          <w:color w:val="262626"/>
          <w:lang w:val="en-US"/>
        </w:rPr>
        <w:t xml:space="preserve">in Computer Science or Computer Engineering, or a degree with at least 40 ECTS credits in the following areas: Management, Economics, Informatics, Physics, Mathematics, Statistics </w:t>
      </w:r>
      <w:r w:rsidR="0072363E" w:rsidRPr="008A608C">
        <w:rPr>
          <w:rFonts w:ascii="Times New Roman" w:eastAsia="Times New Roman" w:hAnsi="Times New Roman"/>
          <w:color w:val="333333"/>
          <w:lang w:val="en-US"/>
        </w:rPr>
        <w:t>(</w:t>
      </w:r>
      <w:r w:rsidRPr="008A608C">
        <w:rPr>
          <w:rFonts w:ascii="Times New Roman" w:eastAsia="Times New Roman" w:hAnsi="Times New Roman"/>
          <w:color w:val="333333"/>
          <w:lang w:val="en-US"/>
        </w:rPr>
        <w:t xml:space="preserve">in English or Italian). </w:t>
      </w:r>
    </w:p>
    <w:p w14:paraId="7062E737" w14:textId="77777777" w:rsidR="000D1AE9" w:rsidRPr="008A608C" w:rsidRDefault="000D1AE9" w:rsidP="002E1CCC">
      <w:pPr>
        <w:pStyle w:val="NormaleWeb"/>
        <w:numPr>
          <w:ilvl w:val="0"/>
          <w:numId w:val="38"/>
        </w:numPr>
        <w:ind w:left="0"/>
        <w:jc w:val="both"/>
        <w:rPr>
          <w:rFonts w:ascii="Times New Roman" w:hAnsi="Times New Roman"/>
          <w:lang w:val="en-US"/>
        </w:rPr>
      </w:pPr>
      <w:r w:rsidRPr="008A608C">
        <w:rPr>
          <w:rFonts w:ascii="Times New Roman" w:eastAsia="Times New Roman" w:hAnsi="Times New Roman"/>
          <w:b/>
          <w:bCs/>
          <w:color w:val="333333"/>
          <w:lang w:val="en-US"/>
        </w:rPr>
        <w:t xml:space="preserve">English proficiency certificate </w:t>
      </w:r>
      <w:r w:rsidRPr="008A608C">
        <w:rPr>
          <w:rFonts w:ascii="Times New Roman" w:eastAsia="Times New Roman" w:hAnsi="Times New Roman"/>
          <w:bCs/>
          <w:color w:val="333333"/>
          <w:lang w:val="en-US"/>
        </w:rPr>
        <w:t>for non-English mother tongue.</w:t>
      </w:r>
      <w:r w:rsidRPr="008A608C">
        <w:rPr>
          <w:rFonts w:ascii="Times New Roman" w:eastAsia="Times New Roman" w:hAnsi="Times New Roman"/>
          <w:color w:val="333333"/>
          <w:lang w:val="en-US"/>
        </w:rPr>
        <w:t xml:space="preserve"> Minimum requirements:  CEF B2; IELTS 6.5 </w:t>
      </w:r>
      <w:r w:rsidRPr="008A608C">
        <w:rPr>
          <w:rFonts w:ascii="Times New Roman" w:hAnsi="Times New Roman"/>
          <w:b/>
          <w:lang w:val="en-US"/>
        </w:rPr>
        <w:t xml:space="preserve"> (not mandatory)</w:t>
      </w:r>
    </w:p>
    <w:p w14:paraId="1D4D1A3D" w14:textId="77777777" w:rsidR="000D1AE9" w:rsidRPr="008A608C" w:rsidRDefault="000D1AE9" w:rsidP="002E1CCC">
      <w:pPr>
        <w:pStyle w:val="NormaleWeb"/>
        <w:numPr>
          <w:ilvl w:val="0"/>
          <w:numId w:val="38"/>
        </w:numPr>
        <w:ind w:left="0"/>
        <w:jc w:val="both"/>
        <w:rPr>
          <w:rFonts w:ascii="Times New Roman" w:hAnsi="Times New Roman"/>
          <w:lang w:val="en-US"/>
        </w:rPr>
      </w:pPr>
      <w:r w:rsidRPr="008A608C">
        <w:rPr>
          <w:rFonts w:ascii="Times New Roman" w:hAnsi="Times New Roman"/>
          <w:b/>
          <w:lang w:val="en-US"/>
        </w:rPr>
        <w:t>Curriculum Vitae</w:t>
      </w:r>
      <w:r w:rsidRPr="008A608C">
        <w:rPr>
          <w:rFonts w:ascii="Times New Roman" w:hAnsi="Times New Roman"/>
          <w:lang w:val="en-US"/>
        </w:rPr>
        <w:t xml:space="preserve"> (in English); </w:t>
      </w:r>
      <w:r w:rsidRPr="008A608C">
        <w:rPr>
          <w:rFonts w:ascii="Times New Roman" w:hAnsi="Times New Roman"/>
          <w:b/>
          <w:bCs/>
          <w:color w:val="262626"/>
          <w:lang w:val="en-US"/>
        </w:rPr>
        <w:t>STRICTLY REQUIRED</w:t>
      </w:r>
      <w:r w:rsidRPr="008A608C">
        <w:rPr>
          <w:rFonts w:ascii="Times New Roman" w:hAnsi="Times New Roman"/>
          <w:color w:val="262626"/>
          <w:lang w:val="en-US"/>
        </w:rPr>
        <w:t>: include a table for each course of Computer Science in Bachelor: course name, duration in hours, course credits, course grade in a scale from 1 (lowest) to 100 (highest);</w:t>
      </w:r>
    </w:p>
    <w:p w14:paraId="31F44B96" w14:textId="77777777" w:rsidR="000D1AE9" w:rsidRPr="008A608C" w:rsidRDefault="000D1AE9" w:rsidP="002E1CCC">
      <w:pPr>
        <w:pStyle w:val="NormaleWeb"/>
        <w:numPr>
          <w:ilvl w:val="0"/>
          <w:numId w:val="38"/>
        </w:numPr>
        <w:ind w:left="0"/>
        <w:jc w:val="both"/>
        <w:rPr>
          <w:rFonts w:ascii="Times New Roman" w:hAnsi="Times New Roman"/>
          <w:lang w:val="en-US"/>
        </w:rPr>
      </w:pPr>
      <w:r w:rsidRPr="008A608C">
        <w:rPr>
          <w:rFonts w:ascii="Times New Roman" w:hAnsi="Times New Roman"/>
          <w:b/>
          <w:color w:val="262626"/>
          <w:lang w:val="en-US"/>
        </w:rPr>
        <w:t>Student’s academic transcript of records</w:t>
      </w:r>
      <w:r w:rsidRPr="008A608C">
        <w:rPr>
          <w:rFonts w:ascii="Times New Roman" w:hAnsi="Times New Roman"/>
          <w:color w:val="262626"/>
          <w:lang w:val="en-US"/>
        </w:rPr>
        <w:t>, i.e., a certified document issued by the university registrar’s office containing the full list of courses taken, titles (in English), grades received and the relation between credits and hours for each course.</w:t>
      </w:r>
    </w:p>
    <w:p w14:paraId="04048087" w14:textId="77777777" w:rsidR="000D1AE9" w:rsidRPr="008A608C" w:rsidRDefault="000D1AE9" w:rsidP="002E1CCC">
      <w:pPr>
        <w:pStyle w:val="NormaleWeb"/>
        <w:numPr>
          <w:ilvl w:val="0"/>
          <w:numId w:val="38"/>
        </w:numPr>
        <w:ind w:left="0"/>
        <w:jc w:val="both"/>
        <w:rPr>
          <w:rFonts w:ascii="Times New Roman" w:eastAsia="Times New Roman" w:hAnsi="Times New Roman"/>
          <w:b/>
          <w:color w:val="008000"/>
          <w:lang w:val="en-US"/>
        </w:rPr>
      </w:pPr>
      <w:r w:rsidRPr="008A608C">
        <w:rPr>
          <w:rFonts w:ascii="Times New Roman" w:hAnsi="Times New Roman"/>
          <w:b/>
          <w:color w:val="262626"/>
          <w:lang w:val="en-US"/>
        </w:rPr>
        <w:t>An Italian language certificate</w:t>
      </w:r>
      <w:r w:rsidRPr="008A608C">
        <w:rPr>
          <w:rFonts w:ascii="Times New Roman" w:hAnsi="Times New Roman"/>
          <w:color w:val="262626"/>
          <w:lang w:val="en-US"/>
        </w:rPr>
        <w:t xml:space="preserve">, if available. </w:t>
      </w:r>
      <w:r w:rsidRPr="008A608C">
        <w:rPr>
          <w:rFonts w:ascii="Times New Roman" w:hAnsi="Times New Roman"/>
          <w:bCs/>
          <w:color w:val="262626"/>
          <w:lang w:val="en-US"/>
        </w:rPr>
        <w:t>Or, if their application is accepted, they must take an Italian language entry test or to attend a course In Italian during the first semester. </w:t>
      </w:r>
    </w:p>
    <w:p w14:paraId="3BC37603" w14:textId="77777777" w:rsidR="000D1AE9" w:rsidRPr="008A608C" w:rsidRDefault="000D1AE9" w:rsidP="002E1CCC">
      <w:pPr>
        <w:pStyle w:val="NormaleWeb"/>
        <w:jc w:val="center"/>
        <w:rPr>
          <w:rFonts w:ascii="Times New Roman" w:eastAsia="Times New Roman" w:hAnsi="Times New Roman"/>
          <w:b/>
          <w:color w:val="008000"/>
          <w:lang w:val="en-US"/>
        </w:rPr>
      </w:pPr>
      <w:r w:rsidRPr="008A608C">
        <w:rPr>
          <w:rFonts w:ascii="Times New Roman" w:eastAsia="Times New Roman" w:hAnsi="Times New Roman"/>
          <w:b/>
          <w:color w:val="008000"/>
          <w:lang w:val="en-US"/>
        </w:rPr>
        <w:t>APPLICATION STEP BY STEP</w:t>
      </w:r>
    </w:p>
    <w:p w14:paraId="5493290E" w14:textId="77777777" w:rsidR="000D1AE9" w:rsidRPr="008A608C" w:rsidRDefault="000D1AE9" w:rsidP="002E1CCC">
      <w:pPr>
        <w:pStyle w:val="Paragrafoelenco"/>
        <w:numPr>
          <w:ilvl w:val="0"/>
          <w:numId w:val="40"/>
        </w:numPr>
        <w:spacing w:before="100" w:beforeAutospacing="1" w:after="100" w:afterAutospacing="1"/>
        <w:ind w:left="426"/>
        <w:jc w:val="both"/>
        <w:rPr>
          <w:rFonts w:ascii="Times New Roman" w:hAnsi="Times New Roman"/>
          <w:color w:val="262626"/>
          <w:sz w:val="20"/>
          <w:szCs w:val="20"/>
        </w:rPr>
      </w:pPr>
      <w:r w:rsidRPr="008A608C">
        <w:rPr>
          <w:rFonts w:ascii="Times New Roman" w:hAnsi="Times New Roman"/>
          <w:b/>
          <w:color w:val="008000"/>
          <w:sz w:val="20"/>
          <w:szCs w:val="20"/>
        </w:rPr>
        <w:t>PRE-EVALUATION:</w:t>
      </w:r>
      <w:r w:rsidRPr="008A608C">
        <w:rPr>
          <w:rFonts w:ascii="Times New Roman" w:hAnsi="Times New Roman"/>
          <w:color w:val="333333"/>
          <w:sz w:val="20"/>
          <w:szCs w:val="20"/>
        </w:rPr>
        <w:t xml:space="preserve"> </w:t>
      </w:r>
      <w:r w:rsidRPr="008A608C">
        <w:rPr>
          <w:rFonts w:ascii="Times New Roman" w:hAnsi="Times New Roman"/>
          <w:color w:val="262626"/>
          <w:sz w:val="20"/>
          <w:szCs w:val="20"/>
        </w:rPr>
        <w:t xml:space="preserve">Applicants must submit the above documents by sending them as PDF attachment in an email addressed to </w:t>
      </w:r>
      <w:hyperlink r:id="rId89" w:history="1">
        <w:r w:rsidRPr="008A608C">
          <w:rPr>
            <w:rFonts w:ascii="Times New Roman" w:hAnsi="Times New Roman"/>
            <w:color w:val="0C3569"/>
            <w:sz w:val="20"/>
            <w:szCs w:val="20"/>
            <w:u w:val="single" w:color="0C3569"/>
          </w:rPr>
          <w:t>businessinformatics@di.unipi.it</w:t>
        </w:r>
      </w:hyperlink>
      <w:r w:rsidRPr="008A608C">
        <w:rPr>
          <w:rFonts w:ascii="Times New Roman" w:hAnsi="Times New Roman"/>
          <w:color w:val="262626"/>
          <w:sz w:val="20"/>
          <w:szCs w:val="20"/>
        </w:rPr>
        <w:t> before or on </w:t>
      </w:r>
      <w:r w:rsidRPr="008A608C">
        <w:rPr>
          <w:rFonts w:ascii="Times New Roman" w:hAnsi="Times New Roman"/>
          <w:b/>
          <w:bCs/>
          <w:color w:val="262626"/>
          <w:sz w:val="20"/>
          <w:szCs w:val="20"/>
        </w:rPr>
        <w:t xml:space="preserve">May 9th, 2015 </w:t>
      </w:r>
      <w:r w:rsidRPr="008A608C">
        <w:rPr>
          <w:rFonts w:ascii="Times New Roman" w:hAnsi="Times New Roman"/>
          <w:bCs/>
          <w:color w:val="262626"/>
          <w:sz w:val="20"/>
          <w:szCs w:val="20"/>
        </w:rPr>
        <w:t>(to control the date for 2016)</w:t>
      </w:r>
      <w:r w:rsidRPr="008A608C">
        <w:rPr>
          <w:rFonts w:ascii="Times New Roman" w:hAnsi="Times New Roman"/>
          <w:color w:val="262626"/>
          <w:sz w:val="20"/>
          <w:szCs w:val="20"/>
        </w:rPr>
        <w:t>. The subject of the email should contain "</w:t>
      </w:r>
      <w:r w:rsidRPr="008A608C">
        <w:rPr>
          <w:rFonts w:ascii="Times New Roman" w:hAnsi="Times New Roman"/>
          <w:i/>
          <w:iCs/>
          <w:color w:val="262626"/>
          <w:sz w:val="20"/>
          <w:szCs w:val="20"/>
        </w:rPr>
        <w:t>Application to BI 2016-17</w:t>
      </w:r>
      <w:r w:rsidRPr="008A608C">
        <w:rPr>
          <w:rFonts w:ascii="Times New Roman" w:hAnsi="Times New Roman"/>
          <w:color w:val="262626"/>
          <w:sz w:val="20"/>
          <w:szCs w:val="20"/>
        </w:rPr>
        <w:t>". </w:t>
      </w:r>
    </w:p>
    <w:p w14:paraId="2C9AE15E" w14:textId="77777777" w:rsidR="000D1AE9" w:rsidRPr="008A608C" w:rsidRDefault="000D1AE9" w:rsidP="002E1CCC">
      <w:pPr>
        <w:pStyle w:val="Paragrafoelenco"/>
        <w:numPr>
          <w:ilvl w:val="0"/>
          <w:numId w:val="40"/>
        </w:numPr>
        <w:spacing w:before="100" w:beforeAutospacing="1" w:after="100" w:afterAutospacing="1"/>
        <w:ind w:left="426"/>
        <w:jc w:val="both"/>
        <w:rPr>
          <w:rFonts w:ascii="Times New Roman" w:hAnsi="Times New Roman"/>
          <w:color w:val="262626"/>
          <w:sz w:val="20"/>
          <w:szCs w:val="20"/>
        </w:rPr>
      </w:pPr>
      <w:r w:rsidRPr="008A608C">
        <w:rPr>
          <w:rFonts w:ascii="Times New Roman" w:hAnsi="Times New Roman"/>
          <w:b/>
          <w:color w:val="008000"/>
          <w:sz w:val="20"/>
          <w:szCs w:val="20"/>
        </w:rPr>
        <w:t>INTERVIEW:</w:t>
      </w:r>
      <w:r w:rsidRPr="008A608C">
        <w:rPr>
          <w:rFonts w:ascii="Times New Roman" w:hAnsi="Times New Roman"/>
          <w:color w:val="262626"/>
          <w:sz w:val="20"/>
          <w:szCs w:val="20"/>
        </w:rPr>
        <w:t xml:space="preserve"> The Selection Committee may ask some of the candidates for an interview via Skype to be held in the period </w:t>
      </w:r>
      <w:r w:rsidRPr="008A608C">
        <w:rPr>
          <w:rFonts w:ascii="Times New Roman" w:hAnsi="Times New Roman"/>
          <w:b/>
          <w:bCs/>
          <w:color w:val="262626"/>
          <w:sz w:val="20"/>
          <w:szCs w:val="20"/>
        </w:rPr>
        <w:t xml:space="preserve">May 11th-22nd, 2015 </w:t>
      </w:r>
      <w:r w:rsidRPr="008A608C">
        <w:rPr>
          <w:rFonts w:ascii="Times New Roman" w:hAnsi="Times New Roman"/>
          <w:bCs/>
          <w:color w:val="262626"/>
          <w:sz w:val="20"/>
          <w:szCs w:val="20"/>
        </w:rPr>
        <w:t>(to control the date for 2016)</w:t>
      </w:r>
      <w:r w:rsidRPr="008A608C">
        <w:rPr>
          <w:rFonts w:ascii="Times New Roman" w:hAnsi="Times New Roman"/>
          <w:color w:val="262626"/>
          <w:sz w:val="20"/>
          <w:szCs w:val="20"/>
        </w:rPr>
        <w:t>. Failure to set a date or no-show at the interview will result in rejection of the application.</w:t>
      </w:r>
    </w:p>
    <w:p w14:paraId="4CC4A079" w14:textId="77777777" w:rsidR="000D1AE9" w:rsidRPr="008A608C" w:rsidRDefault="000D1AE9" w:rsidP="002E1CCC">
      <w:pPr>
        <w:pStyle w:val="Paragrafoelenco"/>
        <w:numPr>
          <w:ilvl w:val="0"/>
          <w:numId w:val="40"/>
        </w:numPr>
        <w:spacing w:before="100" w:beforeAutospacing="1" w:after="100" w:afterAutospacing="1"/>
        <w:ind w:left="426"/>
        <w:jc w:val="both"/>
        <w:rPr>
          <w:rFonts w:ascii="Times New Roman" w:hAnsi="Times New Roman"/>
          <w:color w:val="262626"/>
          <w:sz w:val="20"/>
          <w:szCs w:val="20"/>
        </w:rPr>
      </w:pPr>
      <w:r w:rsidRPr="008A608C">
        <w:rPr>
          <w:rFonts w:ascii="Times New Roman" w:hAnsi="Times New Roman"/>
          <w:b/>
          <w:color w:val="008000"/>
          <w:sz w:val="20"/>
          <w:szCs w:val="20"/>
        </w:rPr>
        <w:t>RESULTS:</w:t>
      </w:r>
      <w:r w:rsidRPr="008A608C">
        <w:rPr>
          <w:rFonts w:ascii="Times New Roman" w:hAnsi="Times New Roman"/>
          <w:color w:val="262626"/>
          <w:sz w:val="20"/>
          <w:szCs w:val="20"/>
        </w:rPr>
        <w:t xml:space="preserve"> The list of admitted candidates will be published on this webpage on </w:t>
      </w:r>
      <w:r w:rsidRPr="008A608C">
        <w:rPr>
          <w:rFonts w:ascii="Times New Roman" w:hAnsi="Times New Roman"/>
          <w:b/>
          <w:bCs/>
          <w:color w:val="262626"/>
          <w:sz w:val="20"/>
          <w:szCs w:val="20"/>
        </w:rPr>
        <w:t xml:space="preserve">May 27th, 2015 </w:t>
      </w:r>
      <w:r w:rsidRPr="008A608C">
        <w:rPr>
          <w:rFonts w:ascii="Times New Roman" w:hAnsi="Times New Roman"/>
          <w:bCs/>
          <w:color w:val="262626"/>
          <w:sz w:val="20"/>
          <w:szCs w:val="20"/>
        </w:rPr>
        <w:t>(to control the date for 2016)</w:t>
      </w:r>
      <w:r w:rsidRPr="008A608C">
        <w:rPr>
          <w:rFonts w:ascii="Times New Roman" w:hAnsi="Times New Roman"/>
          <w:color w:val="262626"/>
          <w:sz w:val="20"/>
          <w:szCs w:val="20"/>
        </w:rPr>
        <w:t>. The admitted candidates have to confirm by email their intent to pre-enroll. </w:t>
      </w:r>
    </w:p>
    <w:p w14:paraId="2E4D2D2E" w14:textId="77777777" w:rsidR="000D1AE9" w:rsidRPr="008A608C" w:rsidRDefault="000D1AE9" w:rsidP="002E1CCC">
      <w:pPr>
        <w:pStyle w:val="Paragrafoelenco"/>
        <w:widowControl w:val="0"/>
        <w:numPr>
          <w:ilvl w:val="0"/>
          <w:numId w:val="40"/>
        </w:numPr>
        <w:autoSpaceDE w:val="0"/>
        <w:autoSpaceDN w:val="0"/>
        <w:adjustRightInd w:val="0"/>
        <w:ind w:left="426"/>
        <w:jc w:val="both"/>
        <w:rPr>
          <w:rFonts w:ascii="Times New Roman" w:hAnsi="Times New Roman"/>
          <w:color w:val="262626"/>
          <w:sz w:val="20"/>
          <w:szCs w:val="20"/>
        </w:rPr>
      </w:pPr>
      <w:r w:rsidRPr="008A608C">
        <w:rPr>
          <w:rFonts w:ascii="Times New Roman" w:hAnsi="Times New Roman"/>
          <w:b/>
          <w:color w:val="008000"/>
          <w:sz w:val="20"/>
          <w:szCs w:val="20"/>
        </w:rPr>
        <w:t>PRE-ENROLLMENT AND VISA:</w:t>
      </w:r>
      <w:r w:rsidRPr="008A608C">
        <w:rPr>
          <w:rFonts w:ascii="Times New Roman" w:hAnsi="Times New Roman"/>
          <w:color w:val="262626"/>
          <w:sz w:val="20"/>
          <w:szCs w:val="20"/>
        </w:rPr>
        <w:t xml:space="preserve"> Upon confirmation of their intent to pre-enroll, the admitted candidates will receive by email a formal admission letter that must be attached to the pre-enrollment documentation to be submitted to the Italian Embassy/Consulate by </w:t>
      </w:r>
      <w:r w:rsidRPr="008A608C">
        <w:rPr>
          <w:rFonts w:ascii="Times New Roman" w:hAnsi="Times New Roman"/>
          <w:b/>
          <w:bCs/>
          <w:color w:val="262626"/>
          <w:sz w:val="20"/>
          <w:szCs w:val="20"/>
        </w:rPr>
        <w:t xml:space="preserve">July 10th, 2015 </w:t>
      </w:r>
      <w:r w:rsidRPr="008A608C">
        <w:rPr>
          <w:rFonts w:ascii="Times New Roman" w:hAnsi="Times New Roman"/>
          <w:bCs/>
          <w:color w:val="262626"/>
          <w:sz w:val="20"/>
          <w:szCs w:val="20"/>
        </w:rPr>
        <w:t>(to control the date for 2016)</w:t>
      </w:r>
      <w:r w:rsidRPr="008A608C">
        <w:rPr>
          <w:rFonts w:ascii="Times New Roman" w:hAnsi="Times New Roman"/>
          <w:color w:val="262626"/>
          <w:sz w:val="20"/>
          <w:szCs w:val="20"/>
        </w:rPr>
        <w:t xml:space="preserve">, and to apply for a Student Visa. Full information on pre-enrollment and enrollment is available at </w:t>
      </w:r>
      <w:hyperlink r:id="rId90" w:history="1">
        <w:r w:rsidRPr="008A608C">
          <w:rPr>
            <w:rFonts w:ascii="Times New Roman" w:hAnsi="Times New Roman"/>
            <w:color w:val="0C3569"/>
            <w:sz w:val="20"/>
            <w:szCs w:val="20"/>
            <w:u w:val="single" w:color="0C3569"/>
          </w:rPr>
          <w:t>this page</w:t>
        </w:r>
      </w:hyperlink>
      <w:r w:rsidRPr="008A608C">
        <w:rPr>
          <w:rFonts w:ascii="Times New Roman" w:hAnsi="Times New Roman"/>
          <w:color w:val="262626"/>
          <w:sz w:val="20"/>
          <w:szCs w:val="20"/>
        </w:rPr>
        <w:t>. The visa procedure might take several weeks depending on the Italian Embassy/</w:t>
      </w:r>
      <w:proofErr w:type="gramStart"/>
      <w:r w:rsidRPr="008A608C">
        <w:rPr>
          <w:rFonts w:ascii="Times New Roman" w:hAnsi="Times New Roman"/>
          <w:color w:val="262626"/>
          <w:sz w:val="20"/>
          <w:szCs w:val="20"/>
        </w:rPr>
        <w:t>Consulates,</w:t>
      </w:r>
      <w:proofErr w:type="gramEnd"/>
      <w:r w:rsidRPr="008A608C">
        <w:rPr>
          <w:rFonts w:ascii="Times New Roman" w:hAnsi="Times New Roman"/>
          <w:color w:val="262626"/>
          <w:sz w:val="20"/>
          <w:szCs w:val="20"/>
        </w:rPr>
        <w:t xml:space="preserve"> they however all require the intent to leave upon completion of the course as well as the proof of adequate economic means and accommodation. Admitted students must inform the Selection Committee of their final Student Visa status by sending an email to </w:t>
      </w:r>
      <w:hyperlink r:id="rId91" w:history="1">
        <w:r w:rsidRPr="008A608C">
          <w:rPr>
            <w:rFonts w:ascii="Times New Roman" w:hAnsi="Times New Roman"/>
            <w:color w:val="0C3569"/>
            <w:sz w:val="20"/>
            <w:szCs w:val="20"/>
            <w:u w:val="single" w:color="0C3569"/>
          </w:rPr>
          <w:t>businessinformatics@di.unipi.it</w:t>
        </w:r>
      </w:hyperlink>
      <w:r w:rsidRPr="008A608C">
        <w:rPr>
          <w:rFonts w:ascii="Times New Roman" w:hAnsi="Times New Roman"/>
          <w:color w:val="262626"/>
          <w:sz w:val="20"/>
          <w:szCs w:val="20"/>
        </w:rPr>
        <w:t>.</w:t>
      </w:r>
    </w:p>
    <w:p w14:paraId="61CB14C7" w14:textId="77777777" w:rsidR="000D1AE9" w:rsidRPr="008A608C" w:rsidRDefault="000D1AE9" w:rsidP="002E1CCC">
      <w:pPr>
        <w:pStyle w:val="Paragrafoelenco"/>
        <w:widowControl w:val="0"/>
        <w:numPr>
          <w:ilvl w:val="0"/>
          <w:numId w:val="40"/>
        </w:numPr>
        <w:autoSpaceDE w:val="0"/>
        <w:autoSpaceDN w:val="0"/>
        <w:adjustRightInd w:val="0"/>
        <w:ind w:left="426"/>
        <w:jc w:val="both"/>
        <w:rPr>
          <w:rFonts w:ascii="Times New Roman" w:hAnsi="Times New Roman"/>
          <w:color w:val="262626"/>
          <w:sz w:val="20"/>
          <w:szCs w:val="20"/>
        </w:rPr>
      </w:pPr>
      <w:r w:rsidRPr="008A608C">
        <w:rPr>
          <w:rFonts w:ascii="Times New Roman" w:hAnsi="Times New Roman"/>
          <w:b/>
          <w:color w:val="008000"/>
          <w:sz w:val="20"/>
          <w:szCs w:val="20"/>
        </w:rPr>
        <w:t>SUMMARY OF IMPORTANT DATES:</w:t>
      </w:r>
    </w:p>
    <w:p w14:paraId="46E8F2AE" w14:textId="77777777" w:rsidR="000D1AE9" w:rsidRPr="008A608C" w:rsidRDefault="000D1AE9" w:rsidP="002E1CCC">
      <w:pPr>
        <w:pStyle w:val="Paragrafoelenco"/>
        <w:widowControl w:val="0"/>
        <w:numPr>
          <w:ilvl w:val="0"/>
          <w:numId w:val="41"/>
        </w:numPr>
        <w:tabs>
          <w:tab w:val="left" w:pos="220"/>
          <w:tab w:val="left" w:pos="720"/>
        </w:tabs>
        <w:autoSpaceDE w:val="0"/>
        <w:autoSpaceDN w:val="0"/>
        <w:adjustRightInd w:val="0"/>
        <w:jc w:val="both"/>
        <w:rPr>
          <w:rFonts w:ascii="Times New Roman" w:hAnsi="Times New Roman"/>
          <w:color w:val="262626"/>
          <w:sz w:val="20"/>
          <w:szCs w:val="20"/>
        </w:rPr>
      </w:pPr>
      <w:proofErr w:type="gramStart"/>
      <w:r w:rsidRPr="008A608C">
        <w:rPr>
          <w:rFonts w:ascii="Times New Roman" w:hAnsi="Times New Roman"/>
          <w:color w:val="262626"/>
          <w:sz w:val="20"/>
          <w:szCs w:val="20"/>
        </w:rPr>
        <w:t>deadline</w:t>
      </w:r>
      <w:proofErr w:type="gramEnd"/>
      <w:r w:rsidRPr="008A608C">
        <w:rPr>
          <w:rFonts w:ascii="Times New Roman" w:hAnsi="Times New Roman"/>
          <w:color w:val="262626"/>
          <w:sz w:val="20"/>
          <w:szCs w:val="20"/>
        </w:rPr>
        <w:t xml:space="preserve"> for sending applications: </w:t>
      </w:r>
      <w:r w:rsidRPr="008A608C">
        <w:rPr>
          <w:rFonts w:ascii="Times New Roman" w:hAnsi="Times New Roman"/>
          <w:b/>
          <w:bCs/>
          <w:color w:val="262626"/>
          <w:sz w:val="20"/>
          <w:szCs w:val="20"/>
        </w:rPr>
        <w:t xml:space="preserve">May 9th, 2015 </w:t>
      </w:r>
      <w:r w:rsidRPr="008A608C">
        <w:rPr>
          <w:rFonts w:ascii="Times New Roman" w:hAnsi="Times New Roman"/>
          <w:bCs/>
          <w:color w:val="262626"/>
          <w:sz w:val="20"/>
          <w:szCs w:val="20"/>
        </w:rPr>
        <w:t>(to control the date for 2016)</w:t>
      </w:r>
      <w:r w:rsidRPr="008A608C">
        <w:rPr>
          <w:rFonts w:ascii="Times New Roman" w:hAnsi="Times New Roman"/>
          <w:color w:val="262626"/>
          <w:sz w:val="20"/>
          <w:szCs w:val="20"/>
        </w:rPr>
        <w:t>. </w:t>
      </w:r>
    </w:p>
    <w:p w14:paraId="71B2D5A0" w14:textId="77777777" w:rsidR="000D1AE9" w:rsidRPr="008A608C" w:rsidRDefault="000D1AE9" w:rsidP="002E1CCC">
      <w:pPr>
        <w:pStyle w:val="Paragrafoelenco"/>
        <w:widowControl w:val="0"/>
        <w:numPr>
          <w:ilvl w:val="0"/>
          <w:numId w:val="41"/>
        </w:numPr>
        <w:tabs>
          <w:tab w:val="left" w:pos="220"/>
          <w:tab w:val="left" w:pos="720"/>
        </w:tabs>
        <w:autoSpaceDE w:val="0"/>
        <w:autoSpaceDN w:val="0"/>
        <w:adjustRightInd w:val="0"/>
        <w:jc w:val="both"/>
        <w:rPr>
          <w:rFonts w:ascii="Times New Roman" w:hAnsi="Times New Roman"/>
          <w:color w:val="262626"/>
          <w:sz w:val="20"/>
          <w:szCs w:val="20"/>
        </w:rPr>
      </w:pPr>
      <w:proofErr w:type="gramStart"/>
      <w:r w:rsidRPr="008A608C">
        <w:rPr>
          <w:rFonts w:ascii="Times New Roman" w:hAnsi="Times New Roman"/>
          <w:color w:val="262626"/>
          <w:sz w:val="20"/>
          <w:szCs w:val="20"/>
        </w:rPr>
        <w:t>possible</w:t>
      </w:r>
      <w:proofErr w:type="gramEnd"/>
      <w:r w:rsidRPr="008A608C">
        <w:rPr>
          <w:rFonts w:ascii="Times New Roman" w:hAnsi="Times New Roman"/>
          <w:color w:val="262626"/>
          <w:sz w:val="20"/>
          <w:szCs w:val="20"/>
        </w:rPr>
        <w:t xml:space="preserve"> interview: </w:t>
      </w:r>
      <w:r w:rsidRPr="008A608C">
        <w:rPr>
          <w:rFonts w:ascii="Times New Roman" w:hAnsi="Times New Roman"/>
          <w:b/>
          <w:bCs/>
          <w:color w:val="262626"/>
          <w:sz w:val="20"/>
          <w:szCs w:val="20"/>
        </w:rPr>
        <w:t xml:space="preserve">May 11th-22nd, 2015 </w:t>
      </w:r>
      <w:r w:rsidRPr="008A608C">
        <w:rPr>
          <w:rFonts w:ascii="Times New Roman" w:hAnsi="Times New Roman"/>
          <w:bCs/>
          <w:color w:val="262626"/>
          <w:sz w:val="20"/>
          <w:szCs w:val="20"/>
        </w:rPr>
        <w:t>(to control the date for 2016)</w:t>
      </w:r>
      <w:r w:rsidRPr="008A608C">
        <w:rPr>
          <w:rFonts w:ascii="Times New Roman" w:hAnsi="Times New Roman"/>
          <w:color w:val="262626"/>
          <w:sz w:val="20"/>
          <w:szCs w:val="20"/>
        </w:rPr>
        <w:t>.</w:t>
      </w:r>
    </w:p>
    <w:p w14:paraId="74BA41D9" w14:textId="77777777" w:rsidR="000D1AE9" w:rsidRPr="008A608C" w:rsidRDefault="000D1AE9" w:rsidP="002E1CCC">
      <w:pPr>
        <w:pStyle w:val="Paragrafoelenco"/>
        <w:widowControl w:val="0"/>
        <w:numPr>
          <w:ilvl w:val="0"/>
          <w:numId w:val="41"/>
        </w:numPr>
        <w:tabs>
          <w:tab w:val="left" w:pos="220"/>
          <w:tab w:val="left" w:pos="720"/>
        </w:tabs>
        <w:autoSpaceDE w:val="0"/>
        <w:autoSpaceDN w:val="0"/>
        <w:adjustRightInd w:val="0"/>
        <w:jc w:val="both"/>
        <w:rPr>
          <w:rFonts w:ascii="Times New Roman" w:hAnsi="Times New Roman"/>
          <w:color w:val="262626"/>
          <w:sz w:val="20"/>
          <w:szCs w:val="20"/>
        </w:rPr>
      </w:pPr>
      <w:proofErr w:type="gramStart"/>
      <w:r w:rsidRPr="008A608C">
        <w:rPr>
          <w:rFonts w:ascii="Times New Roman" w:hAnsi="Times New Roman"/>
          <w:color w:val="262626"/>
          <w:sz w:val="20"/>
          <w:szCs w:val="20"/>
        </w:rPr>
        <w:t>notification</w:t>
      </w:r>
      <w:proofErr w:type="gramEnd"/>
      <w:r w:rsidRPr="008A608C">
        <w:rPr>
          <w:rFonts w:ascii="Times New Roman" w:hAnsi="Times New Roman"/>
          <w:color w:val="262626"/>
          <w:sz w:val="20"/>
          <w:szCs w:val="20"/>
        </w:rPr>
        <w:t xml:space="preserve"> of results: </w:t>
      </w:r>
      <w:r w:rsidRPr="008A608C">
        <w:rPr>
          <w:rFonts w:ascii="Times New Roman" w:hAnsi="Times New Roman"/>
          <w:b/>
          <w:bCs/>
          <w:color w:val="262626"/>
          <w:sz w:val="20"/>
          <w:szCs w:val="20"/>
        </w:rPr>
        <w:t xml:space="preserve">May 27th, 2015 </w:t>
      </w:r>
      <w:r w:rsidRPr="008A608C">
        <w:rPr>
          <w:rFonts w:ascii="Times New Roman" w:hAnsi="Times New Roman"/>
          <w:bCs/>
          <w:color w:val="262626"/>
          <w:sz w:val="20"/>
          <w:szCs w:val="20"/>
        </w:rPr>
        <w:t>(to control the date for 2016)</w:t>
      </w:r>
      <w:r w:rsidRPr="008A608C">
        <w:rPr>
          <w:rFonts w:ascii="Times New Roman" w:hAnsi="Times New Roman"/>
          <w:color w:val="262626"/>
          <w:sz w:val="20"/>
          <w:szCs w:val="20"/>
        </w:rPr>
        <w:t>.</w:t>
      </w:r>
    </w:p>
    <w:p w14:paraId="287D233C" w14:textId="77777777" w:rsidR="000D1AE9" w:rsidRPr="008A608C" w:rsidRDefault="000D1AE9" w:rsidP="002E1CCC">
      <w:pPr>
        <w:pStyle w:val="Paragrafoelenco"/>
        <w:widowControl w:val="0"/>
        <w:numPr>
          <w:ilvl w:val="0"/>
          <w:numId w:val="41"/>
        </w:numPr>
        <w:tabs>
          <w:tab w:val="left" w:pos="220"/>
          <w:tab w:val="left" w:pos="720"/>
        </w:tabs>
        <w:autoSpaceDE w:val="0"/>
        <w:autoSpaceDN w:val="0"/>
        <w:adjustRightInd w:val="0"/>
        <w:jc w:val="both"/>
        <w:rPr>
          <w:rFonts w:ascii="Times New Roman" w:hAnsi="Times New Roman"/>
          <w:color w:val="262626"/>
          <w:sz w:val="20"/>
          <w:szCs w:val="20"/>
        </w:rPr>
      </w:pPr>
      <w:proofErr w:type="gramStart"/>
      <w:r w:rsidRPr="008A608C">
        <w:rPr>
          <w:rFonts w:ascii="Times New Roman" w:hAnsi="Times New Roman"/>
          <w:color w:val="262626"/>
          <w:sz w:val="20"/>
          <w:szCs w:val="20"/>
        </w:rPr>
        <w:t>deadline</w:t>
      </w:r>
      <w:proofErr w:type="gramEnd"/>
      <w:r w:rsidRPr="008A608C">
        <w:rPr>
          <w:rFonts w:ascii="Times New Roman" w:hAnsi="Times New Roman"/>
          <w:color w:val="262626"/>
          <w:sz w:val="20"/>
          <w:szCs w:val="20"/>
        </w:rPr>
        <w:t xml:space="preserve"> for pre-enrollment at the Embassy/Consulate: </w:t>
      </w:r>
      <w:r w:rsidRPr="008A608C">
        <w:rPr>
          <w:rFonts w:ascii="Times New Roman" w:hAnsi="Times New Roman"/>
          <w:b/>
          <w:bCs/>
          <w:color w:val="262626"/>
          <w:sz w:val="20"/>
          <w:szCs w:val="20"/>
        </w:rPr>
        <w:t xml:space="preserve">July 10th, 2015 </w:t>
      </w:r>
      <w:r w:rsidRPr="008A608C">
        <w:rPr>
          <w:rFonts w:ascii="Times New Roman" w:hAnsi="Times New Roman"/>
          <w:bCs/>
          <w:color w:val="262626"/>
          <w:sz w:val="20"/>
          <w:szCs w:val="20"/>
        </w:rPr>
        <w:t>(to control the date for 2016)</w:t>
      </w:r>
      <w:r w:rsidRPr="008A608C">
        <w:rPr>
          <w:rFonts w:ascii="Times New Roman" w:hAnsi="Times New Roman"/>
          <w:color w:val="262626"/>
          <w:sz w:val="20"/>
          <w:szCs w:val="20"/>
        </w:rPr>
        <w:t>.</w:t>
      </w:r>
    </w:p>
    <w:p w14:paraId="63BD82F2" w14:textId="77777777" w:rsidR="000D1AE9" w:rsidRPr="008A608C" w:rsidRDefault="00E54296" w:rsidP="002E1CCC">
      <w:pPr>
        <w:pStyle w:val="Paragrafoelenco"/>
        <w:widowControl w:val="0"/>
        <w:numPr>
          <w:ilvl w:val="0"/>
          <w:numId w:val="41"/>
        </w:numPr>
        <w:tabs>
          <w:tab w:val="left" w:pos="220"/>
          <w:tab w:val="left" w:pos="720"/>
        </w:tabs>
        <w:autoSpaceDE w:val="0"/>
        <w:autoSpaceDN w:val="0"/>
        <w:adjustRightInd w:val="0"/>
        <w:jc w:val="both"/>
        <w:rPr>
          <w:rFonts w:ascii="Times New Roman" w:hAnsi="Times New Roman"/>
          <w:color w:val="262626"/>
          <w:sz w:val="20"/>
          <w:szCs w:val="20"/>
        </w:rPr>
      </w:pPr>
      <w:hyperlink r:id="rId92" w:history="1">
        <w:proofErr w:type="gramStart"/>
        <w:r w:rsidR="000D1AE9" w:rsidRPr="008A608C">
          <w:rPr>
            <w:rFonts w:ascii="Times New Roman" w:hAnsi="Times New Roman"/>
            <w:color w:val="032553"/>
            <w:sz w:val="20"/>
            <w:szCs w:val="20"/>
            <w:u w:val="single"/>
          </w:rPr>
          <w:t>entry</w:t>
        </w:r>
        <w:proofErr w:type="gramEnd"/>
        <w:r w:rsidR="000D1AE9" w:rsidRPr="008A608C">
          <w:rPr>
            <w:rFonts w:ascii="Times New Roman" w:hAnsi="Times New Roman"/>
            <w:color w:val="032553"/>
            <w:sz w:val="20"/>
            <w:szCs w:val="20"/>
            <w:u w:val="single"/>
          </w:rPr>
          <w:t xml:space="preserve"> test of Italian language</w:t>
        </w:r>
      </w:hyperlink>
      <w:r w:rsidR="000D1AE9" w:rsidRPr="008A608C">
        <w:rPr>
          <w:rFonts w:ascii="Times New Roman" w:hAnsi="Times New Roman"/>
          <w:color w:val="262626"/>
          <w:sz w:val="20"/>
          <w:szCs w:val="20"/>
        </w:rPr>
        <w:t xml:space="preserve"> (for students without Italian language certificate):</w:t>
      </w:r>
      <w:r w:rsidR="000D1AE9" w:rsidRPr="008A608C">
        <w:rPr>
          <w:rFonts w:ascii="Times New Roman" w:hAnsi="Times New Roman"/>
          <w:b/>
          <w:bCs/>
          <w:color w:val="262626"/>
          <w:sz w:val="20"/>
          <w:szCs w:val="20"/>
        </w:rPr>
        <w:t xml:space="preserve"> September 3rd, 2015 </w:t>
      </w:r>
      <w:r w:rsidR="000D1AE9" w:rsidRPr="008A608C">
        <w:rPr>
          <w:rFonts w:ascii="Times New Roman" w:hAnsi="Times New Roman"/>
          <w:bCs/>
          <w:color w:val="262626"/>
          <w:sz w:val="20"/>
          <w:szCs w:val="20"/>
        </w:rPr>
        <w:t>(to control the date for 2016)</w:t>
      </w:r>
      <w:r w:rsidR="000D1AE9" w:rsidRPr="008A608C">
        <w:rPr>
          <w:rFonts w:ascii="Times New Roman" w:hAnsi="Times New Roman"/>
          <w:color w:val="262626"/>
          <w:sz w:val="20"/>
          <w:szCs w:val="20"/>
        </w:rPr>
        <w:t>.</w:t>
      </w:r>
    </w:p>
    <w:p w14:paraId="7855690F" w14:textId="77777777" w:rsidR="000D1AE9" w:rsidRPr="008A608C" w:rsidRDefault="000D1AE9" w:rsidP="002E1CCC">
      <w:pPr>
        <w:pStyle w:val="Paragrafoelenco"/>
        <w:widowControl w:val="0"/>
        <w:numPr>
          <w:ilvl w:val="0"/>
          <w:numId w:val="41"/>
        </w:numPr>
        <w:tabs>
          <w:tab w:val="left" w:pos="220"/>
          <w:tab w:val="left" w:pos="720"/>
        </w:tabs>
        <w:autoSpaceDE w:val="0"/>
        <w:autoSpaceDN w:val="0"/>
        <w:adjustRightInd w:val="0"/>
        <w:jc w:val="both"/>
        <w:rPr>
          <w:rFonts w:ascii="Times New Roman" w:hAnsi="Times New Roman"/>
          <w:color w:val="262626"/>
          <w:sz w:val="20"/>
          <w:szCs w:val="20"/>
        </w:rPr>
      </w:pPr>
      <w:proofErr w:type="gramStart"/>
      <w:r w:rsidRPr="008A608C">
        <w:rPr>
          <w:rFonts w:ascii="Times New Roman" w:hAnsi="Times New Roman"/>
          <w:color w:val="262626"/>
          <w:sz w:val="20"/>
          <w:szCs w:val="20"/>
        </w:rPr>
        <w:t>deadline</w:t>
      </w:r>
      <w:proofErr w:type="gramEnd"/>
      <w:r w:rsidRPr="008A608C">
        <w:rPr>
          <w:rFonts w:ascii="Times New Roman" w:hAnsi="Times New Roman"/>
          <w:color w:val="262626"/>
          <w:sz w:val="20"/>
          <w:szCs w:val="20"/>
        </w:rPr>
        <w:t xml:space="preserve"> for enrollment: </w:t>
      </w:r>
      <w:r w:rsidRPr="008A608C">
        <w:rPr>
          <w:rFonts w:ascii="Times New Roman" w:hAnsi="Times New Roman"/>
          <w:b/>
          <w:bCs/>
          <w:color w:val="262626"/>
          <w:sz w:val="20"/>
          <w:szCs w:val="20"/>
        </w:rPr>
        <w:t xml:space="preserve">September 30th, 2015 </w:t>
      </w:r>
      <w:r w:rsidRPr="008A608C">
        <w:rPr>
          <w:rFonts w:ascii="Times New Roman" w:hAnsi="Times New Roman"/>
          <w:color w:val="262626"/>
          <w:sz w:val="20"/>
          <w:szCs w:val="20"/>
        </w:rPr>
        <w:t xml:space="preserve">(late enrollment by December 30th 2015 is possible by paying a penalty fee) </w:t>
      </w:r>
      <w:r w:rsidRPr="008A608C">
        <w:rPr>
          <w:rFonts w:ascii="Times New Roman" w:hAnsi="Times New Roman"/>
          <w:bCs/>
          <w:color w:val="262626"/>
          <w:sz w:val="20"/>
          <w:szCs w:val="20"/>
        </w:rPr>
        <w:t>(to control the date for 2016)</w:t>
      </w:r>
      <w:r w:rsidRPr="008A608C">
        <w:rPr>
          <w:rFonts w:ascii="Times New Roman" w:hAnsi="Times New Roman"/>
          <w:color w:val="262626"/>
          <w:sz w:val="20"/>
          <w:szCs w:val="20"/>
        </w:rPr>
        <w:t>.</w:t>
      </w:r>
    </w:p>
    <w:p w14:paraId="7FAC5AE8" w14:textId="346F7CE2" w:rsidR="000D1AE9" w:rsidRPr="008A608C" w:rsidRDefault="002E1CCC" w:rsidP="002E1CCC">
      <w:pPr>
        <w:pStyle w:val="Paragrafoelenco"/>
        <w:widowControl w:val="0"/>
        <w:numPr>
          <w:ilvl w:val="0"/>
          <w:numId w:val="40"/>
        </w:numPr>
        <w:tabs>
          <w:tab w:val="left" w:pos="220"/>
          <w:tab w:val="left" w:pos="720"/>
        </w:tabs>
        <w:autoSpaceDE w:val="0"/>
        <w:autoSpaceDN w:val="0"/>
        <w:adjustRightInd w:val="0"/>
        <w:ind w:left="426"/>
        <w:jc w:val="both"/>
        <w:rPr>
          <w:rFonts w:ascii="Times New Roman" w:hAnsi="Times New Roman"/>
          <w:color w:val="262626"/>
          <w:sz w:val="20"/>
          <w:szCs w:val="20"/>
        </w:rPr>
      </w:pPr>
      <w:r w:rsidRPr="008A608C">
        <w:rPr>
          <w:rFonts w:ascii="Times New Roman" w:hAnsi="Times New Roman"/>
          <w:b/>
          <w:color w:val="008000"/>
          <w:sz w:val="20"/>
          <w:szCs w:val="20"/>
        </w:rPr>
        <w:t xml:space="preserve">   </w:t>
      </w:r>
      <w:r w:rsidR="000D1AE9" w:rsidRPr="008A608C">
        <w:rPr>
          <w:rFonts w:ascii="Times New Roman" w:hAnsi="Times New Roman"/>
          <w:b/>
          <w:color w:val="008000"/>
          <w:sz w:val="20"/>
          <w:szCs w:val="20"/>
        </w:rPr>
        <w:t>ENROLLMENT:</w:t>
      </w:r>
      <w:r w:rsidR="000D1AE9" w:rsidRPr="008A608C">
        <w:rPr>
          <w:rFonts w:ascii="Times New Roman" w:hAnsi="Times New Roman"/>
          <w:b/>
          <w:color w:val="333333"/>
          <w:sz w:val="20"/>
          <w:szCs w:val="20"/>
        </w:rPr>
        <w:t xml:space="preserve"> </w:t>
      </w:r>
      <w:r w:rsidR="000D1AE9" w:rsidRPr="008A608C">
        <w:rPr>
          <w:rFonts w:ascii="Times New Roman" w:hAnsi="Times New Roman"/>
          <w:color w:val="333333"/>
          <w:sz w:val="20"/>
          <w:szCs w:val="20"/>
        </w:rPr>
        <w:t xml:space="preserve">Once the Visa is granted, the students need to come to Pisa at the </w:t>
      </w:r>
      <w:r w:rsidR="000D1AE9" w:rsidRPr="008A608C">
        <w:rPr>
          <w:rFonts w:ascii="Times New Roman" w:hAnsi="Times New Roman"/>
          <w:color w:val="262626"/>
          <w:sz w:val="20"/>
          <w:szCs w:val="20"/>
        </w:rPr>
        <w:t>International Student’s Office by the University</w:t>
      </w:r>
      <w:r w:rsidR="000D1AE9" w:rsidRPr="008A608C">
        <w:rPr>
          <w:rFonts w:ascii="Times New Roman" w:hAnsi="Times New Roman"/>
          <w:color w:val="333333"/>
          <w:sz w:val="20"/>
          <w:szCs w:val="20"/>
        </w:rPr>
        <w:t xml:space="preserve"> in order </w:t>
      </w:r>
      <w:r w:rsidR="000D1AE9" w:rsidRPr="008A608C">
        <w:rPr>
          <w:rFonts w:ascii="Times New Roman" w:hAnsi="Times New Roman"/>
          <w:color w:val="262626"/>
          <w:sz w:val="20"/>
          <w:szCs w:val="20"/>
        </w:rPr>
        <w:t>to provide them with their documents in original. Also by that time the students will be required to pay the fist installment.</w:t>
      </w:r>
    </w:p>
    <w:p w14:paraId="12287D3B" w14:textId="77777777" w:rsidR="000D1AE9" w:rsidRPr="008A608C" w:rsidRDefault="000D1AE9" w:rsidP="00C1619A">
      <w:pPr>
        <w:jc w:val="both"/>
        <w:rPr>
          <w:rFonts w:ascii="Times New Roman" w:hAnsi="Times New Roman" w:cs="Times New Roman"/>
          <w:b/>
          <w:color w:val="008000"/>
          <w:sz w:val="20"/>
          <w:szCs w:val="20"/>
          <w:lang w:val="en-US"/>
        </w:rPr>
      </w:pPr>
    </w:p>
    <w:p w14:paraId="3658F928" w14:textId="77777777" w:rsidR="000D1AE9" w:rsidRPr="008A608C" w:rsidRDefault="000D1AE9" w:rsidP="002E1CCC">
      <w:pPr>
        <w:jc w:val="both"/>
        <w:rPr>
          <w:rFonts w:ascii="Times New Roman" w:hAnsi="Times New Roman" w:cs="Times New Roman"/>
          <w:color w:val="333333"/>
          <w:sz w:val="20"/>
          <w:szCs w:val="20"/>
          <w:lang w:val="en-US"/>
        </w:rPr>
      </w:pPr>
      <w:r w:rsidRPr="008A608C">
        <w:rPr>
          <w:rFonts w:ascii="Times New Roman" w:hAnsi="Times New Roman" w:cs="Times New Roman"/>
          <w:b/>
          <w:color w:val="008000"/>
          <w:sz w:val="20"/>
          <w:szCs w:val="20"/>
          <w:lang w:val="en-US"/>
        </w:rPr>
        <w:t>Fees:</w:t>
      </w:r>
      <w:r w:rsidRPr="008A608C">
        <w:rPr>
          <w:rFonts w:ascii="Times New Roman" w:hAnsi="Times New Roman" w:cs="Times New Roman"/>
          <w:color w:val="333333"/>
          <w:sz w:val="20"/>
          <w:szCs w:val="20"/>
          <w:lang w:val="en-US"/>
        </w:rPr>
        <w:t xml:space="preserve"> Tuitions are payable when the student matriculate into the program in Italy (no application fees applied). </w:t>
      </w:r>
      <w:r w:rsidRPr="008A608C">
        <w:rPr>
          <w:rFonts w:ascii="Times New Roman" w:hAnsi="Times New Roman" w:cs="Times New Roman"/>
          <w:color w:val="262626"/>
          <w:sz w:val="20"/>
          <w:szCs w:val="20"/>
          <w:lang w:val="en-US"/>
        </w:rPr>
        <w:t>The amount of the fee depends upon the country of origin of the student and can vary from a minimum of about € 250 to a maximum of about € 2100. In most cases, foreign students pay tuition fees close to the minimum.</w:t>
      </w:r>
      <w:r w:rsidRPr="008A608C">
        <w:rPr>
          <w:rFonts w:ascii="Times New Roman" w:hAnsi="Times New Roman" w:cs="Times New Roman"/>
          <w:color w:val="333333"/>
          <w:sz w:val="20"/>
          <w:szCs w:val="20"/>
          <w:lang w:val="en-US"/>
        </w:rPr>
        <w:t xml:space="preserve"> All tuition must be paid in two installments.</w:t>
      </w:r>
    </w:p>
    <w:p w14:paraId="5CD70829" w14:textId="77777777" w:rsidR="000D1AE9" w:rsidRPr="008A608C" w:rsidRDefault="000D1AE9" w:rsidP="002E1CCC">
      <w:pPr>
        <w:jc w:val="both"/>
        <w:rPr>
          <w:rFonts w:ascii="Times New Roman" w:eastAsia="Times New Roman" w:hAnsi="Times New Roman" w:cs="Times New Roman"/>
          <w:color w:val="333333"/>
          <w:sz w:val="20"/>
          <w:szCs w:val="20"/>
          <w:lang w:val="en-US"/>
        </w:rPr>
      </w:pPr>
      <w:r w:rsidRPr="008A608C">
        <w:rPr>
          <w:rFonts w:ascii="Times New Roman" w:eastAsia="Times New Roman" w:hAnsi="Times New Roman" w:cs="Times New Roman"/>
          <w:b/>
          <w:bCs/>
          <w:color w:val="008000"/>
          <w:sz w:val="20"/>
          <w:szCs w:val="20"/>
          <w:lang w:val="en-US"/>
        </w:rPr>
        <w:t>Scholarship:</w:t>
      </w:r>
      <w:r w:rsidRPr="008A608C">
        <w:rPr>
          <w:rFonts w:ascii="Times New Roman" w:eastAsia="Times New Roman" w:hAnsi="Times New Roman" w:cs="Times New Roman"/>
          <w:b/>
          <w:bCs/>
          <w:color w:val="333333"/>
          <w:sz w:val="20"/>
          <w:szCs w:val="20"/>
          <w:lang w:val="en-US"/>
        </w:rPr>
        <w:t xml:space="preserve"> </w:t>
      </w:r>
      <w:r w:rsidRPr="008A608C">
        <w:rPr>
          <w:rFonts w:ascii="Times New Roman" w:hAnsi="Times New Roman" w:cs="Times New Roman"/>
          <w:color w:val="262626"/>
          <w:sz w:val="20"/>
          <w:szCs w:val="20"/>
          <w:lang w:val="en-US"/>
        </w:rPr>
        <w:t xml:space="preserve">The University of Pisa will offer to the </w:t>
      </w:r>
      <w:r w:rsidRPr="008A608C">
        <w:rPr>
          <w:rFonts w:ascii="Times New Roman" w:hAnsi="Times New Roman" w:cs="Times New Roman"/>
          <w:b/>
          <w:bCs/>
          <w:color w:val="262626"/>
          <w:sz w:val="20"/>
          <w:szCs w:val="20"/>
          <w:lang w:val="en-US"/>
        </w:rPr>
        <w:t>best 10</w:t>
      </w:r>
      <w:r w:rsidRPr="008A608C">
        <w:rPr>
          <w:rFonts w:ascii="Times New Roman" w:hAnsi="Times New Roman" w:cs="Times New Roman"/>
          <w:color w:val="262626"/>
          <w:sz w:val="20"/>
          <w:szCs w:val="20"/>
          <w:lang w:val="en-US"/>
        </w:rPr>
        <w:t xml:space="preserve"> candidates free accommodation (in a shared room) for three months and a free 40-hour Italian language course. Moreover, </w:t>
      </w:r>
      <w:r w:rsidRPr="008A608C">
        <w:rPr>
          <w:rFonts w:ascii="Times New Roman" w:hAnsi="Times New Roman" w:cs="Times New Roman"/>
          <w:b/>
          <w:bCs/>
          <w:color w:val="262626"/>
          <w:sz w:val="20"/>
          <w:szCs w:val="20"/>
          <w:lang w:val="en-US"/>
        </w:rPr>
        <w:t>a scholarship of 10,000 €</w:t>
      </w:r>
      <w:r w:rsidRPr="008A608C">
        <w:rPr>
          <w:rFonts w:ascii="Times New Roman" w:hAnsi="Times New Roman" w:cs="Times New Roman"/>
          <w:color w:val="262626"/>
          <w:sz w:val="20"/>
          <w:szCs w:val="20"/>
          <w:lang w:val="en-US"/>
        </w:rPr>
        <w:t xml:space="preserve"> will be granted to the best candidate. More information is </w:t>
      </w:r>
      <w:hyperlink r:id="rId93" w:history="1">
        <w:r w:rsidRPr="008A608C">
          <w:rPr>
            <w:rFonts w:ascii="Times New Roman" w:hAnsi="Times New Roman" w:cs="Times New Roman"/>
            <w:color w:val="0C3569"/>
            <w:sz w:val="20"/>
            <w:szCs w:val="20"/>
            <w:u w:val="single" w:color="0C3569"/>
            <w:lang w:val="en-US"/>
          </w:rPr>
          <w:t>available here</w:t>
        </w:r>
      </w:hyperlink>
      <w:r w:rsidRPr="008A608C">
        <w:rPr>
          <w:rFonts w:ascii="Times New Roman" w:hAnsi="Times New Roman" w:cs="Times New Roman"/>
          <w:color w:val="262626"/>
          <w:sz w:val="20"/>
          <w:szCs w:val="20"/>
          <w:lang w:val="en-US"/>
        </w:rPr>
        <w:t xml:space="preserve"> (</w:t>
      </w:r>
      <w:hyperlink r:id="rId94" w:history="1">
        <w:r w:rsidRPr="008A608C">
          <w:rPr>
            <w:rStyle w:val="Collegamentoipertestuale"/>
            <w:rFonts w:ascii="Times New Roman" w:hAnsi="Times New Roman" w:cs="Times New Roman"/>
            <w:sz w:val="20"/>
            <w:szCs w:val="20"/>
            <w:lang w:val="en-US"/>
          </w:rPr>
          <w:t>https://www.unipi.it/index.php/students/item/2274-extraordinary-contributions</w:t>
        </w:r>
      </w:hyperlink>
      <w:r w:rsidRPr="008A608C">
        <w:rPr>
          <w:rFonts w:ascii="Times New Roman" w:hAnsi="Times New Roman" w:cs="Times New Roman"/>
          <w:color w:val="262626"/>
          <w:sz w:val="20"/>
          <w:szCs w:val="20"/>
          <w:lang w:val="en-US"/>
        </w:rPr>
        <w:t>).</w:t>
      </w:r>
    </w:p>
    <w:p w14:paraId="3E292B2A" w14:textId="2BD5D5B2" w:rsidR="000D1AE9" w:rsidRPr="008A608C" w:rsidRDefault="000D1AE9" w:rsidP="002E1CCC">
      <w:pPr>
        <w:jc w:val="both"/>
        <w:rPr>
          <w:rFonts w:ascii="Times New Roman" w:eastAsia="Times New Roman" w:hAnsi="Times New Roman" w:cs="Times New Roman"/>
          <w:color w:val="000000"/>
          <w:sz w:val="20"/>
          <w:szCs w:val="20"/>
          <w:lang w:val="en-US" w:eastAsia="it-IT"/>
        </w:rPr>
      </w:pPr>
      <w:r w:rsidRPr="008A608C">
        <w:rPr>
          <w:rFonts w:ascii="Times New Roman" w:eastAsia="Times New Roman" w:hAnsi="Times New Roman" w:cs="Times New Roman"/>
          <w:color w:val="000000"/>
          <w:sz w:val="20"/>
          <w:szCs w:val="20"/>
          <w:lang w:val="en-US" w:eastAsia="it-IT"/>
        </w:rPr>
        <w:t>Also student can apply for a regional scholarship. The competition for the award of the scholarship and other benefits for the academic year 2016-2017 will be published in the month of July 2016 in the site </w:t>
      </w:r>
      <w:r w:rsidRPr="008A608C">
        <w:rPr>
          <w:rFonts w:ascii="Times New Roman" w:eastAsia="Times New Roman" w:hAnsi="Times New Roman" w:cs="Times New Roman"/>
          <w:color w:val="336699"/>
          <w:sz w:val="20"/>
          <w:szCs w:val="20"/>
          <w:lang w:val="en-US" w:eastAsia="it-IT"/>
        </w:rPr>
        <w:fldChar w:fldCharType="begin"/>
      </w:r>
      <w:r w:rsidRPr="008A608C">
        <w:rPr>
          <w:rFonts w:ascii="Times New Roman" w:eastAsia="Times New Roman" w:hAnsi="Times New Roman" w:cs="Times New Roman"/>
          <w:color w:val="336699"/>
          <w:sz w:val="20"/>
          <w:szCs w:val="20"/>
          <w:lang w:val="en-US" w:eastAsia="it-IT"/>
        </w:rPr>
        <w:instrText xml:space="preserve"> HYPERLINK "http://www.dsu.toscana.it/" \t "_blank" </w:instrText>
      </w:r>
      <w:r w:rsidRPr="008A608C">
        <w:rPr>
          <w:rFonts w:ascii="Times New Roman" w:eastAsia="Times New Roman" w:hAnsi="Times New Roman" w:cs="Times New Roman"/>
          <w:color w:val="336699"/>
          <w:sz w:val="20"/>
          <w:szCs w:val="20"/>
          <w:lang w:val="en-US" w:eastAsia="it-IT"/>
        </w:rPr>
        <w:fldChar w:fldCharType="separate"/>
      </w:r>
      <w:r w:rsidRPr="008A608C">
        <w:rPr>
          <w:rFonts w:ascii="Times New Roman" w:eastAsia="Times New Roman" w:hAnsi="Times New Roman" w:cs="Times New Roman"/>
          <w:color w:val="336699"/>
          <w:sz w:val="20"/>
          <w:szCs w:val="20"/>
          <w:lang w:val="en-US" w:eastAsia="it-IT"/>
        </w:rPr>
        <w:t>www.dsu.toscana.it</w:t>
      </w:r>
      <w:r w:rsidRPr="008A608C">
        <w:rPr>
          <w:rFonts w:ascii="Times New Roman" w:eastAsia="Times New Roman" w:hAnsi="Times New Roman" w:cs="Times New Roman"/>
          <w:color w:val="336699"/>
          <w:sz w:val="20"/>
          <w:szCs w:val="20"/>
          <w:lang w:val="en-US" w:eastAsia="it-IT"/>
        </w:rPr>
        <w:fldChar w:fldCharType="end"/>
      </w:r>
      <w:r w:rsidRPr="008A608C">
        <w:rPr>
          <w:rFonts w:ascii="Times New Roman" w:eastAsia="Times New Roman" w:hAnsi="Times New Roman" w:cs="Times New Roman"/>
          <w:color w:val="000000"/>
          <w:sz w:val="20"/>
          <w:szCs w:val="20"/>
          <w:lang w:val="en-US" w:eastAsia="it-IT"/>
        </w:rPr>
        <w:t>. </w:t>
      </w:r>
      <w:r w:rsidRPr="008A608C">
        <w:rPr>
          <w:rFonts w:ascii="Times New Roman" w:eastAsia="Times New Roman" w:hAnsi="Times New Roman" w:cs="Times New Roman"/>
          <w:color w:val="000000"/>
          <w:sz w:val="20"/>
          <w:szCs w:val="20"/>
          <w:lang w:val="en-US" w:eastAsia="it-IT"/>
        </w:rPr>
        <w:br/>
        <w:t xml:space="preserve">In the said notice will be given of the mode of application and the start and end dates (the approximate date of the deadline is early September) for the request and benefits that must be completed both online </w:t>
      </w:r>
      <w:r w:rsidRPr="008A608C">
        <w:rPr>
          <w:rFonts w:ascii="Times New Roman" w:eastAsia="Times New Roman" w:hAnsi="Times New Roman" w:cs="Times New Roman"/>
          <w:color w:val="3366FF"/>
          <w:sz w:val="20"/>
          <w:szCs w:val="20"/>
          <w:u w:val="single"/>
          <w:lang w:val="en-US" w:eastAsia="it-IT"/>
        </w:rPr>
        <w:t>https://areastud.dsu.toscana.it/$/</w:t>
      </w:r>
      <w:r w:rsidRPr="008A608C">
        <w:rPr>
          <w:rFonts w:ascii="Times New Roman" w:eastAsia="Times New Roman" w:hAnsi="Times New Roman" w:cs="Times New Roman"/>
          <w:color w:val="000000"/>
          <w:sz w:val="20"/>
          <w:szCs w:val="20"/>
          <w:lang w:val="en-US" w:eastAsia="it-IT"/>
        </w:rPr>
        <w:t xml:space="preserve"> and on paper (to send the documents in original via post office to: Piazza </w:t>
      </w:r>
      <w:proofErr w:type="spellStart"/>
      <w:r w:rsidRPr="008A608C">
        <w:rPr>
          <w:rFonts w:ascii="Times New Roman" w:eastAsia="Times New Roman" w:hAnsi="Times New Roman" w:cs="Times New Roman"/>
          <w:color w:val="000000"/>
          <w:sz w:val="20"/>
          <w:szCs w:val="20"/>
          <w:lang w:val="en-US" w:eastAsia="it-IT"/>
        </w:rPr>
        <w:t>dei</w:t>
      </w:r>
      <w:proofErr w:type="spellEnd"/>
      <w:r w:rsidRPr="008A608C">
        <w:rPr>
          <w:rFonts w:ascii="Times New Roman" w:eastAsia="Times New Roman" w:hAnsi="Times New Roman" w:cs="Times New Roman"/>
          <w:color w:val="000000"/>
          <w:sz w:val="20"/>
          <w:szCs w:val="20"/>
          <w:lang w:val="en-US" w:eastAsia="it-IT"/>
        </w:rPr>
        <w:t xml:space="preserve"> </w:t>
      </w:r>
      <w:proofErr w:type="spellStart"/>
      <w:r w:rsidRPr="008A608C">
        <w:rPr>
          <w:rFonts w:ascii="Times New Roman" w:eastAsia="Times New Roman" w:hAnsi="Times New Roman" w:cs="Times New Roman"/>
          <w:color w:val="000000"/>
          <w:sz w:val="20"/>
          <w:szCs w:val="20"/>
          <w:lang w:val="en-US" w:eastAsia="it-IT"/>
        </w:rPr>
        <w:t>Cavalieri</w:t>
      </w:r>
      <w:proofErr w:type="spellEnd"/>
      <w:r w:rsidRPr="008A608C">
        <w:rPr>
          <w:rFonts w:ascii="Times New Roman" w:eastAsia="Times New Roman" w:hAnsi="Times New Roman" w:cs="Times New Roman"/>
          <w:color w:val="000000"/>
          <w:sz w:val="20"/>
          <w:szCs w:val="20"/>
          <w:lang w:val="en-US" w:eastAsia="it-IT"/>
        </w:rPr>
        <w:t>, 6 - 56126 Pisa, ITALY</w:t>
      </w:r>
      <w:r w:rsidR="004B36DA" w:rsidRPr="008A608C">
        <w:rPr>
          <w:rFonts w:ascii="Times New Roman" w:eastAsia="Times New Roman" w:hAnsi="Times New Roman" w:cs="Times New Roman"/>
          <w:color w:val="000000"/>
          <w:sz w:val="20"/>
          <w:szCs w:val="20"/>
          <w:lang w:val="en-US" w:eastAsia="it-IT"/>
        </w:rPr>
        <w:t xml:space="preserve">. </w:t>
      </w:r>
      <w:r w:rsidRPr="008A608C">
        <w:rPr>
          <w:rFonts w:ascii="Times New Roman" w:eastAsia="Times New Roman" w:hAnsi="Times New Roman" w:cs="Times New Roman"/>
          <w:color w:val="000000"/>
          <w:sz w:val="20"/>
          <w:szCs w:val="20"/>
          <w:lang w:val="en-US" w:eastAsia="it-IT"/>
        </w:rPr>
        <w:t>For any questions please write to borse.pi@dsu.toscana.it</w:t>
      </w:r>
    </w:p>
    <w:p w14:paraId="4C69B4D0" w14:textId="77777777" w:rsidR="000D1AE9" w:rsidRPr="008A608C" w:rsidRDefault="000D1AE9" w:rsidP="00C1619A">
      <w:pPr>
        <w:rPr>
          <w:rFonts w:ascii="Times New Roman" w:hAnsi="Times New Roman" w:cs="Times New Roman"/>
          <w:sz w:val="20"/>
          <w:szCs w:val="20"/>
          <w:lang w:val="en-US"/>
        </w:rPr>
      </w:pPr>
    </w:p>
    <w:p w14:paraId="42D10F22" w14:textId="0B610802" w:rsidR="000D1AE9" w:rsidRPr="008A608C" w:rsidRDefault="000D1AE9" w:rsidP="00C1619A">
      <w:pPr>
        <w:jc w:val="both"/>
        <w:rPr>
          <w:rFonts w:ascii="Times New Roman" w:hAnsi="Times New Roman" w:cs="Times New Roman"/>
          <w:sz w:val="26"/>
          <w:szCs w:val="26"/>
          <w:lang w:val="en-US"/>
        </w:rPr>
      </w:pPr>
      <w:r w:rsidRPr="008A608C">
        <w:rPr>
          <w:rFonts w:ascii="Times New Roman" w:eastAsia="Times New Roman" w:hAnsi="Times New Roman" w:cs="Times New Roman"/>
          <w:b/>
          <w:bCs/>
          <w:noProof/>
          <w:color w:val="6D9B49"/>
          <w:sz w:val="28"/>
          <w:szCs w:val="28"/>
          <w:lang w:eastAsia="it-IT"/>
        </w:rPr>
        <w:drawing>
          <wp:anchor distT="0" distB="0" distL="114300" distR="114300" simplePos="0" relativeHeight="251713536" behindDoc="0" locked="0" layoutInCell="1" allowOverlap="1" wp14:anchorId="6F502ECA" wp14:editId="247CDB51">
            <wp:simplePos x="0" y="0"/>
            <wp:positionH relativeFrom="margin">
              <wp:align>left</wp:align>
            </wp:positionH>
            <wp:positionV relativeFrom="margin">
              <wp:align>top</wp:align>
            </wp:positionV>
            <wp:extent cx="2667000" cy="2057400"/>
            <wp:effectExtent l="0" t="0" r="0" b="0"/>
            <wp:wrapSquare wrapText="bothSides"/>
            <wp:docPr id="35" name="Изображение 2" descr="Macintosh HD:Users:nataliarahimzanova:Documents:StudentsWorld:UniPi (University of Pisa):Unip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liarahimzanova:Documents:StudentsWorld:UniPi (University of Pisa):Unipi-logo.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08C">
        <w:rPr>
          <w:rFonts w:ascii="Times New Roman" w:eastAsia="Times New Roman" w:hAnsi="Times New Roman" w:cs="Times New Roman"/>
          <w:b/>
          <w:bCs/>
          <w:color w:val="6D9B49"/>
          <w:sz w:val="26"/>
          <w:szCs w:val="26"/>
          <w:lang w:val="en-US"/>
        </w:rPr>
        <w:t>M</w:t>
      </w:r>
      <w:r w:rsidR="006E6CFC" w:rsidRPr="008A608C">
        <w:rPr>
          <w:rFonts w:ascii="Times New Roman" w:eastAsia="Times New Roman" w:hAnsi="Times New Roman" w:cs="Times New Roman"/>
          <w:b/>
          <w:bCs/>
          <w:color w:val="6D9B49"/>
          <w:sz w:val="26"/>
          <w:szCs w:val="26"/>
          <w:lang w:val="en-US"/>
        </w:rPr>
        <w:t>aster of Science in</w:t>
      </w:r>
      <w:r w:rsidRPr="008A608C">
        <w:rPr>
          <w:rFonts w:ascii="Times New Roman" w:eastAsia="Times New Roman" w:hAnsi="Times New Roman" w:cs="Times New Roman"/>
          <w:b/>
          <w:bCs/>
          <w:color w:val="6D9B49"/>
          <w:sz w:val="26"/>
          <w:szCs w:val="26"/>
          <w:lang w:val="en-US"/>
        </w:rPr>
        <w:t xml:space="preserve"> C</w:t>
      </w:r>
      <w:r w:rsidR="006E6CFC" w:rsidRPr="008A608C">
        <w:rPr>
          <w:rFonts w:ascii="Times New Roman" w:eastAsia="Times New Roman" w:hAnsi="Times New Roman" w:cs="Times New Roman"/>
          <w:b/>
          <w:bCs/>
          <w:color w:val="6D9B49"/>
          <w:sz w:val="26"/>
          <w:szCs w:val="26"/>
          <w:lang w:val="en-US"/>
        </w:rPr>
        <w:t>omputer Engineering</w:t>
      </w:r>
    </w:p>
    <w:p w14:paraId="693E68C9" w14:textId="77777777" w:rsidR="000D1AE9" w:rsidRPr="008A608C" w:rsidRDefault="00E54296" w:rsidP="00C1619A">
      <w:pPr>
        <w:jc w:val="both"/>
        <w:rPr>
          <w:rStyle w:val="Collegamentoipertestuale"/>
          <w:rFonts w:ascii="Times New Roman" w:hAnsi="Times New Roman" w:cs="Times New Roman"/>
          <w:sz w:val="26"/>
          <w:szCs w:val="26"/>
          <w:lang w:val="en-US"/>
        </w:rPr>
      </w:pPr>
      <w:hyperlink r:id="rId95" w:history="1">
        <w:r w:rsidR="000D1AE9" w:rsidRPr="008A608C">
          <w:rPr>
            <w:rStyle w:val="Collegamentoipertestuale"/>
            <w:rFonts w:ascii="Times New Roman" w:hAnsi="Times New Roman" w:cs="Times New Roman"/>
            <w:sz w:val="26"/>
            <w:szCs w:val="26"/>
            <w:lang w:val="en-US"/>
          </w:rPr>
          <w:t>http://ce.iet.unipi.it/index.php/en/mce</w:t>
        </w:r>
      </w:hyperlink>
    </w:p>
    <w:p w14:paraId="1A46D445" w14:textId="77777777" w:rsidR="000D1AE9" w:rsidRPr="008A608C" w:rsidRDefault="000D1AE9" w:rsidP="00C1619A">
      <w:pPr>
        <w:jc w:val="both"/>
        <w:rPr>
          <w:rFonts w:ascii="Times New Roman" w:hAnsi="Times New Roman" w:cs="Times New Roman"/>
          <w:sz w:val="26"/>
          <w:szCs w:val="26"/>
          <w:lang w:val="en-US"/>
        </w:rPr>
      </w:pPr>
    </w:p>
    <w:p w14:paraId="2A4A081A" w14:textId="77777777" w:rsidR="000D1AE9" w:rsidRPr="008A608C" w:rsidRDefault="000D1AE9" w:rsidP="00C1619A">
      <w:pPr>
        <w:jc w:val="both"/>
        <w:rPr>
          <w:rFonts w:ascii="Times New Roman" w:eastAsia="Times New Roman" w:hAnsi="Times New Roman" w:cs="Times New Roman"/>
          <w:color w:val="333333"/>
          <w:sz w:val="20"/>
          <w:szCs w:val="20"/>
          <w:lang w:val="en-US"/>
        </w:rPr>
      </w:pPr>
      <w:r w:rsidRPr="008A608C">
        <w:rPr>
          <w:rFonts w:ascii="Times New Roman" w:hAnsi="Times New Roman" w:cs="Times New Roman"/>
          <w:color w:val="333333"/>
          <w:sz w:val="20"/>
          <w:szCs w:val="20"/>
          <w:lang w:val="en-US"/>
        </w:rPr>
        <w:t xml:space="preserve">This Master’s program taught completely in English and it lasts 2 years with a total of 120 ECTS credits earned. </w:t>
      </w:r>
      <w:r w:rsidRPr="008A608C">
        <w:rPr>
          <w:rFonts w:ascii="Times New Roman" w:eastAsia="Times New Roman" w:hAnsi="Times New Roman" w:cs="Times New Roman"/>
          <w:color w:val="333333"/>
          <w:sz w:val="20"/>
          <w:szCs w:val="20"/>
          <w:lang w:val="en-US"/>
        </w:rPr>
        <w:t>This program has only one intake (</w:t>
      </w:r>
      <w:r w:rsidRPr="008A608C">
        <w:rPr>
          <w:rFonts w:ascii="Times New Roman" w:eastAsia="Times New Roman" w:hAnsi="Times New Roman" w:cs="Times New Roman"/>
          <w:color w:val="333333"/>
          <w:sz w:val="20"/>
          <w:szCs w:val="20"/>
          <w:u w:val="single"/>
          <w:lang w:val="en-US"/>
        </w:rPr>
        <w:t>September</w:t>
      </w:r>
      <w:r w:rsidRPr="008A608C">
        <w:rPr>
          <w:rFonts w:ascii="Times New Roman" w:eastAsia="Times New Roman" w:hAnsi="Times New Roman" w:cs="Times New Roman"/>
          <w:color w:val="333333"/>
          <w:sz w:val="20"/>
          <w:szCs w:val="20"/>
          <w:lang w:val="en-US"/>
        </w:rPr>
        <w:t>).</w:t>
      </w:r>
    </w:p>
    <w:p w14:paraId="75258749" w14:textId="77777777" w:rsidR="000D1AE9" w:rsidRPr="008A608C" w:rsidRDefault="000D1AE9" w:rsidP="00C1619A">
      <w:pPr>
        <w:widowControl w:val="0"/>
        <w:autoSpaceDE w:val="0"/>
        <w:autoSpaceDN w:val="0"/>
        <w:adjustRightInd w:val="0"/>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Master of Science in Computer Engineering provides students with a solid, in-depth scientific and technical background, in line with the innovation needs of the informatics field. The course further advances the student knowledge portfolio, in both the fundamental sciences and the engineering disciplines. This allows graduates to interact with engineering professionals from all different backgrounds, as well as to complete their mastering of computer engineering.</w:t>
      </w:r>
    </w:p>
    <w:p w14:paraId="3BC4046A" w14:textId="77777777" w:rsidR="000D1AE9" w:rsidRPr="008A608C" w:rsidRDefault="000D1AE9" w:rsidP="00C1619A">
      <w:pPr>
        <w:jc w:val="both"/>
        <w:rPr>
          <w:rFonts w:ascii="Times New Roman" w:hAnsi="Times New Roman" w:cs="Times New Roman"/>
          <w:b/>
          <w:color w:val="008000"/>
          <w:sz w:val="20"/>
          <w:szCs w:val="20"/>
          <w:lang w:val="en-US"/>
        </w:rPr>
      </w:pPr>
    </w:p>
    <w:p w14:paraId="69EA2AF3" w14:textId="77777777" w:rsidR="000D1AE9" w:rsidRPr="008A608C" w:rsidRDefault="000D1AE9" w:rsidP="00C1619A">
      <w:pPr>
        <w:jc w:val="both"/>
        <w:rPr>
          <w:rFonts w:ascii="Times New Roman" w:hAnsi="Times New Roman" w:cs="Times New Roman"/>
          <w:b/>
          <w:color w:val="008000"/>
          <w:sz w:val="20"/>
          <w:szCs w:val="20"/>
          <w:lang w:val="en-US"/>
        </w:rPr>
      </w:pPr>
      <w:r w:rsidRPr="008A608C">
        <w:rPr>
          <w:rFonts w:ascii="Times New Roman" w:hAnsi="Times New Roman" w:cs="Times New Roman"/>
          <w:b/>
          <w:color w:val="008000"/>
          <w:sz w:val="20"/>
          <w:szCs w:val="20"/>
          <w:lang w:val="en-US"/>
        </w:rPr>
        <w:t xml:space="preserve">Programs Pre-Requisites: </w:t>
      </w:r>
    </w:p>
    <w:p w14:paraId="577EA150" w14:textId="5F8D1797" w:rsidR="000D1AE9" w:rsidRPr="008A608C" w:rsidRDefault="000D1AE9" w:rsidP="000D1AE9">
      <w:pPr>
        <w:pStyle w:val="Paragrafoelenco"/>
        <w:numPr>
          <w:ilvl w:val="0"/>
          <w:numId w:val="5"/>
        </w:numPr>
        <w:spacing w:before="100" w:beforeAutospacing="1" w:after="100" w:afterAutospacing="1"/>
        <w:jc w:val="both"/>
        <w:rPr>
          <w:rFonts w:ascii="Times New Roman" w:hAnsi="Times New Roman"/>
          <w:color w:val="333333"/>
          <w:sz w:val="20"/>
          <w:szCs w:val="20"/>
        </w:rPr>
      </w:pPr>
      <w:r w:rsidRPr="008A608C">
        <w:rPr>
          <w:rFonts w:ascii="Times New Roman" w:eastAsia="Times New Roman" w:hAnsi="Times New Roman"/>
          <w:b/>
          <w:bCs/>
          <w:color w:val="333333"/>
          <w:sz w:val="20"/>
          <w:szCs w:val="20"/>
        </w:rPr>
        <w:t xml:space="preserve">Bachelor’s Degree in </w:t>
      </w:r>
      <w:r w:rsidRPr="008A608C">
        <w:rPr>
          <w:rFonts w:ascii="Times New Roman" w:hAnsi="Times New Roman"/>
          <w:color w:val="262626"/>
          <w:sz w:val="20"/>
          <w:szCs w:val="20"/>
        </w:rPr>
        <w:t xml:space="preserve">Computer Engineering, Computer Science, Electrical Engineering, Electronic Engineering, Information Technology degrees are preferred. </w:t>
      </w:r>
      <w:r w:rsidR="0072363E" w:rsidRPr="008A608C">
        <w:rPr>
          <w:rFonts w:ascii="Times New Roman" w:eastAsia="Times New Roman" w:hAnsi="Times New Roman"/>
          <w:color w:val="333333"/>
          <w:sz w:val="20"/>
          <w:szCs w:val="20"/>
        </w:rPr>
        <w:t>(</w:t>
      </w:r>
      <w:proofErr w:type="gramStart"/>
      <w:r w:rsidRPr="008A608C">
        <w:rPr>
          <w:rFonts w:ascii="Times New Roman" w:eastAsia="Times New Roman" w:hAnsi="Times New Roman"/>
          <w:color w:val="333333"/>
          <w:sz w:val="20"/>
          <w:szCs w:val="20"/>
        </w:rPr>
        <w:t>in</w:t>
      </w:r>
      <w:proofErr w:type="gramEnd"/>
      <w:r w:rsidRPr="008A608C">
        <w:rPr>
          <w:rFonts w:ascii="Times New Roman" w:eastAsia="Times New Roman" w:hAnsi="Times New Roman"/>
          <w:color w:val="333333"/>
          <w:sz w:val="20"/>
          <w:szCs w:val="20"/>
        </w:rPr>
        <w:t xml:space="preserve"> English or Italian). </w:t>
      </w:r>
    </w:p>
    <w:p w14:paraId="2FFF6FA0" w14:textId="16C5DE5C" w:rsidR="000D1AE9" w:rsidRPr="008A608C" w:rsidRDefault="000D1AE9" w:rsidP="000D1AE9">
      <w:pPr>
        <w:pStyle w:val="Paragrafoelenco"/>
        <w:numPr>
          <w:ilvl w:val="0"/>
          <w:numId w:val="5"/>
        </w:numPr>
        <w:spacing w:before="100" w:beforeAutospacing="1" w:after="100" w:afterAutospacing="1"/>
        <w:jc w:val="both"/>
        <w:rPr>
          <w:rFonts w:ascii="Times New Roman" w:hAnsi="Times New Roman"/>
          <w:color w:val="333333"/>
          <w:sz w:val="20"/>
          <w:szCs w:val="20"/>
        </w:rPr>
      </w:pPr>
      <w:r w:rsidRPr="008A608C">
        <w:rPr>
          <w:rFonts w:ascii="Times New Roman" w:hAnsi="Times New Roman"/>
          <w:b/>
          <w:color w:val="262626"/>
          <w:sz w:val="20"/>
          <w:szCs w:val="20"/>
        </w:rPr>
        <w:t>Curriculum Vitae</w:t>
      </w:r>
      <w:r w:rsidRPr="008A608C">
        <w:rPr>
          <w:rFonts w:ascii="Times New Roman" w:eastAsia="Times New Roman" w:hAnsi="Times New Roman"/>
          <w:b/>
          <w:bCs/>
          <w:color w:val="333333"/>
          <w:sz w:val="20"/>
          <w:szCs w:val="20"/>
        </w:rPr>
        <w:t xml:space="preserve"> </w:t>
      </w:r>
      <w:r w:rsidR="0072363E" w:rsidRPr="008A608C">
        <w:rPr>
          <w:rFonts w:ascii="Times New Roman" w:eastAsia="Times New Roman" w:hAnsi="Times New Roman"/>
          <w:color w:val="333333"/>
          <w:sz w:val="20"/>
          <w:szCs w:val="20"/>
        </w:rPr>
        <w:t>(</w:t>
      </w:r>
      <w:r w:rsidRPr="008A608C">
        <w:rPr>
          <w:rFonts w:ascii="Times New Roman" w:eastAsia="Times New Roman" w:hAnsi="Times New Roman"/>
          <w:color w:val="333333"/>
          <w:sz w:val="20"/>
          <w:szCs w:val="20"/>
        </w:rPr>
        <w:t xml:space="preserve">in English or Italian). </w:t>
      </w:r>
    </w:p>
    <w:p w14:paraId="756A26BC" w14:textId="77777777" w:rsidR="000D1AE9" w:rsidRPr="008A608C" w:rsidRDefault="000D1AE9" w:rsidP="000D1AE9">
      <w:pPr>
        <w:pStyle w:val="Paragrafoelenco"/>
        <w:numPr>
          <w:ilvl w:val="0"/>
          <w:numId w:val="5"/>
        </w:numPr>
        <w:spacing w:before="100" w:beforeAutospacing="1" w:after="100" w:afterAutospacing="1"/>
        <w:jc w:val="both"/>
        <w:rPr>
          <w:rFonts w:ascii="Times New Roman" w:hAnsi="Times New Roman"/>
          <w:color w:val="333333"/>
          <w:sz w:val="20"/>
          <w:szCs w:val="20"/>
        </w:rPr>
      </w:pPr>
      <w:r w:rsidRPr="008A608C">
        <w:rPr>
          <w:rFonts w:ascii="Times New Roman" w:hAnsi="Times New Roman"/>
          <w:b/>
          <w:color w:val="262626"/>
          <w:sz w:val="20"/>
          <w:szCs w:val="20"/>
        </w:rPr>
        <w:t>The academic transcript</w:t>
      </w:r>
      <w:r w:rsidRPr="008A608C">
        <w:rPr>
          <w:rFonts w:ascii="Times New Roman" w:hAnsi="Times New Roman"/>
          <w:color w:val="262626"/>
          <w:sz w:val="20"/>
          <w:szCs w:val="20"/>
        </w:rPr>
        <w:t xml:space="preserve"> with the full list of courses and grades (in English or Italian).</w:t>
      </w:r>
    </w:p>
    <w:p w14:paraId="045D03CB" w14:textId="77777777" w:rsidR="000D1AE9" w:rsidRPr="008A608C" w:rsidRDefault="000D1AE9" w:rsidP="000D1AE9">
      <w:pPr>
        <w:pStyle w:val="Paragrafoelenco"/>
        <w:numPr>
          <w:ilvl w:val="0"/>
          <w:numId w:val="5"/>
        </w:numPr>
        <w:spacing w:before="100" w:beforeAutospacing="1" w:after="100" w:afterAutospacing="1"/>
        <w:jc w:val="both"/>
        <w:rPr>
          <w:rFonts w:ascii="Times New Roman" w:hAnsi="Times New Roman"/>
          <w:color w:val="333333"/>
          <w:sz w:val="20"/>
          <w:szCs w:val="20"/>
        </w:rPr>
      </w:pPr>
      <w:r w:rsidRPr="008A608C">
        <w:rPr>
          <w:rFonts w:ascii="Times New Roman" w:eastAsia="Times New Roman" w:hAnsi="Times New Roman"/>
          <w:b/>
          <w:bCs/>
          <w:color w:val="333333"/>
          <w:sz w:val="20"/>
          <w:szCs w:val="20"/>
        </w:rPr>
        <w:t xml:space="preserve">English proficiency certificate </w:t>
      </w:r>
      <w:r w:rsidRPr="008A608C">
        <w:rPr>
          <w:rFonts w:ascii="Times New Roman" w:eastAsia="Times New Roman" w:hAnsi="Times New Roman"/>
          <w:bCs/>
          <w:color w:val="333333"/>
          <w:sz w:val="20"/>
          <w:szCs w:val="20"/>
        </w:rPr>
        <w:t>for non-English mother tongue.</w:t>
      </w:r>
      <w:r w:rsidRPr="008A608C">
        <w:rPr>
          <w:rFonts w:ascii="Times New Roman" w:eastAsia="Times New Roman" w:hAnsi="Times New Roman"/>
          <w:color w:val="333333"/>
          <w:sz w:val="20"/>
          <w:szCs w:val="20"/>
        </w:rPr>
        <w:t xml:space="preserve"> Minimum requirements:  CEF B2; IELTS 6.5. </w:t>
      </w:r>
      <w:r w:rsidRPr="008A608C">
        <w:rPr>
          <w:rFonts w:ascii="Times New Roman" w:hAnsi="Times New Roman"/>
          <w:color w:val="262626"/>
          <w:sz w:val="20"/>
          <w:szCs w:val="20"/>
        </w:rPr>
        <w:t>The evaluation committee will assess the proficiency in English during the interview.</w:t>
      </w:r>
    </w:p>
    <w:p w14:paraId="7F674235" w14:textId="77777777" w:rsidR="000D1AE9" w:rsidRPr="008A608C" w:rsidRDefault="000D1AE9" w:rsidP="000D1AE9">
      <w:pPr>
        <w:pStyle w:val="Paragrafoelenco"/>
        <w:numPr>
          <w:ilvl w:val="0"/>
          <w:numId w:val="5"/>
        </w:numPr>
        <w:spacing w:before="100" w:beforeAutospacing="1" w:after="100" w:afterAutospacing="1"/>
        <w:jc w:val="both"/>
        <w:rPr>
          <w:rFonts w:ascii="Times New Roman" w:hAnsi="Times New Roman"/>
          <w:color w:val="333333"/>
          <w:sz w:val="20"/>
          <w:szCs w:val="20"/>
        </w:rPr>
      </w:pPr>
      <w:r w:rsidRPr="008A608C">
        <w:rPr>
          <w:rFonts w:ascii="Times New Roman" w:eastAsia="Times New Roman" w:hAnsi="Times New Roman"/>
          <w:b/>
          <w:bCs/>
          <w:color w:val="333333"/>
          <w:sz w:val="20"/>
          <w:szCs w:val="20"/>
        </w:rPr>
        <w:t>An internal Evaluation Committee will select students based on their application and a teleconference interview (via Skype).</w:t>
      </w:r>
    </w:p>
    <w:p w14:paraId="3763E5B0" w14:textId="77777777" w:rsidR="000D1AE9" w:rsidRPr="008A608C" w:rsidRDefault="000D1AE9" w:rsidP="00C1619A">
      <w:pPr>
        <w:spacing w:before="100" w:beforeAutospacing="1" w:after="100" w:afterAutospacing="1"/>
        <w:ind w:left="284"/>
        <w:jc w:val="center"/>
        <w:rPr>
          <w:rFonts w:ascii="Times New Roman" w:hAnsi="Times New Roman" w:cs="Times New Roman"/>
          <w:color w:val="008000"/>
          <w:sz w:val="20"/>
          <w:szCs w:val="20"/>
          <w:lang w:val="en-US"/>
        </w:rPr>
      </w:pPr>
      <w:r w:rsidRPr="008A608C">
        <w:rPr>
          <w:rFonts w:ascii="Times New Roman" w:eastAsia="Times New Roman" w:hAnsi="Times New Roman" w:cs="Times New Roman"/>
          <w:b/>
          <w:color w:val="008000"/>
          <w:sz w:val="20"/>
          <w:szCs w:val="20"/>
          <w:lang w:val="en-US"/>
        </w:rPr>
        <w:t>APPLICATION IN 3 STEPS</w:t>
      </w:r>
    </w:p>
    <w:p w14:paraId="0E6F6349" w14:textId="77777777" w:rsidR="000D1AE9" w:rsidRPr="008A608C" w:rsidRDefault="000D1AE9" w:rsidP="007D22D9">
      <w:pPr>
        <w:pStyle w:val="Paragrafoelenco"/>
        <w:widowControl w:val="0"/>
        <w:numPr>
          <w:ilvl w:val="0"/>
          <w:numId w:val="42"/>
        </w:numPr>
        <w:autoSpaceDE w:val="0"/>
        <w:autoSpaceDN w:val="0"/>
        <w:adjustRightInd w:val="0"/>
        <w:ind w:left="284"/>
        <w:rPr>
          <w:rFonts w:ascii="Times New Roman" w:hAnsi="Times New Roman"/>
          <w:color w:val="333333"/>
          <w:sz w:val="20"/>
          <w:szCs w:val="20"/>
        </w:rPr>
      </w:pPr>
      <w:r w:rsidRPr="008A608C">
        <w:rPr>
          <w:rFonts w:ascii="Times New Roman" w:hAnsi="Times New Roman"/>
          <w:b/>
          <w:color w:val="008000"/>
          <w:sz w:val="20"/>
          <w:szCs w:val="20"/>
        </w:rPr>
        <w:t>PRE-EVALUATION:</w:t>
      </w:r>
      <w:r w:rsidRPr="008A608C">
        <w:rPr>
          <w:rFonts w:ascii="Times New Roman" w:hAnsi="Times New Roman"/>
          <w:color w:val="333333"/>
          <w:sz w:val="20"/>
          <w:szCs w:val="20"/>
        </w:rPr>
        <w:t xml:space="preserve"> </w:t>
      </w:r>
      <w:r w:rsidRPr="008A608C">
        <w:rPr>
          <w:rFonts w:ascii="Times New Roman" w:hAnsi="Times New Roman"/>
          <w:color w:val="262626"/>
          <w:sz w:val="20"/>
          <w:szCs w:val="20"/>
        </w:rPr>
        <w:t xml:space="preserve">Applicants are requested to apply online by </w:t>
      </w:r>
      <w:proofErr w:type="gramStart"/>
      <w:r w:rsidRPr="008A608C">
        <w:rPr>
          <w:rFonts w:ascii="Times New Roman" w:hAnsi="Times New Roman"/>
          <w:b/>
          <w:bCs/>
          <w:color w:val="262626"/>
          <w:sz w:val="20"/>
          <w:szCs w:val="20"/>
        </w:rPr>
        <w:t>May,</w:t>
      </w:r>
      <w:proofErr w:type="gramEnd"/>
      <w:r w:rsidRPr="008A608C">
        <w:rPr>
          <w:rFonts w:ascii="Times New Roman" w:hAnsi="Times New Roman"/>
          <w:b/>
          <w:bCs/>
          <w:color w:val="262626"/>
          <w:sz w:val="20"/>
          <w:szCs w:val="20"/>
        </w:rPr>
        <w:t xml:space="preserve"> 11</w:t>
      </w:r>
      <w:r w:rsidRPr="008A608C">
        <w:rPr>
          <w:rFonts w:ascii="Times New Roman" w:hAnsi="Times New Roman"/>
          <w:b/>
          <w:bCs/>
          <w:color w:val="262626"/>
          <w:sz w:val="20"/>
          <w:szCs w:val="20"/>
          <w:vertAlign w:val="superscript"/>
        </w:rPr>
        <w:t>th</w:t>
      </w:r>
      <w:r w:rsidRPr="008A608C">
        <w:rPr>
          <w:rFonts w:ascii="Times New Roman" w:hAnsi="Times New Roman"/>
          <w:b/>
          <w:bCs/>
          <w:color w:val="262626"/>
          <w:sz w:val="20"/>
          <w:szCs w:val="20"/>
        </w:rPr>
        <w:t> 2015 at</w:t>
      </w:r>
      <w:r w:rsidRPr="008A608C">
        <w:rPr>
          <w:rFonts w:ascii="Times New Roman" w:hAnsi="Times New Roman"/>
          <w:color w:val="262626"/>
          <w:sz w:val="20"/>
          <w:szCs w:val="20"/>
        </w:rPr>
        <w:t xml:space="preserve"> </w:t>
      </w:r>
      <w:r w:rsidRPr="008A608C">
        <w:rPr>
          <w:rFonts w:ascii="Times New Roman" w:hAnsi="Times New Roman"/>
          <w:b/>
          <w:bCs/>
          <w:color w:val="262626"/>
          <w:sz w:val="20"/>
          <w:szCs w:val="20"/>
        </w:rPr>
        <w:t>1pm (GMT)</w:t>
      </w:r>
      <w:r w:rsidRPr="008A608C">
        <w:rPr>
          <w:rFonts w:ascii="Times New Roman" w:hAnsi="Times New Roman"/>
          <w:color w:val="262626"/>
          <w:sz w:val="20"/>
          <w:szCs w:val="20"/>
        </w:rPr>
        <w:t xml:space="preserve">. In case of problems with the online application, please contact the M.Sc. Administration Office (e-mail: </w:t>
      </w:r>
      <w:hyperlink r:id="rId96" w:history="1">
        <w:r w:rsidRPr="008A608C">
          <w:rPr>
            <w:rFonts w:ascii="Times New Roman" w:hAnsi="Times New Roman"/>
            <w:color w:val="0000FF"/>
            <w:sz w:val="20"/>
            <w:szCs w:val="20"/>
            <w:u w:val="single" w:color="69961F"/>
          </w:rPr>
          <w:t>b.mancini@ing.unipi.it</w:t>
        </w:r>
      </w:hyperlink>
      <w:r w:rsidRPr="008A608C">
        <w:rPr>
          <w:rFonts w:ascii="Times New Roman" w:hAnsi="Times New Roman"/>
          <w:color w:val="262626"/>
          <w:sz w:val="20"/>
          <w:szCs w:val="20"/>
        </w:rPr>
        <w:t xml:space="preserve">). Applicants shall include in the application the documents Adobe </w:t>
      </w:r>
      <w:proofErr w:type="spellStart"/>
      <w:r w:rsidRPr="008A608C">
        <w:rPr>
          <w:rFonts w:ascii="Times New Roman" w:hAnsi="Times New Roman"/>
          <w:color w:val="262626"/>
          <w:sz w:val="20"/>
          <w:szCs w:val="20"/>
        </w:rPr>
        <w:t>pdf</w:t>
      </w:r>
      <w:proofErr w:type="spellEnd"/>
      <w:r w:rsidRPr="008A608C">
        <w:rPr>
          <w:rFonts w:ascii="Times New Roman" w:hAnsi="Times New Roman"/>
          <w:color w:val="262626"/>
          <w:sz w:val="20"/>
          <w:szCs w:val="20"/>
        </w:rPr>
        <w:t xml:space="preserve"> format and must use the file name shown. Here you can find the list of the documents to include: </w:t>
      </w:r>
      <w:hyperlink r:id="rId97" w:history="1">
        <w:r w:rsidRPr="008A608C">
          <w:rPr>
            <w:rStyle w:val="Collegamentoipertestuale"/>
            <w:rFonts w:ascii="Times New Roman" w:hAnsi="Times New Roman"/>
            <w:sz w:val="20"/>
            <w:szCs w:val="20"/>
          </w:rPr>
          <w:t>http://ce.iet.unipi.it/index.php/en/admission-mce/requirements-mce</w:t>
        </w:r>
      </w:hyperlink>
    </w:p>
    <w:p w14:paraId="6240B2E5" w14:textId="77777777" w:rsidR="000D1AE9" w:rsidRPr="008A608C" w:rsidRDefault="000D1AE9" w:rsidP="00C1619A">
      <w:pPr>
        <w:pStyle w:val="Paragrafoelenco"/>
        <w:spacing w:before="100" w:beforeAutospacing="1" w:after="100" w:afterAutospacing="1" w:line="306" w:lineRule="atLeast"/>
        <w:ind w:left="284"/>
        <w:jc w:val="both"/>
        <w:rPr>
          <w:rFonts w:ascii="Times New Roman" w:hAnsi="Times New Roman"/>
          <w:color w:val="262626"/>
          <w:sz w:val="20"/>
          <w:szCs w:val="20"/>
        </w:rPr>
      </w:pPr>
      <w:r w:rsidRPr="008A608C">
        <w:rPr>
          <w:rFonts w:ascii="Times New Roman" w:hAnsi="Times New Roman"/>
          <w:color w:val="262626"/>
          <w:sz w:val="20"/>
          <w:szCs w:val="20"/>
        </w:rPr>
        <w:t>The results of the assessment of submitted documentation will be published on this site, with the list of the applicants admitted to the interview and all information regarding the time and date of the interview. Final ranking lists will be published on the same site.</w:t>
      </w:r>
    </w:p>
    <w:p w14:paraId="671BF10D" w14:textId="77777777" w:rsidR="000D1AE9" w:rsidRPr="008A608C" w:rsidRDefault="000D1AE9" w:rsidP="007D22D9">
      <w:pPr>
        <w:pStyle w:val="Paragrafoelenco"/>
        <w:numPr>
          <w:ilvl w:val="0"/>
          <w:numId w:val="42"/>
        </w:numPr>
        <w:spacing w:before="100" w:beforeAutospacing="1" w:after="100" w:afterAutospacing="1" w:line="306" w:lineRule="atLeast"/>
        <w:ind w:left="284"/>
        <w:jc w:val="both"/>
        <w:rPr>
          <w:rFonts w:ascii="Times New Roman" w:hAnsi="Times New Roman"/>
          <w:color w:val="262626"/>
          <w:sz w:val="20"/>
          <w:szCs w:val="20"/>
        </w:rPr>
      </w:pPr>
      <w:r w:rsidRPr="008A608C">
        <w:rPr>
          <w:rFonts w:ascii="Times New Roman" w:hAnsi="Times New Roman"/>
          <w:b/>
          <w:color w:val="008000"/>
          <w:sz w:val="20"/>
          <w:szCs w:val="20"/>
        </w:rPr>
        <w:t>EMBASSY:</w:t>
      </w:r>
      <w:r w:rsidRPr="008A608C">
        <w:rPr>
          <w:rFonts w:ascii="Times New Roman" w:hAnsi="Times New Roman"/>
          <w:color w:val="333333"/>
          <w:sz w:val="20"/>
          <w:szCs w:val="20"/>
        </w:rPr>
        <w:t xml:space="preserve"> Non-European students, who have been positively pre-evaluated, go to the Italian embassy in their Country of residence in order to apply for the Visa </w:t>
      </w:r>
      <w:r w:rsidRPr="008A608C">
        <w:rPr>
          <w:rFonts w:ascii="Times New Roman" w:eastAsia="Times New Roman" w:hAnsi="Times New Roman"/>
          <w:color w:val="333333"/>
          <w:sz w:val="20"/>
          <w:szCs w:val="20"/>
        </w:rPr>
        <w:t xml:space="preserve">during the Visa Processing Period (usually </w:t>
      </w:r>
      <w:r w:rsidRPr="008A608C">
        <w:rPr>
          <w:rFonts w:ascii="Times New Roman" w:eastAsia="Times New Roman" w:hAnsi="Times New Roman"/>
          <w:color w:val="333333"/>
          <w:sz w:val="20"/>
          <w:szCs w:val="20"/>
          <w:u w:val="single"/>
        </w:rPr>
        <w:t>between the end of May and the beginning of July</w:t>
      </w:r>
      <w:r w:rsidRPr="008A608C">
        <w:rPr>
          <w:rFonts w:ascii="Times New Roman" w:eastAsia="Times New Roman" w:hAnsi="Times New Roman"/>
          <w:color w:val="333333"/>
          <w:sz w:val="20"/>
          <w:szCs w:val="20"/>
        </w:rPr>
        <w:t>)</w:t>
      </w:r>
      <w:r w:rsidRPr="008A608C">
        <w:rPr>
          <w:rFonts w:ascii="Times New Roman" w:hAnsi="Times New Roman"/>
          <w:color w:val="333333"/>
          <w:sz w:val="20"/>
          <w:szCs w:val="20"/>
        </w:rPr>
        <w:t xml:space="preserve">. Depending upon the Country of residence, students may have to produce a copy of the pre-evaluation letter from the University by the embassy along with all the other documents. Non-European and European students alike must provide official copies of all documents requested translated into Italian. </w:t>
      </w:r>
    </w:p>
    <w:p w14:paraId="35FB7536" w14:textId="77777777" w:rsidR="000D1AE9" w:rsidRPr="008A608C" w:rsidRDefault="000D1AE9" w:rsidP="007D22D9">
      <w:pPr>
        <w:pStyle w:val="Paragrafoelenco"/>
        <w:numPr>
          <w:ilvl w:val="0"/>
          <w:numId w:val="42"/>
        </w:numPr>
        <w:spacing w:before="100" w:beforeAutospacing="1" w:after="100" w:afterAutospacing="1" w:line="306" w:lineRule="atLeast"/>
        <w:ind w:left="284"/>
        <w:jc w:val="both"/>
        <w:rPr>
          <w:rFonts w:ascii="Times New Roman" w:hAnsi="Times New Roman"/>
          <w:color w:val="262626"/>
          <w:sz w:val="20"/>
          <w:szCs w:val="20"/>
        </w:rPr>
      </w:pPr>
      <w:r w:rsidRPr="008A608C">
        <w:rPr>
          <w:rFonts w:ascii="Times New Roman" w:hAnsi="Times New Roman"/>
          <w:b/>
          <w:color w:val="008000"/>
          <w:sz w:val="20"/>
          <w:szCs w:val="20"/>
        </w:rPr>
        <w:t>ENROLLMENT:</w:t>
      </w:r>
      <w:r w:rsidRPr="008A608C">
        <w:rPr>
          <w:rFonts w:ascii="Times New Roman" w:hAnsi="Times New Roman"/>
          <w:b/>
          <w:color w:val="333333"/>
          <w:sz w:val="20"/>
          <w:szCs w:val="20"/>
        </w:rPr>
        <w:t xml:space="preserve"> </w:t>
      </w:r>
      <w:r w:rsidRPr="008A608C">
        <w:rPr>
          <w:rFonts w:ascii="Times New Roman" w:hAnsi="Times New Roman"/>
          <w:color w:val="333333"/>
          <w:sz w:val="22"/>
          <w:szCs w:val="20"/>
        </w:rPr>
        <w:t xml:space="preserve">Once the Visa is granted, the students need to come to Pisa at the </w:t>
      </w:r>
      <w:r w:rsidRPr="008A608C">
        <w:rPr>
          <w:rFonts w:ascii="Times New Roman" w:hAnsi="Times New Roman"/>
          <w:color w:val="262626"/>
          <w:sz w:val="22"/>
          <w:szCs w:val="20"/>
        </w:rPr>
        <w:t>International Student’s Office by the University</w:t>
      </w:r>
      <w:r w:rsidRPr="008A608C">
        <w:rPr>
          <w:rFonts w:ascii="Times New Roman" w:hAnsi="Times New Roman"/>
          <w:color w:val="333333"/>
          <w:sz w:val="22"/>
          <w:szCs w:val="20"/>
        </w:rPr>
        <w:t xml:space="preserve"> in order </w:t>
      </w:r>
      <w:r w:rsidRPr="008A608C">
        <w:rPr>
          <w:rFonts w:ascii="Times New Roman" w:hAnsi="Times New Roman"/>
          <w:color w:val="262626"/>
          <w:sz w:val="22"/>
          <w:szCs w:val="20"/>
        </w:rPr>
        <w:t>to provide them with the following documents in original:</w:t>
      </w:r>
    </w:p>
    <w:p w14:paraId="0ACC6B44" w14:textId="77777777" w:rsidR="000D1AE9" w:rsidRPr="008A608C" w:rsidRDefault="000D1AE9" w:rsidP="007D22D9">
      <w:pPr>
        <w:pStyle w:val="Paragrafoelenco"/>
        <w:widowControl w:val="0"/>
        <w:numPr>
          <w:ilvl w:val="0"/>
          <w:numId w:val="35"/>
        </w:numPr>
        <w:tabs>
          <w:tab w:val="left" w:pos="220"/>
          <w:tab w:val="left" w:pos="720"/>
        </w:tabs>
        <w:autoSpaceDE w:val="0"/>
        <w:autoSpaceDN w:val="0"/>
        <w:adjustRightInd w:val="0"/>
        <w:ind w:left="709"/>
        <w:rPr>
          <w:rFonts w:ascii="Times New Roman" w:hAnsi="Times New Roman"/>
          <w:color w:val="262626"/>
          <w:sz w:val="22"/>
          <w:szCs w:val="20"/>
        </w:rPr>
      </w:pPr>
      <w:r w:rsidRPr="008A608C">
        <w:rPr>
          <w:rFonts w:ascii="Times New Roman" w:hAnsi="Times New Roman"/>
          <w:color w:val="262626"/>
          <w:sz w:val="22"/>
          <w:szCs w:val="20"/>
        </w:rPr>
        <w:t>Original academic title, </w:t>
      </w:r>
    </w:p>
    <w:p w14:paraId="5F3BD097" w14:textId="77777777" w:rsidR="000D1AE9" w:rsidRPr="008A608C" w:rsidRDefault="000D1AE9" w:rsidP="007D22D9">
      <w:pPr>
        <w:widowControl w:val="0"/>
        <w:numPr>
          <w:ilvl w:val="0"/>
          <w:numId w:val="34"/>
        </w:numPr>
        <w:tabs>
          <w:tab w:val="left" w:pos="220"/>
          <w:tab w:val="left" w:pos="720"/>
        </w:tabs>
        <w:autoSpaceDE w:val="0"/>
        <w:autoSpaceDN w:val="0"/>
        <w:adjustRightInd w:val="0"/>
        <w:rPr>
          <w:rFonts w:ascii="Times New Roman" w:hAnsi="Times New Roman" w:cs="Times New Roman"/>
          <w:color w:val="262626"/>
          <w:sz w:val="22"/>
          <w:szCs w:val="20"/>
          <w:lang w:val="en-US"/>
        </w:rPr>
      </w:pPr>
      <w:r w:rsidRPr="008A608C">
        <w:rPr>
          <w:rFonts w:ascii="Times New Roman" w:hAnsi="Times New Roman" w:cs="Times New Roman"/>
          <w:color w:val="262626"/>
          <w:sz w:val="22"/>
          <w:szCs w:val="20"/>
          <w:lang w:val="en-US"/>
        </w:rPr>
        <w:t>Official translation of the degree into Italian, </w:t>
      </w:r>
    </w:p>
    <w:p w14:paraId="14BE163D" w14:textId="77777777" w:rsidR="000D1AE9" w:rsidRPr="008A608C" w:rsidRDefault="000D1AE9" w:rsidP="007D22D9">
      <w:pPr>
        <w:widowControl w:val="0"/>
        <w:numPr>
          <w:ilvl w:val="0"/>
          <w:numId w:val="34"/>
        </w:numPr>
        <w:tabs>
          <w:tab w:val="left" w:pos="220"/>
          <w:tab w:val="left" w:pos="720"/>
        </w:tabs>
        <w:autoSpaceDE w:val="0"/>
        <w:autoSpaceDN w:val="0"/>
        <w:adjustRightInd w:val="0"/>
        <w:rPr>
          <w:rFonts w:ascii="Times New Roman" w:hAnsi="Times New Roman" w:cs="Times New Roman"/>
          <w:color w:val="262626"/>
          <w:sz w:val="22"/>
          <w:szCs w:val="20"/>
          <w:lang w:val="en-US"/>
        </w:rPr>
      </w:pPr>
      <w:r w:rsidRPr="008A608C">
        <w:rPr>
          <w:rFonts w:ascii="Times New Roman" w:hAnsi="Times New Roman" w:cs="Times New Roman"/>
          <w:color w:val="262626"/>
          <w:sz w:val="22"/>
          <w:szCs w:val="20"/>
          <w:lang w:val="en-US"/>
        </w:rPr>
        <w:t>Consular legalization of the foreign title, </w:t>
      </w:r>
    </w:p>
    <w:p w14:paraId="5B67CC6B" w14:textId="77777777" w:rsidR="000D1AE9" w:rsidRPr="008A608C" w:rsidRDefault="000D1AE9" w:rsidP="007D22D9">
      <w:pPr>
        <w:widowControl w:val="0"/>
        <w:numPr>
          <w:ilvl w:val="0"/>
          <w:numId w:val="34"/>
        </w:numPr>
        <w:tabs>
          <w:tab w:val="left" w:pos="220"/>
          <w:tab w:val="left" w:pos="284"/>
        </w:tabs>
        <w:autoSpaceDE w:val="0"/>
        <w:autoSpaceDN w:val="0"/>
        <w:adjustRightInd w:val="0"/>
        <w:rPr>
          <w:rFonts w:ascii="Times New Roman" w:hAnsi="Times New Roman" w:cs="Times New Roman"/>
          <w:color w:val="262626"/>
          <w:sz w:val="22"/>
          <w:szCs w:val="20"/>
          <w:lang w:val="en-US"/>
        </w:rPr>
      </w:pPr>
      <w:r w:rsidRPr="008A608C">
        <w:rPr>
          <w:rFonts w:ascii="Times New Roman" w:hAnsi="Times New Roman" w:cs="Times New Roman"/>
          <w:color w:val="262626"/>
          <w:sz w:val="22"/>
          <w:szCs w:val="20"/>
          <w:lang w:val="en-US"/>
        </w:rPr>
        <w:t>“</w:t>
      </w:r>
      <w:proofErr w:type="spellStart"/>
      <w:r w:rsidRPr="008A608C">
        <w:rPr>
          <w:rFonts w:ascii="Times New Roman" w:hAnsi="Times New Roman" w:cs="Times New Roman"/>
          <w:color w:val="262626"/>
          <w:sz w:val="22"/>
          <w:szCs w:val="20"/>
          <w:lang w:val="en-US"/>
        </w:rPr>
        <w:t>Dichiarazione</w:t>
      </w:r>
      <w:proofErr w:type="spellEnd"/>
      <w:r w:rsidRPr="008A608C">
        <w:rPr>
          <w:rFonts w:ascii="Times New Roman" w:hAnsi="Times New Roman" w:cs="Times New Roman"/>
          <w:color w:val="262626"/>
          <w:sz w:val="22"/>
          <w:szCs w:val="20"/>
          <w:lang w:val="en-US"/>
        </w:rPr>
        <w:t xml:space="preserve"> di </w:t>
      </w:r>
      <w:proofErr w:type="spellStart"/>
      <w:r w:rsidRPr="008A608C">
        <w:rPr>
          <w:rFonts w:ascii="Times New Roman" w:hAnsi="Times New Roman" w:cs="Times New Roman"/>
          <w:color w:val="262626"/>
          <w:sz w:val="22"/>
          <w:szCs w:val="20"/>
          <w:lang w:val="en-US"/>
        </w:rPr>
        <w:t>Valore</w:t>
      </w:r>
      <w:proofErr w:type="spellEnd"/>
      <w:r w:rsidRPr="008A608C">
        <w:rPr>
          <w:rFonts w:ascii="Times New Roman" w:hAnsi="Times New Roman" w:cs="Times New Roman"/>
          <w:color w:val="262626"/>
          <w:sz w:val="22"/>
          <w:szCs w:val="20"/>
          <w:lang w:val="en-US"/>
        </w:rPr>
        <w:t xml:space="preserve">” (Declaration of Value) issued by the Italian diplomatic representative in the country where the educational system of the university issuing the diploma </w:t>
      </w:r>
      <w:proofErr w:type="gramStart"/>
      <w:r w:rsidRPr="008A608C">
        <w:rPr>
          <w:rFonts w:ascii="Times New Roman" w:hAnsi="Times New Roman" w:cs="Times New Roman"/>
          <w:color w:val="262626"/>
          <w:sz w:val="22"/>
          <w:szCs w:val="20"/>
          <w:lang w:val="en-US"/>
        </w:rPr>
        <w:t>belongs to.</w:t>
      </w:r>
      <w:proofErr w:type="gramEnd"/>
    </w:p>
    <w:p w14:paraId="381A0FCB" w14:textId="77777777" w:rsidR="000D1AE9" w:rsidRPr="008A608C" w:rsidRDefault="000D1AE9" w:rsidP="00C1619A">
      <w:pPr>
        <w:widowControl w:val="0"/>
        <w:tabs>
          <w:tab w:val="left" w:pos="220"/>
          <w:tab w:val="left" w:pos="284"/>
        </w:tabs>
        <w:autoSpaceDE w:val="0"/>
        <w:autoSpaceDN w:val="0"/>
        <w:adjustRightInd w:val="0"/>
        <w:ind w:left="360"/>
        <w:jc w:val="both"/>
        <w:rPr>
          <w:rFonts w:ascii="Times New Roman" w:hAnsi="Times New Roman" w:cs="Times New Roman"/>
          <w:sz w:val="22"/>
          <w:szCs w:val="20"/>
          <w:lang w:val="en-US"/>
        </w:rPr>
      </w:pPr>
      <w:r w:rsidRPr="008A608C">
        <w:rPr>
          <w:rFonts w:ascii="Times New Roman" w:hAnsi="Times New Roman" w:cs="Times New Roman"/>
          <w:color w:val="262626"/>
          <w:sz w:val="22"/>
          <w:szCs w:val="20"/>
          <w:lang w:val="en-US"/>
        </w:rPr>
        <w:t>Also by that time the students will be required to pay the first installment.</w:t>
      </w:r>
    </w:p>
    <w:p w14:paraId="5ADCC04D" w14:textId="77777777" w:rsidR="000D1AE9" w:rsidRPr="008A608C" w:rsidRDefault="000D1AE9" w:rsidP="00C1619A">
      <w:pPr>
        <w:widowControl w:val="0"/>
        <w:tabs>
          <w:tab w:val="left" w:pos="220"/>
          <w:tab w:val="left" w:pos="284"/>
        </w:tabs>
        <w:autoSpaceDE w:val="0"/>
        <w:autoSpaceDN w:val="0"/>
        <w:adjustRightInd w:val="0"/>
        <w:ind w:left="360"/>
        <w:jc w:val="both"/>
        <w:rPr>
          <w:rFonts w:ascii="Times New Roman" w:hAnsi="Times New Roman" w:cs="Times New Roman"/>
          <w:sz w:val="22"/>
          <w:szCs w:val="20"/>
          <w:lang w:val="en-US"/>
        </w:rPr>
      </w:pPr>
    </w:p>
    <w:p w14:paraId="61CA36D7" w14:textId="77777777" w:rsidR="000D1AE9" w:rsidRPr="008A608C" w:rsidRDefault="000D1AE9" w:rsidP="00C1619A">
      <w:pPr>
        <w:jc w:val="both"/>
        <w:rPr>
          <w:rFonts w:ascii="Times New Roman" w:eastAsia="Times New Roman" w:hAnsi="Times New Roman" w:cs="Times New Roman"/>
          <w:color w:val="333333"/>
          <w:sz w:val="22"/>
          <w:szCs w:val="20"/>
          <w:lang w:val="en-US"/>
        </w:rPr>
      </w:pPr>
      <w:r w:rsidRPr="008A608C">
        <w:rPr>
          <w:rFonts w:ascii="Times New Roman" w:hAnsi="Times New Roman" w:cs="Times New Roman"/>
          <w:b/>
          <w:color w:val="008000"/>
          <w:sz w:val="22"/>
          <w:szCs w:val="20"/>
          <w:lang w:val="en-US"/>
        </w:rPr>
        <w:t>Fees:</w:t>
      </w:r>
      <w:r w:rsidRPr="008A608C">
        <w:rPr>
          <w:rFonts w:ascii="Times New Roman" w:hAnsi="Times New Roman" w:cs="Times New Roman"/>
          <w:color w:val="333333"/>
          <w:sz w:val="22"/>
          <w:szCs w:val="20"/>
          <w:lang w:val="en-US"/>
        </w:rPr>
        <w:t xml:space="preserve"> Tuitions are payable when the student matriculate into the program in Italy (no application fees applied). </w:t>
      </w:r>
      <w:r w:rsidRPr="008A608C">
        <w:rPr>
          <w:rFonts w:ascii="Times New Roman" w:hAnsi="Times New Roman" w:cs="Times New Roman"/>
          <w:color w:val="262626"/>
          <w:sz w:val="22"/>
          <w:szCs w:val="20"/>
          <w:lang w:val="en-US"/>
        </w:rPr>
        <w:t>The amount of the fee depends upon the country of origin of the student and can vary from a minimum of about € 250 to a maximum of about € 2100. In most cases, foreign students pay tuition fees close to the minimum.</w:t>
      </w:r>
      <w:r w:rsidRPr="008A608C">
        <w:rPr>
          <w:rFonts w:ascii="Times New Roman" w:hAnsi="Times New Roman" w:cs="Times New Roman"/>
          <w:color w:val="333333"/>
          <w:sz w:val="22"/>
          <w:szCs w:val="20"/>
          <w:lang w:val="en-US"/>
        </w:rPr>
        <w:t xml:space="preserve"> All tuition must be paid in two installments.</w:t>
      </w:r>
    </w:p>
    <w:p w14:paraId="25A6D363" w14:textId="77777777" w:rsidR="000D1AE9" w:rsidRPr="008A608C" w:rsidRDefault="000D1AE9" w:rsidP="00C1619A">
      <w:pPr>
        <w:rPr>
          <w:rFonts w:ascii="Times New Roman" w:eastAsia="Times New Roman" w:hAnsi="Times New Roman" w:cs="Times New Roman"/>
          <w:b/>
          <w:bCs/>
          <w:color w:val="008000"/>
          <w:sz w:val="22"/>
          <w:szCs w:val="20"/>
          <w:lang w:val="en-US"/>
        </w:rPr>
      </w:pPr>
    </w:p>
    <w:p w14:paraId="4059EB3C" w14:textId="6DAB3F54" w:rsidR="000D1AE9" w:rsidRPr="008A608C" w:rsidRDefault="000D1AE9" w:rsidP="00C1619A">
      <w:pPr>
        <w:rPr>
          <w:rFonts w:ascii="Times New Roman" w:eastAsia="Times New Roman" w:hAnsi="Times New Roman" w:cs="Times New Roman"/>
          <w:color w:val="000000"/>
          <w:sz w:val="22"/>
          <w:szCs w:val="20"/>
          <w:lang w:val="en-US" w:eastAsia="it-IT"/>
        </w:rPr>
      </w:pPr>
      <w:r w:rsidRPr="008A608C">
        <w:rPr>
          <w:rFonts w:ascii="Times New Roman" w:eastAsia="Times New Roman" w:hAnsi="Times New Roman" w:cs="Times New Roman"/>
          <w:b/>
          <w:bCs/>
          <w:color w:val="008000"/>
          <w:sz w:val="22"/>
          <w:szCs w:val="20"/>
          <w:lang w:val="en-US"/>
        </w:rPr>
        <w:t>Scholarship:</w:t>
      </w:r>
      <w:r w:rsidRPr="008A608C">
        <w:rPr>
          <w:rFonts w:ascii="Times New Roman" w:eastAsia="Times New Roman" w:hAnsi="Times New Roman" w:cs="Times New Roman"/>
          <w:b/>
          <w:bCs/>
          <w:color w:val="333333"/>
          <w:sz w:val="22"/>
          <w:szCs w:val="20"/>
          <w:lang w:val="en-US"/>
        </w:rPr>
        <w:t xml:space="preserve"> </w:t>
      </w:r>
      <w:r w:rsidRPr="008A608C">
        <w:rPr>
          <w:rFonts w:ascii="Times New Roman" w:eastAsia="Times New Roman" w:hAnsi="Times New Roman" w:cs="Times New Roman"/>
          <w:color w:val="000000"/>
          <w:sz w:val="22"/>
          <w:szCs w:val="20"/>
          <w:lang w:val="en-US" w:eastAsia="it-IT"/>
        </w:rPr>
        <w:t>The competition for the award of the scholarship and other benefits for the academic year 2015-2016 will be published in the month of July 2016 on the web site </w:t>
      </w:r>
      <w:r w:rsidRPr="008A608C">
        <w:rPr>
          <w:rFonts w:ascii="Times New Roman" w:eastAsia="Times New Roman" w:hAnsi="Times New Roman" w:cs="Times New Roman"/>
          <w:color w:val="336699"/>
          <w:sz w:val="22"/>
          <w:szCs w:val="20"/>
          <w:lang w:val="en-US" w:eastAsia="it-IT"/>
        </w:rPr>
        <w:fldChar w:fldCharType="begin"/>
      </w:r>
      <w:r w:rsidRPr="008A608C">
        <w:rPr>
          <w:rFonts w:ascii="Times New Roman" w:eastAsia="Times New Roman" w:hAnsi="Times New Roman" w:cs="Times New Roman"/>
          <w:color w:val="336699"/>
          <w:sz w:val="22"/>
          <w:szCs w:val="20"/>
          <w:lang w:val="en-US" w:eastAsia="it-IT"/>
        </w:rPr>
        <w:instrText xml:space="preserve"> HYPERLINK "http://www.dsu.toscana.it/" \t "_blank" </w:instrText>
      </w:r>
      <w:r w:rsidRPr="008A608C">
        <w:rPr>
          <w:rFonts w:ascii="Times New Roman" w:eastAsia="Times New Roman" w:hAnsi="Times New Roman" w:cs="Times New Roman"/>
          <w:color w:val="336699"/>
          <w:sz w:val="22"/>
          <w:szCs w:val="20"/>
          <w:lang w:val="en-US" w:eastAsia="it-IT"/>
        </w:rPr>
        <w:fldChar w:fldCharType="separate"/>
      </w:r>
      <w:r w:rsidRPr="008A608C">
        <w:rPr>
          <w:rFonts w:ascii="Times New Roman" w:eastAsia="Times New Roman" w:hAnsi="Times New Roman" w:cs="Times New Roman"/>
          <w:color w:val="336699"/>
          <w:sz w:val="22"/>
          <w:szCs w:val="20"/>
          <w:lang w:val="en-US" w:eastAsia="it-IT"/>
        </w:rPr>
        <w:t>www.dsu.toscana.it</w:t>
      </w:r>
      <w:r w:rsidRPr="008A608C">
        <w:rPr>
          <w:rFonts w:ascii="Times New Roman" w:eastAsia="Times New Roman" w:hAnsi="Times New Roman" w:cs="Times New Roman"/>
          <w:color w:val="336699"/>
          <w:sz w:val="22"/>
          <w:szCs w:val="20"/>
          <w:lang w:val="en-US" w:eastAsia="it-IT"/>
        </w:rPr>
        <w:fldChar w:fldCharType="end"/>
      </w:r>
      <w:r w:rsidRPr="008A608C">
        <w:rPr>
          <w:rFonts w:ascii="Times New Roman" w:eastAsia="Times New Roman" w:hAnsi="Times New Roman" w:cs="Times New Roman"/>
          <w:color w:val="000000"/>
          <w:sz w:val="22"/>
          <w:szCs w:val="20"/>
          <w:lang w:val="en-US" w:eastAsia="it-IT"/>
        </w:rPr>
        <w:t>. </w:t>
      </w:r>
      <w:r w:rsidRPr="008A608C">
        <w:rPr>
          <w:rFonts w:ascii="Times New Roman" w:eastAsia="Times New Roman" w:hAnsi="Times New Roman" w:cs="Times New Roman"/>
          <w:color w:val="000000"/>
          <w:sz w:val="22"/>
          <w:szCs w:val="20"/>
          <w:lang w:val="en-US" w:eastAsia="it-IT"/>
        </w:rPr>
        <w:br/>
        <w:t xml:space="preserve">In the said notice will be given the mode of application and the start and end dates (the approximate date of the deadline is early September) for the request and benefits, that must be completed both online </w:t>
      </w:r>
      <w:r w:rsidRPr="008A608C">
        <w:rPr>
          <w:rFonts w:ascii="Times New Roman" w:eastAsia="Times New Roman" w:hAnsi="Times New Roman" w:cs="Times New Roman"/>
          <w:color w:val="3366FF"/>
          <w:sz w:val="22"/>
          <w:szCs w:val="20"/>
          <w:u w:val="single"/>
          <w:lang w:val="en-US" w:eastAsia="it-IT"/>
        </w:rPr>
        <w:t>https://areastud.dsu.toscana.it/$/</w:t>
      </w:r>
      <w:r w:rsidRPr="008A608C">
        <w:rPr>
          <w:rFonts w:ascii="Times New Roman" w:eastAsia="Times New Roman" w:hAnsi="Times New Roman" w:cs="Times New Roman"/>
          <w:color w:val="000000"/>
          <w:sz w:val="22"/>
          <w:szCs w:val="20"/>
          <w:lang w:val="en-US" w:eastAsia="it-IT"/>
        </w:rPr>
        <w:t xml:space="preserve"> and on paper (to send the documents in original via post office to: </w:t>
      </w:r>
      <w:r w:rsidR="004B36DA" w:rsidRPr="008A608C">
        <w:rPr>
          <w:rFonts w:ascii="Times New Roman" w:eastAsia="Times New Roman" w:hAnsi="Times New Roman" w:cs="Times New Roman"/>
          <w:color w:val="000000"/>
          <w:sz w:val="22"/>
          <w:szCs w:val="20"/>
          <w:lang w:val="en-US" w:eastAsia="it-IT"/>
        </w:rPr>
        <w:t xml:space="preserve"> </w:t>
      </w:r>
      <w:r w:rsidRPr="008A608C">
        <w:rPr>
          <w:rFonts w:ascii="Times New Roman" w:eastAsia="Times New Roman" w:hAnsi="Times New Roman" w:cs="Times New Roman"/>
          <w:color w:val="000000"/>
          <w:sz w:val="22"/>
          <w:szCs w:val="20"/>
          <w:lang w:val="en-US" w:eastAsia="it-IT"/>
        </w:rPr>
        <w:t xml:space="preserve">Piazza </w:t>
      </w:r>
      <w:proofErr w:type="spellStart"/>
      <w:r w:rsidRPr="008A608C">
        <w:rPr>
          <w:rFonts w:ascii="Times New Roman" w:eastAsia="Times New Roman" w:hAnsi="Times New Roman" w:cs="Times New Roman"/>
          <w:color w:val="000000"/>
          <w:sz w:val="22"/>
          <w:szCs w:val="20"/>
          <w:lang w:val="en-US" w:eastAsia="it-IT"/>
        </w:rPr>
        <w:t>dei</w:t>
      </w:r>
      <w:proofErr w:type="spellEnd"/>
      <w:r w:rsidRPr="008A608C">
        <w:rPr>
          <w:rFonts w:ascii="Times New Roman" w:eastAsia="Times New Roman" w:hAnsi="Times New Roman" w:cs="Times New Roman"/>
          <w:color w:val="000000"/>
          <w:sz w:val="22"/>
          <w:szCs w:val="20"/>
          <w:lang w:val="en-US" w:eastAsia="it-IT"/>
        </w:rPr>
        <w:t xml:space="preserve"> </w:t>
      </w:r>
      <w:proofErr w:type="spellStart"/>
      <w:r w:rsidRPr="008A608C">
        <w:rPr>
          <w:rFonts w:ascii="Times New Roman" w:eastAsia="Times New Roman" w:hAnsi="Times New Roman" w:cs="Times New Roman"/>
          <w:color w:val="000000"/>
          <w:sz w:val="22"/>
          <w:szCs w:val="20"/>
          <w:lang w:val="en-US" w:eastAsia="it-IT"/>
        </w:rPr>
        <w:t>Cavalieri</w:t>
      </w:r>
      <w:proofErr w:type="spellEnd"/>
      <w:r w:rsidRPr="008A608C">
        <w:rPr>
          <w:rFonts w:ascii="Times New Roman" w:eastAsia="Times New Roman" w:hAnsi="Times New Roman" w:cs="Times New Roman"/>
          <w:color w:val="000000"/>
          <w:sz w:val="22"/>
          <w:szCs w:val="20"/>
          <w:lang w:val="en-US" w:eastAsia="it-IT"/>
        </w:rPr>
        <w:t>, 6 - 56126 Pisa, ITALY</w:t>
      </w:r>
      <w:r w:rsidR="004B36DA" w:rsidRPr="008A608C">
        <w:rPr>
          <w:rFonts w:ascii="Times New Roman" w:eastAsia="Times New Roman" w:hAnsi="Times New Roman" w:cs="Times New Roman"/>
          <w:color w:val="000000"/>
          <w:sz w:val="22"/>
          <w:szCs w:val="20"/>
          <w:lang w:val="en-US" w:eastAsia="it-IT"/>
        </w:rPr>
        <w:t xml:space="preserve">. </w:t>
      </w:r>
      <w:r w:rsidRPr="008A608C">
        <w:rPr>
          <w:rFonts w:ascii="Times New Roman" w:eastAsia="Times New Roman" w:hAnsi="Times New Roman" w:cs="Times New Roman"/>
          <w:color w:val="000000"/>
          <w:sz w:val="22"/>
          <w:szCs w:val="20"/>
          <w:lang w:val="en-US" w:eastAsia="it-IT"/>
        </w:rPr>
        <w:t>For any questions please write to borse.pi@dsu.toscana.it</w:t>
      </w:r>
    </w:p>
    <w:p w14:paraId="6DA4E387" w14:textId="64F67ACE" w:rsidR="000D1AE9" w:rsidRPr="008A608C" w:rsidRDefault="0072363E" w:rsidP="004042D4">
      <w:pPr>
        <w:jc w:val="both"/>
        <w:rPr>
          <w:rFonts w:ascii="Times New Roman" w:eastAsia="Times New Roman" w:hAnsi="Times New Roman" w:cs="Times New Roman"/>
          <w:b/>
          <w:bCs/>
          <w:color w:val="6D9B49"/>
          <w:sz w:val="28"/>
          <w:szCs w:val="26"/>
          <w:lang w:val="en-US"/>
        </w:rPr>
      </w:pPr>
      <w:r w:rsidRPr="008A608C">
        <w:rPr>
          <w:rFonts w:ascii="Times New Roman" w:eastAsia="Times New Roman" w:hAnsi="Times New Roman" w:cs="Times New Roman"/>
          <w:b/>
          <w:bCs/>
          <w:noProof/>
          <w:color w:val="6D9B49"/>
          <w:sz w:val="32"/>
          <w:szCs w:val="28"/>
          <w:lang w:eastAsia="it-IT"/>
        </w:rPr>
        <w:drawing>
          <wp:anchor distT="0" distB="0" distL="114300" distR="114300" simplePos="0" relativeHeight="251796480" behindDoc="0" locked="0" layoutInCell="1" allowOverlap="1" wp14:anchorId="5ED21C82" wp14:editId="79AC962C">
            <wp:simplePos x="0" y="0"/>
            <wp:positionH relativeFrom="margin">
              <wp:posOffset>114300</wp:posOffset>
            </wp:positionH>
            <wp:positionV relativeFrom="margin">
              <wp:posOffset>0</wp:posOffset>
            </wp:positionV>
            <wp:extent cx="2667000" cy="2400300"/>
            <wp:effectExtent l="0" t="0" r="0" b="12700"/>
            <wp:wrapSquare wrapText="bothSides"/>
            <wp:docPr id="36" name="Изображение 2" descr="Macintosh HD:Users:nataliarahimzanova:Documents:StudentsWorld:UniPi (University of Pisa):Unip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liarahimzanova:Documents:StudentsWorld:UniPi (University of Pisa):Unipi-logo.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AE9" w:rsidRPr="008A608C">
        <w:rPr>
          <w:rFonts w:ascii="Times New Roman" w:eastAsia="Times New Roman" w:hAnsi="Times New Roman" w:cs="Times New Roman"/>
          <w:b/>
          <w:bCs/>
          <w:color w:val="6D9B49"/>
          <w:sz w:val="28"/>
          <w:szCs w:val="26"/>
          <w:lang w:val="en-US"/>
        </w:rPr>
        <w:t>M</w:t>
      </w:r>
      <w:r w:rsidR="004042D4" w:rsidRPr="008A608C">
        <w:rPr>
          <w:rFonts w:ascii="Times New Roman" w:eastAsia="Times New Roman" w:hAnsi="Times New Roman" w:cs="Times New Roman"/>
          <w:b/>
          <w:bCs/>
          <w:color w:val="6D9B49"/>
          <w:sz w:val="28"/>
          <w:szCs w:val="26"/>
          <w:lang w:val="en-US"/>
        </w:rPr>
        <w:t>aster of Science in Computer Science</w:t>
      </w:r>
      <w:r w:rsidR="000D1AE9" w:rsidRPr="008A608C">
        <w:rPr>
          <w:rFonts w:ascii="Times New Roman" w:eastAsia="Times New Roman" w:hAnsi="Times New Roman" w:cs="Times New Roman"/>
          <w:b/>
          <w:bCs/>
          <w:color w:val="6D9B49"/>
          <w:sz w:val="28"/>
          <w:szCs w:val="26"/>
          <w:lang w:val="en-US"/>
        </w:rPr>
        <w:t xml:space="preserve"> </w:t>
      </w:r>
    </w:p>
    <w:p w14:paraId="69B9953F" w14:textId="77777777" w:rsidR="000D1AE9" w:rsidRPr="008A608C" w:rsidRDefault="000D1AE9" w:rsidP="004042D4">
      <w:pPr>
        <w:jc w:val="both"/>
        <w:rPr>
          <w:rFonts w:ascii="Times New Roman" w:hAnsi="Times New Roman" w:cs="Times New Roman"/>
          <w:sz w:val="26"/>
          <w:szCs w:val="26"/>
          <w:lang w:val="en-US"/>
        </w:rPr>
      </w:pPr>
    </w:p>
    <w:p w14:paraId="0F9F7E9C" w14:textId="77777777" w:rsidR="000D1AE9" w:rsidRPr="008A608C" w:rsidRDefault="00E54296" w:rsidP="004042D4">
      <w:pPr>
        <w:jc w:val="both"/>
        <w:rPr>
          <w:rStyle w:val="Collegamentoipertestuale"/>
          <w:rFonts w:ascii="Times New Roman" w:hAnsi="Times New Roman" w:cs="Times New Roman"/>
          <w:lang w:val="en-US"/>
        </w:rPr>
      </w:pPr>
      <w:hyperlink r:id="rId98" w:history="1">
        <w:r w:rsidR="000D1AE9" w:rsidRPr="008A608C">
          <w:rPr>
            <w:rStyle w:val="Collegamentoipertestuale"/>
            <w:rFonts w:ascii="Times New Roman" w:hAnsi="Times New Roman" w:cs="Times New Roman"/>
            <w:lang w:val="en-US"/>
          </w:rPr>
          <w:t>http://www.di.unipi.it/en/education/mcs</w:t>
        </w:r>
      </w:hyperlink>
    </w:p>
    <w:p w14:paraId="74C8EFA6" w14:textId="77777777" w:rsidR="000D1AE9" w:rsidRPr="008A608C" w:rsidRDefault="000D1AE9" w:rsidP="004042D4">
      <w:pPr>
        <w:jc w:val="both"/>
        <w:rPr>
          <w:rFonts w:ascii="Times New Roman" w:hAnsi="Times New Roman" w:cs="Times New Roman"/>
          <w:sz w:val="20"/>
          <w:szCs w:val="20"/>
          <w:lang w:val="en-US"/>
        </w:rPr>
      </w:pPr>
    </w:p>
    <w:p w14:paraId="5B9EB05C" w14:textId="77777777" w:rsidR="000D1AE9" w:rsidRPr="008A608C" w:rsidRDefault="000D1AE9" w:rsidP="004042D4">
      <w:pPr>
        <w:jc w:val="both"/>
        <w:rPr>
          <w:rFonts w:ascii="Times New Roman" w:eastAsia="Times New Roman" w:hAnsi="Times New Roman" w:cs="Times New Roman"/>
          <w:color w:val="333333"/>
          <w:sz w:val="22"/>
          <w:szCs w:val="20"/>
          <w:lang w:val="en-US"/>
        </w:rPr>
      </w:pPr>
      <w:r w:rsidRPr="008A608C">
        <w:rPr>
          <w:rFonts w:ascii="Times New Roman" w:hAnsi="Times New Roman" w:cs="Times New Roman"/>
          <w:color w:val="333333"/>
          <w:sz w:val="22"/>
          <w:szCs w:val="20"/>
          <w:lang w:val="en-US"/>
        </w:rPr>
        <w:t xml:space="preserve">This Master’s program taught completely in English and it lasts 2 years with a total of 120 ECTS credits earned. </w:t>
      </w:r>
      <w:r w:rsidRPr="008A608C">
        <w:rPr>
          <w:rFonts w:ascii="Times New Roman" w:eastAsia="Times New Roman" w:hAnsi="Times New Roman" w:cs="Times New Roman"/>
          <w:color w:val="333333"/>
          <w:sz w:val="22"/>
          <w:szCs w:val="20"/>
          <w:lang w:val="en-US"/>
        </w:rPr>
        <w:t>This program has only one intake (</w:t>
      </w:r>
      <w:r w:rsidRPr="008A608C">
        <w:rPr>
          <w:rFonts w:ascii="Times New Roman" w:eastAsia="Times New Roman" w:hAnsi="Times New Roman" w:cs="Times New Roman"/>
          <w:color w:val="333333"/>
          <w:sz w:val="22"/>
          <w:szCs w:val="20"/>
          <w:u w:val="single"/>
          <w:lang w:val="en-US"/>
        </w:rPr>
        <w:t>September</w:t>
      </w:r>
      <w:r w:rsidRPr="008A608C">
        <w:rPr>
          <w:rFonts w:ascii="Times New Roman" w:eastAsia="Times New Roman" w:hAnsi="Times New Roman" w:cs="Times New Roman"/>
          <w:color w:val="333333"/>
          <w:sz w:val="22"/>
          <w:szCs w:val="20"/>
          <w:lang w:val="en-US"/>
        </w:rPr>
        <w:t>).</w:t>
      </w:r>
    </w:p>
    <w:p w14:paraId="71E09967" w14:textId="77777777" w:rsidR="000D1AE9" w:rsidRPr="008A608C" w:rsidRDefault="000D1AE9" w:rsidP="004042D4">
      <w:pPr>
        <w:widowControl w:val="0"/>
        <w:autoSpaceDE w:val="0"/>
        <w:autoSpaceDN w:val="0"/>
        <w:adjustRightInd w:val="0"/>
        <w:jc w:val="both"/>
        <w:rPr>
          <w:rFonts w:ascii="Times New Roman" w:hAnsi="Times New Roman" w:cs="Times New Roman"/>
          <w:color w:val="262626"/>
          <w:sz w:val="22"/>
          <w:szCs w:val="20"/>
          <w:lang w:val="en-US"/>
        </w:rPr>
      </w:pPr>
      <w:r w:rsidRPr="008A608C">
        <w:rPr>
          <w:rFonts w:ascii="Times New Roman" w:hAnsi="Times New Roman" w:cs="Times New Roman"/>
          <w:color w:val="262626"/>
          <w:sz w:val="22"/>
          <w:szCs w:val="20"/>
          <w:lang w:val="en-US"/>
        </w:rPr>
        <w:t xml:space="preserve">The </w:t>
      </w:r>
      <w:r w:rsidRPr="008A608C">
        <w:rPr>
          <w:rFonts w:ascii="Times New Roman" w:hAnsi="Times New Roman" w:cs="Times New Roman"/>
          <w:i/>
          <w:iCs/>
          <w:color w:val="262626"/>
          <w:sz w:val="22"/>
          <w:szCs w:val="20"/>
          <w:lang w:val="en-US"/>
        </w:rPr>
        <w:t>Master Degree in Computer Science</w:t>
      </w:r>
      <w:r w:rsidRPr="008A608C">
        <w:rPr>
          <w:rFonts w:ascii="Times New Roman" w:hAnsi="Times New Roman" w:cs="Times New Roman"/>
          <w:color w:val="262626"/>
          <w:sz w:val="22"/>
          <w:szCs w:val="20"/>
          <w:lang w:val="en-US"/>
        </w:rPr>
        <w:t xml:space="preserve"> aims at educating specialists with solid foundations in computer science and high qualification in information technologies. </w:t>
      </w:r>
    </w:p>
    <w:p w14:paraId="5069F868" w14:textId="77777777" w:rsidR="000D1AE9" w:rsidRPr="008A608C" w:rsidRDefault="000D1AE9" w:rsidP="004042D4">
      <w:pPr>
        <w:widowControl w:val="0"/>
        <w:autoSpaceDE w:val="0"/>
        <w:autoSpaceDN w:val="0"/>
        <w:adjustRightInd w:val="0"/>
        <w:jc w:val="both"/>
        <w:rPr>
          <w:rFonts w:ascii="Times New Roman" w:hAnsi="Times New Roman" w:cs="Times New Roman"/>
          <w:color w:val="262626"/>
          <w:sz w:val="22"/>
          <w:szCs w:val="20"/>
          <w:lang w:val="en-US"/>
        </w:rPr>
      </w:pPr>
      <w:r w:rsidRPr="008A608C">
        <w:rPr>
          <w:rFonts w:ascii="Times New Roman" w:hAnsi="Times New Roman" w:cs="Times New Roman"/>
          <w:color w:val="262626"/>
          <w:sz w:val="22"/>
          <w:szCs w:val="20"/>
          <w:lang w:val="en-US"/>
        </w:rPr>
        <w:t xml:space="preserve">The program covers all the fundamental topics for a master graduate in computer science. </w:t>
      </w:r>
    </w:p>
    <w:p w14:paraId="0C6B8E84" w14:textId="77777777" w:rsidR="000D1AE9" w:rsidRPr="008A608C" w:rsidRDefault="000D1AE9" w:rsidP="004042D4">
      <w:pPr>
        <w:widowControl w:val="0"/>
        <w:autoSpaceDE w:val="0"/>
        <w:autoSpaceDN w:val="0"/>
        <w:adjustRightInd w:val="0"/>
        <w:jc w:val="both"/>
        <w:rPr>
          <w:rFonts w:ascii="Times New Roman" w:hAnsi="Times New Roman" w:cs="Times New Roman"/>
          <w:color w:val="262626"/>
          <w:sz w:val="22"/>
          <w:szCs w:val="20"/>
          <w:lang w:val="en-US"/>
        </w:rPr>
      </w:pPr>
      <w:r w:rsidRPr="008A608C">
        <w:rPr>
          <w:rFonts w:ascii="Times New Roman" w:hAnsi="Times New Roman" w:cs="Times New Roman"/>
          <w:color w:val="262626"/>
          <w:sz w:val="22"/>
          <w:szCs w:val="20"/>
          <w:lang w:val="en-US"/>
        </w:rPr>
        <w:t xml:space="preserve">From a professional perspective, graduates will be experts in the design and development of innovative information systems and of modern global communication infrastructures. </w:t>
      </w:r>
    </w:p>
    <w:p w14:paraId="01B4EC5D" w14:textId="77777777" w:rsidR="000D1AE9" w:rsidRPr="008A608C" w:rsidRDefault="000D1AE9" w:rsidP="004042D4">
      <w:pPr>
        <w:jc w:val="both"/>
        <w:rPr>
          <w:rFonts w:ascii="Times New Roman" w:hAnsi="Times New Roman" w:cs="Times New Roman"/>
          <w:b/>
          <w:color w:val="008000"/>
          <w:sz w:val="22"/>
          <w:szCs w:val="20"/>
          <w:lang w:val="en-US"/>
        </w:rPr>
      </w:pPr>
      <w:r w:rsidRPr="008A608C">
        <w:rPr>
          <w:rFonts w:ascii="Times New Roman" w:hAnsi="Times New Roman" w:cs="Times New Roman"/>
          <w:b/>
          <w:color w:val="008000"/>
          <w:sz w:val="22"/>
          <w:szCs w:val="20"/>
          <w:lang w:val="en-US"/>
        </w:rPr>
        <w:t xml:space="preserve">Programs Pre-Requisites: </w:t>
      </w:r>
    </w:p>
    <w:p w14:paraId="14DC6675" w14:textId="4CF9716A" w:rsidR="000D1AE9" w:rsidRPr="008A608C" w:rsidRDefault="000D1AE9" w:rsidP="004042D4">
      <w:pPr>
        <w:pStyle w:val="Paragrafoelenco"/>
        <w:numPr>
          <w:ilvl w:val="0"/>
          <w:numId w:val="5"/>
        </w:numPr>
        <w:spacing w:before="100" w:beforeAutospacing="1" w:after="100" w:afterAutospacing="1"/>
        <w:jc w:val="both"/>
        <w:rPr>
          <w:rFonts w:ascii="Times New Roman" w:hAnsi="Times New Roman"/>
          <w:color w:val="333333"/>
          <w:sz w:val="22"/>
          <w:szCs w:val="20"/>
        </w:rPr>
      </w:pPr>
      <w:r w:rsidRPr="008A608C">
        <w:rPr>
          <w:rFonts w:ascii="Times New Roman" w:hAnsi="Times New Roman"/>
          <w:color w:val="262626"/>
          <w:sz w:val="22"/>
          <w:szCs w:val="20"/>
        </w:rPr>
        <w:t xml:space="preserve">First-level </w:t>
      </w:r>
      <w:r w:rsidRPr="008A608C">
        <w:rPr>
          <w:rFonts w:ascii="Times New Roman" w:hAnsi="Times New Roman"/>
          <w:b/>
          <w:color w:val="262626"/>
          <w:sz w:val="22"/>
          <w:szCs w:val="20"/>
        </w:rPr>
        <w:t>bachelor degree</w:t>
      </w:r>
      <w:r w:rsidRPr="008A608C">
        <w:rPr>
          <w:rFonts w:ascii="Times New Roman" w:hAnsi="Times New Roman"/>
          <w:color w:val="262626"/>
          <w:sz w:val="22"/>
          <w:szCs w:val="20"/>
        </w:rPr>
        <w:t xml:space="preserve"> with 60 ECTS of computer science courses and 12 ECTS of mathematics or physics courses or an extra-</w:t>
      </w:r>
      <w:proofErr w:type="gramStart"/>
      <w:r w:rsidRPr="008A608C">
        <w:rPr>
          <w:rFonts w:ascii="Times New Roman" w:hAnsi="Times New Roman"/>
          <w:color w:val="262626"/>
          <w:sz w:val="22"/>
          <w:szCs w:val="20"/>
        </w:rPr>
        <w:t>UE  bachelor</w:t>
      </w:r>
      <w:proofErr w:type="gramEnd"/>
      <w:r w:rsidRPr="008A608C">
        <w:rPr>
          <w:rFonts w:ascii="Times New Roman" w:hAnsi="Times New Roman"/>
          <w:color w:val="262626"/>
          <w:sz w:val="22"/>
          <w:szCs w:val="20"/>
        </w:rPr>
        <w:t xml:space="preserve"> degree with analogous features </w:t>
      </w:r>
      <w:r w:rsidR="0072363E" w:rsidRPr="008A608C">
        <w:rPr>
          <w:rFonts w:ascii="Times New Roman" w:eastAsia="Times New Roman" w:hAnsi="Times New Roman"/>
          <w:color w:val="333333"/>
          <w:sz w:val="22"/>
          <w:szCs w:val="20"/>
        </w:rPr>
        <w:t>(</w:t>
      </w:r>
      <w:r w:rsidRPr="008A608C">
        <w:rPr>
          <w:rFonts w:ascii="Times New Roman" w:eastAsia="Times New Roman" w:hAnsi="Times New Roman"/>
          <w:color w:val="333333"/>
          <w:sz w:val="22"/>
          <w:szCs w:val="20"/>
        </w:rPr>
        <w:t xml:space="preserve">in English or Italian). </w:t>
      </w:r>
    </w:p>
    <w:p w14:paraId="66535299" w14:textId="1F20D3DC" w:rsidR="000D1AE9" w:rsidRPr="008A608C" w:rsidRDefault="000D1AE9" w:rsidP="004042D4">
      <w:pPr>
        <w:pStyle w:val="Paragrafoelenco"/>
        <w:numPr>
          <w:ilvl w:val="0"/>
          <w:numId w:val="5"/>
        </w:numPr>
        <w:spacing w:before="100" w:beforeAutospacing="1" w:after="100" w:afterAutospacing="1"/>
        <w:jc w:val="both"/>
        <w:rPr>
          <w:rFonts w:ascii="Times New Roman" w:hAnsi="Times New Roman"/>
          <w:color w:val="333333"/>
          <w:sz w:val="22"/>
          <w:szCs w:val="20"/>
        </w:rPr>
      </w:pPr>
      <w:r w:rsidRPr="008A608C">
        <w:rPr>
          <w:rFonts w:ascii="Times New Roman" w:hAnsi="Times New Roman"/>
          <w:b/>
          <w:color w:val="262626"/>
          <w:sz w:val="22"/>
          <w:szCs w:val="20"/>
        </w:rPr>
        <w:t>Curriculum Vitae</w:t>
      </w:r>
      <w:r w:rsidRPr="008A608C">
        <w:rPr>
          <w:rFonts w:ascii="Times New Roman" w:eastAsia="Times New Roman" w:hAnsi="Times New Roman"/>
          <w:b/>
          <w:bCs/>
          <w:color w:val="333333"/>
          <w:sz w:val="22"/>
          <w:szCs w:val="20"/>
        </w:rPr>
        <w:t xml:space="preserve"> </w:t>
      </w:r>
      <w:r w:rsidR="0072363E" w:rsidRPr="008A608C">
        <w:rPr>
          <w:rFonts w:ascii="Times New Roman" w:eastAsia="Times New Roman" w:hAnsi="Times New Roman"/>
          <w:color w:val="333333"/>
          <w:sz w:val="22"/>
          <w:szCs w:val="20"/>
        </w:rPr>
        <w:t>(</w:t>
      </w:r>
      <w:r w:rsidRPr="008A608C">
        <w:rPr>
          <w:rFonts w:ascii="Times New Roman" w:eastAsia="Times New Roman" w:hAnsi="Times New Roman"/>
          <w:color w:val="333333"/>
          <w:sz w:val="22"/>
          <w:szCs w:val="20"/>
        </w:rPr>
        <w:t xml:space="preserve">in English or Italian). </w:t>
      </w:r>
    </w:p>
    <w:p w14:paraId="25949BFD" w14:textId="77777777" w:rsidR="000D1AE9" w:rsidRPr="008A608C" w:rsidRDefault="000D1AE9" w:rsidP="004042D4">
      <w:pPr>
        <w:pStyle w:val="Paragrafoelenco"/>
        <w:numPr>
          <w:ilvl w:val="0"/>
          <w:numId w:val="5"/>
        </w:numPr>
        <w:spacing w:before="100" w:beforeAutospacing="1" w:after="100" w:afterAutospacing="1"/>
        <w:jc w:val="both"/>
        <w:rPr>
          <w:rFonts w:ascii="Times New Roman" w:hAnsi="Times New Roman"/>
          <w:color w:val="333333"/>
          <w:sz w:val="22"/>
          <w:szCs w:val="20"/>
        </w:rPr>
      </w:pPr>
      <w:r w:rsidRPr="008A608C">
        <w:rPr>
          <w:rFonts w:ascii="Times New Roman" w:hAnsi="Times New Roman"/>
          <w:b/>
          <w:color w:val="262626"/>
          <w:sz w:val="22"/>
          <w:szCs w:val="20"/>
        </w:rPr>
        <w:t>The academic transcript</w:t>
      </w:r>
      <w:r w:rsidRPr="008A608C">
        <w:rPr>
          <w:rFonts w:ascii="Times New Roman" w:hAnsi="Times New Roman"/>
          <w:color w:val="262626"/>
          <w:sz w:val="22"/>
          <w:szCs w:val="20"/>
        </w:rPr>
        <w:t xml:space="preserve"> with the full list of courses and grades (in English or Italian).</w:t>
      </w:r>
    </w:p>
    <w:p w14:paraId="5130FBAC" w14:textId="77777777" w:rsidR="000D1AE9" w:rsidRPr="008A608C" w:rsidRDefault="000D1AE9" w:rsidP="004042D4">
      <w:pPr>
        <w:pStyle w:val="Paragrafoelenco"/>
        <w:numPr>
          <w:ilvl w:val="0"/>
          <w:numId w:val="5"/>
        </w:numPr>
        <w:spacing w:before="100" w:beforeAutospacing="1" w:after="100" w:afterAutospacing="1"/>
        <w:jc w:val="both"/>
        <w:rPr>
          <w:rFonts w:ascii="Times New Roman" w:hAnsi="Times New Roman"/>
          <w:color w:val="333333"/>
          <w:sz w:val="22"/>
          <w:szCs w:val="20"/>
        </w:rPr>
      </w:pPr>
      <w:r w:rsidRPr="008A608C">
        <w:rPr>
          <w:rFonts w:ascii="Times New Roman" w:eastAsia="Times New Roman" w:hAnsi="Times New Roman"/>
          <w:b/>
          <w:bCs/>
          <w:color w:val="333333"/>
          <w:sz w:val="22"/>
          <w:szCs w:val="20"/>
        </w:rPr>
        <w:t xml:space="preserve">English proficiency certificate </w:t>
      </w:r>
      <w:r w:rsidRPr="008A608C">
        <w:rPr>
          <w:rFonts w:ascii="Times New Roman" w:eastAsia="Times New Roman" w:hAnsi="Times New Roman"/>
          <w:bCs/>
          <w:color w:val="333333"/>
          <w:sz w:val="22"/>
          <w:szCs w:val="20"/>
        </w:rPr>
        <w:t>for non-English mother tongue.</w:t>
      </w:r>
      <w:r w:rsidRPr="008A608C">
        <w:rPr>
          <w:rFonts w:ascii="Times New Roman" w:eastAsia="Times New Roman" w:hAnsi="Times New Roman"/>
          <w:color w:val="333333"/>
          <w:sz w:val="22"/>
          <w:szCs w:val="20"/>
        </w:rPr>
        <w:t xml:space="preserve"> Minimum requirements:  CEF B2; IELTS 6.5. </w:t>
      </w:r>
      <w:r w:rsidRPr="008A608C">
        <w:rPr>
          <w:rFonts w:ascii="Times New Roman" w:hAnsi="Times New Roman"/>
          <w:color w:val="262626"/>
          <w:sz w:val="22"/>
          <w:szCs w:val="20"/>
        </w:rPr>
        <w:t>The evaluation committee will assess the proficiency in English during the interview.</w:t>
      </w:r>
    </w:p>
    <w:p w14:paraId="5F33C941" w14:textId="1EB98A97" w:rsidR="000D1AE9" w:rsidRPr="008A608C" w:rsidRDefault="000D1AE9" w:rsidP="004042D4">
      <w:pPr>
        <w:spacing w:before="100" w:beforeAutospacing="1" w:after="100" w:afterAutospacing="1"/>
        <w:ind w:left="284"/>
        <w:jc w:val="center"/>
        <w:rPr>
          <w:rFonts w:ascii="Times New Roman" w:hAnsi="Times New Roman" w:cs="Times New Roman"/>
          <w:color w:val="008000"/>
          <w:sz w:val="22"/>
          <w:szCs w:val="20"/>
          <w:lang w:val="en-US"/>
        </w:rPr>
      </w:pPr>
      <w:r w:rsidRPr="008A608C">
        <w:rPr>
          <w:rFonts w:ascii="Times New Roman" w:eastAsia="Times New Roman" w:hAnsi="Times New Roman" w:cs="Times New Roman"/>
          <w:b/>
          <w:color w:val="008000"/>
          <w:sz w:val="22"/>
          <w:szCs w:val="20"/>
          <w:lang w:val="en-US"/>
        </w:rPr>
        <w:t>APPLICATION IN 3 STEPS</w:t>
      </w:r>
    </w:p>
    <w:p w14:paraId="60BC9F4C" w14:textId="77777777" w:rsidR="000D1AE9" w:rsidRPr="008A608C" w:rsidRDefault="000D1AE9" w:rsidP="004042D4">
      <w:pPr>
        <w:pStyle w:val="Paragrafoelenco"/>
        <w:widowControl w:val="0"/>
        <w:numPr>
          <w:ilvl w:val="0"/>
          <w:numId w:val="43"/>
        </w:numPr>
        <w:autoSpaceDE w:val="0"/>
        <w:autoSpaceDN w:val="0"/>
        <w:adjustRightInd w:val="0"/>
        <w:jc w:val="both"/>
        <w:rPr>
          <w:rFonts w:ascii="Times New Roman" w:hAnsi="Times New Roman"/>
          <w:color w:val="333333"/>
          <w:sz w:val="22"/>
          <w:szCs w:val="20"/>
        </w:rPr>
      </w:pPr>
      <w:r w:rsidRPr="008A608C">
        <w:rPr>
          <w:rFonts w:ascii="Times New Roman" w:hAnsi="Times New Roman"/>
          <w:b/>
          <w:color w:val="008000"/>
          <w:sz w:val="22"/>
          <w:szCs w:val="20"/>
        </w:rPr>
        <w:t>PRE-EVALUATION:</w:t>
      </w:r>
      <w:r w:rsidRPr="008A608C">
        <w:rPr>
          <w:rFonts w:ascii="Times New Roman" w:hAnsi="Times New Roman"/>
          <w:color w:val="333333"/>
          <w:sz w:val="22"/>
          <w:szCs w:val="20"/>
        </w:rPr>
        <w:t xml:space="preserve"> </w:t>
      </w:r>
      <w:r w:rsidRPr="008A608C">
        <w:rPr>
          <w:rFonts w:ascii="Times New Roman" w:hAnsi="Times New Roman"/>
          <w:color w:val="262626"/>
          <w:sz w:val="22"/>
          <w:szCs w:val="20"/>
        </w:rPr>
        <w:t xml:space="preserve">In order to get pre-approved, candidates must send their applications to </w:t>
      </w:r>
      <w:hyperlink r:id="rId99" w:history="1">
        <w:r w:rsidRPr="008A608C">
          <w:rPr>
            <w:rStyle w:val="Collegamentoipertestuale"/>
            <w:rFonts w:ascii="Times New Roman" w:hAnsi="Times New Roman"/>
            <w:sz w:val="22"/>
            <w:szCs w:val="20"/>
          </w:rPr>
          <w:t>mcs_info@di.unipi.it</w:t>
        </w:r>
      </w:hyperlink>
      <w:r w:rsidRPr="008A608C">
        <w:rPr>
          <w:rFonts w:ascii="Times New Roman" w:hAnsi="Times New Roman"/>
          <w:color w:val="262626"/>
          <w:sz w:val="22"/>
          <w:szCs w:val="20"/>
        </w:rPr>
        <w:t xml:space="preserve"> by May 24</w:t>
      </w:r>
      <w:r w:rsidRPr="008A608C">
        <w:rPr>
          <w:rFonts w:ascii="Times New Roman" w:hAnsi="Times New Roman"/>
          <w:color w:val="262626"/>
          <w:sz w:val="22"/>
          <w:szCs w:val="20"/>
          <w:vertAlign w:val="superscript"/>
        </w:rPr>
        <w:t>th</w:t>
      </w:r>
    </w:p>
    <w:p w14:paraId="3F381AE6" w14:textId="77777777" w:rsidR="000D1AE9" w:rsidRPr="008A608C" w:rsidRDefault="000D1AE9" w:rsidP="004042D4">
      <w:pPr>
        <w:pStyle w:val="Paragrafoelenco"/>
        <w:widowControl w:val="0"/>
        <w:numPr>
          <w:ilvl w:val="0"/>
          <w:numId w:val="43"/>
        </w:numPr>
        <w:autoSpaceDE w:val="0"/>
        <w:autoSpaceDN w:val="0"/>
        <w:adjustRightInd w:val="0"/>
        <w:jc w:val="both"/>
        <w:rPr>
          <w:rFonts w:ascii="Times New Roman" w:hAnsi="Times New Roman"/>
          <w:color w:val="333333"/>
          <w:sz w:val="22"/>
          <w:szCs w:val="20"/>
        </w:rPr>
      </w:pPr>
      <w:r w:rsidRPr="008A608C">
        <w:rPr>
          <w:rFonts w:ascii="Times New Roman" w:hAnsi="Times New Roman"/>
          <w:b/>
          <w:color w:val="008000"/>
          <w:sz w:val="22"/>
          <w:szCs w:val="20"/>
        </w:rPr>
        <w:t>EMBASSY:</w:t>
      </w:r>
      <w:r w:rsidRPr="008A608C">
        <w:rPr>
          <w:rFonts w:ascii="Times New Roman" w:hAnsi="Times New Roman"/>
          <w:color w:val="333333"/>
          <w:sz w:val="22"/>
          <w:szCs w:val="20"/>
        </w:rPr>
        <w:t xml:space="preserve"> Non-European students, who have been positively pre-evaluated, go to the Italian embassy in their Country of residence in order to apply for the Visa </w:t>
      </w:r>
      <w:r w:rsidRPr="008A608C">
        <w:rPr>
          <w:rFonts w:ascii="Times New Roman" w:eastAsia="Times New Roman" w:hAnsi="Times New Roman"/>
          <w:color w:val="333333"/>
          <w:sz w:val="22"/>
          <w:szCs w:val="20"/>
        </w:rPr>
        <w:t xml:space="preserve">during the Visa Processing Period (usually </w:t>
      </w:r>
      <w:r w:rsidRPr="008A608C">
        <w:rPr>
          <w:rFonts w:ascii="Times New Roman" w:eastAsia="Times New Roman" w:hAnsi="Times New Roman"/>
          <w:color w:val="333333"/>
          <w:sz w:val="22"/>
          <w:szCs w:val="20"/>
          <w:u w:val="single"/>
        </w:rPr>
        <w:t>between the end of May and the beginning of July</w:t>
      </w:r>
      <w:r w:rsidRPr="008A608C">
        <w:rPr>
          <w:rFonts w:ascii="Times New Roman" w:eastAsia="Times New Roman" w:hAnsi="Times New Roman"/>
          <w:color w:val="333333"/>
          <w:sz w:val="22"/>
          <w:szCs w:val="20"/>
        </w:rPr>
        <w:t>)</w:t>
      </w:r>
      <w:r w:rsidRPr="008A608C">
        <w:rPr>
          <w:rFonts w:ascii="Times New Roman" w:hAnsi="Times New Roman"/>
          <w:color w:val="333333"/>
          <w:sz w:val="22"/>
          <w:szCs w:val="20"/>
        </w:rPr>
        <w:t xml:space="preserve">. Depending upon the Country of residence, students may have to produce a copy of the pre-evaluation letter from the University by the embassy along with all the other documents. Non-European and European students alike must provide official copies of all documents requested translated into Italian. </w:t>
      </w:r>
    </w:p>
    <w:p w14:paraId="666CBFCC" w14:textId="77777777" w:rsidR="000D1AE9" w:rsidRPr="008A608C" w:rsidRDefault="000D1AE9" w:rsidP="004042D4">
      <w:pPr>
        <w:pStyle w:val="Paragrafoelenco"/>
        <w:widowControl w:val="0"/>
        <w:numPr>
          <w:ilvl w:val="0"/>
          <w:numId w:val="43"/>
        </w:numPr>
        <w:autoSpaceDE w:val="0"/>
        <w:autoSpaceDN w:val="0"/>
        <w:adjustRightInd w:val="0"/>
        <w:jc w:val="both"/>
        <w:rPr>
          <w:rFonts w:ascii="Times New Roman" w:hAnsi="Times New Roman"/>
          <w:color w:val="333333"/>
          <w:sz w:val="22"/>
          <w:szCs w:val="20"/>
        </w:rPr>
      </w:pPr>
      <w:r w:rsidRPr="008A608C">
        <w:rPr>
          <w:rFonts w:ascii="Times New Roman" w:hAnsi="Times New Roman"/>
          <w:b/>
          <w:color w:val="008000"/>
          <w:sz w:val="22"/>
          <w:szCs w:val="20"/>
        </w:rPr>
        <w:t>ENROLLMENT:</w:t>
      </w:r>
      <w:r w:rsidRPr="008A608C">
        <w:rPr>
          <w:rFonts w:ascii="Times New Roman" w:hAnsi="Times New Roman"/>
          <w:b/>
          <w:color w:val="333333"/>
          <w:sz w:val="22"/>
          <w:szCs w:val="20"/>
        </w:rPr>
        <w:t xml:space="preserve"> </w:t>
      </w:r>
      <w:r w:rsidRPr="008A608C">
        <w:rPr>
          <w:rFonts w:ascii="Times New Roman" w:hAnsi="Times New Roman"/>
          <w:color w:val="333333"/>
          <w:sz w:val="22"/>
          <w:szCs w:val="20"/>
        </w:rPr>
        <w:t xml:space="preserve">Once the Visa is granted, the students need to come to Pisa at the </w:t>
      </w:r>
      <w:r w:rsidRPr="008A608C">
        <w:rPr>
          <w:rFonts w:ascii="Times New Roman" w:hAnsi="Times New Roman"/>
          <w:color w:val="262626"/>
          <w:sz w:val="22"/>
          <w:szCs w:val="20"/>
        </w:rPr>
        <w:t>International Student’s Office by the University</w:t>
      </w:r>
      <w:r w:rsidRPr="008A608C">
        <w:rPr>
          <w:rFonts w:ascii="Times New Roman" w:hAnsi="Times New Roman"/>
          <w:color w:val="333333"/>
          <w:sz w:val="22"/>
          <w:szCs w:val="20"/>
        </w:rPr>
        <w:t xml:space="preserve"> in order </w:t>
      </w:r>
      <w:r w:rsidRPr="008A608C">
        <w:rPr>
          <w:rFonts w:ascii="Times New Roman" w:hAnsi="Times New Roman"/>
          <w:color w:val="262626"/>
          <w:sz w:val="22"/>
          <w:szCs w:val="20"/>
        </w:rPr>
        <w:t>to provide them with the following documents in original:</w:t>
      </w:r>
    </w:p>
    <w:p w14:paraId="7506D191" w14:textId="77777777" w:rsidR="000D1AE9" w:rsidRPr="008A608C" w:rsidRDefault="000D1AE9" w:rsidP="004042D4">
      <w:pPr>
        <w:widowControl w:val="0"/>
        <w:tabs>
          <w:tab w:val="left" w:pos="220"/>
          <w:tab w:val="left" w:pos="720"/>
        </w:tabs>
        <w:autoSpaceDE w:val="0"/>
        <w:autoSpaceDN w:val="0"/>
        <w:adjustRightInd w:val="0"/>
        <w:ind w:left="720"/>
        <w:jc w:val="both"/>
        <w:rPr>
          <w:rFonts w:ascii="Times New Roman" w:hAnsi="Times New Roman" w:cs="Times New Roman"/>
          <w:color w:val="262626"/>
          <w:sz w:val="22"/>
          <w:szCs w:val="20"/>
          <w:lang w:val="en-US"/>
        </w:rPr>
      </w:pPr>
      <w:r w:rsidRPr="008A608C">
        <w:rPr>
          <w:rFonts w:ascii="Times New Roman" w:hAnsi="Times New Roman" w:cs="Times New Roman"/>
          <w:color w:val="262626"/>
          <w:sz w:val="22"/>
          <w:szCs w:val="20"/>
          <w:lang w:val="en-US"/>
        </w:rPr>
        <w:t>Original academic title, </w:t>
      </w:r>
    </w:p>
    <w:p w14:paraId="21A2AD6D" w14:textId="77777777" w:rsidR="000D1AE9" w:rsidRPr="008A608C" w:rsidRDefault="000D1AE9" w:rsidP="004042D4">
      <w:pPr>
        <w:widowControl w:val="0"/>
        <w:numPr>
          <w:ilvl w:val="0"/>
          <w:numId w:val="34"/>
        </w:numPr>
        <w:tabs>
          <w:tab w:val="left" w:pos="220"/>
          <w:tab w:val="left" w:pos="720"/>
        </w:tabs>
        <w:autoSpaceDE w:val="0"/>
        <w:autoSpaceDN w:val="0"/>
        <w:adjustRightInd w:val="0"/>
        <w:jc w:val="both"/>
        <w:rPr>
          <w:rFonts w:ascii="Times New Roman" w:hAnsi="Times New Roman" w:cs="Times New Roman"/>
          <w:color w:val="262626"/>
          <w:sz w:val="22"/>
          <w:szCs w:val="20"/>
          <w:lang w:val="en-US"/>
        </w:rPr>
      </w:pPr>
      <w:r w:rsidRPr="008A608C">
        <w:rPr>
          <w:rFonts w:ascii="Times New Roman" w:hAnsi="Times New Roman" w:cs="Times New Roman"/>
          <w:color w:val="262626"/>
          <w:sz w:val="22"/>
          <w:szCs w:val="20"/>
          <w:lang w:val="en-US"/>
        </w:rPr>
        <w:t>Official translation of the degree into Italian, </w:t>
      </w:r>
    </w:p>
    <w:p w14:paraId="78E3EAE9" w14:textId="77777777" w:rsidR="000D1AE9" w:rsidRPr="008A608C" w:rsidRDefault="000D1AE9" w:rsidP="004042D4">
      <w:pPr>
        <w:widowControl w:val="0"/>
        <w:numPr>
          <w:ilvl w:val="0"/>
          <w:numId w:val="34"/>
        </w:numPr>
        <w:tabs>
          <w:tab w:val="left" w:pos="220"/>
          <w:tab w:val="left" w:pos="720"/>
        </w:tabs>
        <w:autoSpaceDE w:val="0"/>
        <w:autoSpaceDN w:val="0"/>
        <w:adjustRightInd w:val="0"/>
        <w:jc w:val="both"/>
        <w:rPr>
          <w:rFonts w:ascii="Times New Roman" w:hAnsi="Times New Roman" w:cs="Times New Roman"/>
          <w:color w:val="262626"/>
          <w:sz w:val="22"/>
          <w:szCs w:val="20"/>
          <w:lang w:val="en-US"/>
        </w:rPr>
      </w:pPr>
      <w:r w:rsidRPr="008A608C">
        <w:rPr>
          <w:rFonts w:ascii="Times New Roman" w:hAnsi="Times New Roman" w:cs="Times New Roman"/>
          <w:color w:val="262626"/>
          <w:sz w:val="22"/>
          <w:szCs w:val="20"/>
          <w:lang w:val="en-US"/>
        </w:rPr>
        <w:t>Consular legalization of the foreign title, </w:t>
      </w:r>
    </w:p>
    <w:p w14:paraId="5AB7F550" w14:textId="4DAF9720" w:rsidR="000D1AE9" w:rsidRPr="008A608C" w:rsidRDefault="000D1AE9" w:rsidP="004042D4">
      <w:pPr>
        <w:widowControl w:val="0"/>
        <w:numPr>
          <w:ilvl w:val="0"/>
          <w:numId w:val="34"/>
        </w:numPr>
        <w:tabs>
          <w:tab w:val="left" w:pos="220"/>
          <w:tab w:val="left" w:pos="284"/>
        </w:tabs>
        <w:autoSpaceDE w:val="0"/>
        <w:autoSpaceDN w:val="0"/>
        <w:adjustRightInd w:val="0"/>
        <w:jc w:val="both"/>
        <w:rPr>
          <w:rFonts w:ascii="Times New Roman" w:hAnsi="Times New Roman" w:cs="Times New Roman"/>
          <w:color w:val="262626"/>
          <w:sz w:val="22"/>
          <w:szCs w:val="20"/>
          <w:lang w:val="en-US"/>
        </w:rPr>
      </w:pPr>
      <w:r w:rsidRPr="008A608C">
        <w:rPr>
          <w:rFonts w:ascii="Times New Roman" w:hAnsi="Times New Roman" w:cs="Times New Roman"/>
          <w:color w:val="262626"/>
          <w:sz w:val="22"/>
          <w:szCs w:val="20"/>
          <w:lang w:val="en-US"/>
        </w:rPr>
        <w:t>“</w:t>
      </w:r>
      <w:proofErr w:type="spellStart"/>
      <w:r w:rsidRPr="008A608C">
        <w:rPr>
          <w:rFonts w:ascii="Times New Roman" w:hAnsi="Times New Roman" w:cs="Times New Roman"/>
          <w:color w:val="262626"/>
          <w:sz w:val="22"/>
          <w:szCs w:val="20"/>
          <w:lang w:val="en-US"/>
        </w:rPr>
        <w:t>Dichiarazione</w:t>
      </w:r>
      <w:proofErr w:type="spellEnd"/>
      <w:r w:rsidRPr="008A608C">
        <w:rPr>
          <w:rFonts w:ascii="Times New Roman" w:hAnsi="Times New Roman" w:cs="Times New Roman"/>
          <w:color w:val="262626"/>
          <w:sz w:val="22"/>
          <w:szCs w:val="20"/>
          <w:lang w:val="en-US"/>
        </w:rPr>
        <w:t xml:space="preserve"> di </w:t>
      </w:r>
      <w:proofErr w:type="spellStart"/>
      <w:r w:rsidRPr="008A608C">
        <w:rPr>
          <w:rFonts w:ascii="Times New Roman" w:hAnsi="Times New Roman" w:cs="Times New Roman"/>
          <w:color w:val="262626"/>
          <w:sz w:val="22"/>
          <w:szCs w:val="20"/>
          <w:lang w:val="en-US"/>
        </w:rPr>
        <w:t>Valore</w:t>
      </w:r>
      <w:proofErr w:type="spellEnd"/>
      <w:r w:rsidRPr="008A608C">
        <w:rPr>
          <w:rFonts w:ascii="Times New Roman" w:hAnsi="Times New Roman" w:cs="Times New Roman"/>
          <w:color w:val="262626"/>
          <w:sz w:val="22"/>
          <w:szCs w:val="20"/>
          <w:lang w:val="en-US"/>
        </w:rPr>
        <w:t>” (Declaration of Value) issued by the Italian diplomatic representative in the country where the educational system of the university</w:t>
      </w:r>
      <w:r w:rsidR="00D44502" w:rsidRPr="008A608C">
        <w:rPr>
          <w:rFonts w:ascii="Times New Roman" w:hAnsi="Times New Roman" w:cs="Times New Roman"/>
          <w:color w:val="262626"/>
          <w:sz w:val="22"/>
          <w:szCs w:val="20"/>
          <w:lang w:val="en-US"/>
        </w:rPr>
        <w:t xml:space="preserve"> issuing the diploma </w:t>
      </w:r>
      <w:proofErr w:type="gramStart"/>
      <w:r w:rsidR="00D44502" w:rsidRPr="008A608C">
        <w:rPr>
          <w:rFonts w:ascii="Times New Roman" w:hAnsi="Times New Roman" w:cs="Times New Roman"/>
          <w:color w:val="262626"/>
          <w:sz w:val="22"/>
          <w:szCs w:val="20"/>
          <w:lang w:val="en-US"/>
        </w:rPr>
        <w:t>belongs to.</w:t>
      </w:r>
      <w:proofErr w:type="gramEnd"/>
    </w:p>
    <w:p w14:paraId="5E4AE3E3" w14:textId="77777777" w:rsidR="000D1AE9" w:rsidRPr="008A608C" w:rsidRDefault="000D1AE9" w:rsidP="004042D4">
      <w:pPr>
        <w:widowControl w:val="0"/>
        <w:tabs>
          <w:tab w:val="left" w:pos="220"/>
          <w:tab w:val="left" w:pos="284"/>
        </w:tabs>
        <w:autoSpaceDE w:val="0"/>
        <w:autoSpaceDN w:val="0"/>
        <w:adjustRightInd w:val="0"/>
        <w:ind w:left="360"/>
        <w:jc w:val="both"/>
        <w:rPr>
          <w:rFonts w:ascii="Times New Roman" w:hAnsi="Times New Roman" w:cs="Times New Roman"/>
          <w:sz w:val="22"/>
          <w:szCs w:val="20"/>
          <w:lang w:val="en-US"/>
        </w:rPr>
      </w:pPr>
      <w:r w:rsidRPr="008A608C">
        <w:rPr>
          <w:rFonts w:ascii="Times New Roman" w:hAnsi="Times New Roman" w:cs="Times New Roman"/>
          <w:color w:val="262626"/>
          <w:sz w:val="22"/>
          <w:szCs w:val="20"/>
          <w:lang w:val="en-US"/>
        </w:rPr>
        <w:t>Also by that time the students will be required to pay the first installment.</w:t>
      </w:r>
    </w:p>
    <w:p w14:paraId="7A1575E5" w14:textId="77777777" w:rsidR="000D1AE9" w:rsidRPr="008A608C" w:rsidRDefault="000D1AE9" w:rsidP="004042D4">
      <w:pPr>
        <w:ind w:left="284"/>
        <w:jc w:val="both"/>
        <w:rPr>
          <w:rFonts w:ascii="Times New Roman" w:eastAsia="Times New Roman" w:hAnsi="Times New Roman" w:cs="Times New Roman"/>
          <w:color w:val="333333"/>
          <w:sz w:val="22"/>
          <w:szCs w:val="20"/>
          <w:lang w:val="en-US"/>
        </w:rPr>
      </w:pPr>
    </w:p>
    <w:p w14:paraId="2458CAC1" w14:textId="77777777" w:rsidR="000D1AE9" w:rsidRPr="008A608C" w:rsidRDefault="000D1AE9" w:rsidP="004042D4">
      <w:pPr>
        <w:jc w:val="both"/>
        <w:rPr>
          <w:rFonts w:ascii="Times New Roman" w:eastAsia="Times New Roman" w:hAnsi="Times New Roman" w:cs="Times New Roman"/>
          <w:color w:val="333333"/>
          <w:sz w:val="22"/>
          <w:szCs w:val="20"/>
          <w:lang w:val="en-US"/>
        </w:rPr>
      </w:pPr>
      <w:r w:rsidRPr="008A608C">
        <w:rPr>
          <w:rFonts w:ascii="Times New Roman" w:hAnsi="Times New Roman" w:cs="Times New Roman"/>
          <w:b/>
          <w:color w:val="008000"/>
          <w:sz w:val="22"/>
          <w:szCs w:val="20"/>
          <w:lang w:val="en-US"/>
        </w:rPr>
        <w:t>Fees:</w:t>
      </w:r>
      <w:r w:rsidRPr="008A608C">
        <w:rPr>
          <w:rFonts w:ascii="Times New Roman" w:hAnsi="Times New Roman" w:cs="Times New Roman"/>
          <w:color w:val="333333"/>
          <w:sz w:val="22"/>
          <w:szCs w:val="20"/>
          <w:lang w:val="en-US"/>
        </w:rPr>
        <w:t xml:space="preserve"> Tuitions are payable when the student matriculate into the program in Italy (no application fees applied). </w:t>
      </w:r>
      <w:r w:rsidRPr="008A608C">
        <w:rPr>
          <w:rFonts w:ascii="Times New Roman" w:hAnsi="Times New Roman" w:cs="Times New Roman"/>
          <w:color w:val="262626"/>
          <w:sz w:val="22"/>
          <w:szCs w:val="20"/>
          <w:lang w:val="en-US"/>
        </w:rPr>
        <w:t>The amount of the fee depends upon the country of origin of the student and can vary from a minimum of about € 250 to a maximum of about € 2,100. In most cases, foreign students pay tuition fees close to the minimum.</w:t>
      </w:r>
      <w:r w:rsidRPr="008A608C">
        <w:rPr>
          <w:rFonts w:ascii="Times New Roman" w:hAnsi="Times New Roman" w:cs="Times New Roman"/>
          <w:color w:val="333333"/>
          <w:sz w:val="22"/>
          <w:szCs w:val="20"/>
          <w:lang w:val="en-US"/>
        </w:rPr>
        <w:t xml:space="preserve"> All tuition must be paid in two installments.</w:t>
      </w:r>
    </w:p>
    <w:p w14:paraId="7D670BA0" w14:textId="77777777" w:rsidR="000D1AE9" w:rsidRPr="008A608C" w:rsidRDefault="000D1AE9" w:rsidP="004042D4">
      <w:pPr>
        <w:jc w:val="both"/>
        <w:rPr>
          <w:rFonts w:ascii="Times New Roman" w:eastAsia="Times New Roman" w:hAnsi="Times New Roman" w:cs="Times New Roman"/>
          <w:b/>
          <w:bCs/>
          <w:color w:val="008000"/>
          <w:sz w:val="22"/>
          <w:szCs w:val="20"/>
          <w:lang w:val="en-US"/>
        </w:rPr>
      </w:pPr>
    </w:p>
    <w:p w14:paraId="5FD536CB" w14:textId="2C2E4791" w:rsidR="000D1AE9" w:rsidRPr="008A608C" w:rsidRDefault="000D1AE9" w:rsidP="004042D4">
      <w:pPr>
        <w:jc w:val="both"/>
        <w:rPr>
          <w:rFonts w:ascii="Times New Roman" w:eastAsia="Times New Roman" w:hAnsi="Times New Roman" w:cs="Times New Roman"/>
          <w:color w:val="000000"/>
          <w:sz w:val="22"/>
          <w:szCs w:val="20"/>
          <w:lang w:val="en-US" w:eastAsia="it-IT"/>
        </w:rPr>
      </w:pPr>
      <w:r w:rsidRPr="008A608C">
        <w:rPr>
          <w:rFonts w:ascii="Times New Roman" w:eastAsia="Times New Roman" w:hAnsi="Times New Roman" w:cs="Times New Roman"/>
          <w:b/>
          <w:bCs/>
          <w:color w:val="008000"/>
          <w:sz w:val="22"/>
          <w:szCs w:val="20"/>
          <w:lang w:val="en-US"/>
        </w:rPr>
        <w:t>Scholarship:</w:t>
      </w:r>
      <w:r w:rsidRPr="008A608C">
        <w:rPr>
          <w:rFonts w:ascii="Times New Roman" w:eastAsia="Times New Roman" w:hAnsi="Times New Roman" w:cs="Times New Roman"/>
          <w:b/>
          <w:bCs/>
          <w:color w:val="333333"/>
          <w:sz w:val="22"/>
          <w:szCs w:val="20"/>
          <w:lang w:val="en-US"/>
        </w:rPr>
        <w:t xml:space="preserve"> </w:t>
      </w:r>
      <w:r w:rsidRPr="008A608C">
        <w:rPr>
          <w:rFonts w:ascii="Times New Roman" w:eastAsia="Times New Roman" w:hAnsi="Times New Roman" w:cs="Times New Roman"/>
          <w:color w:val="000000"/>
          <w:sz w:val="22"/>
          <w:szCs w:val="20"/>
          <w:lang w:val="en-US" w:eastAsia="it-IT"/>
        </w:rPr>
        <w:t>The competition for the award of the scholarship and other benefits for the academic year 2015-2016 will be published in the month of July 2016 on the web site </w:t>
      </w:r>
      <w:r w:rsidRPr="008A608C">
        <w:rPr>
          <w:rFonts w:ascii="Times New Roman" w:eastAsia="Times New Roman" w:hAnsi="Times New Roman" w:cs="Times New Roman"/>
          <w:color w:val="336699"/>
          <w:sz w:val="22"/>
          <w:szCs w:val="20"/>
          <w:lang w:val="en-US" w:eastAsia="it-IT"/>
        </w:rPr>
        <w:fldChar w:fldCharType="begin"/>
      </w:r>
      <w:r w:rsidRPr="008A608C">
        <w:rPr>
          <w:rFonts w:ascii="Times New Roman" w:eastAsia="Times New Roman" w:hAnsi="Times New Roman" w:cs="Times New Roman"/>
          <w:color w:val="336699"/>
          <w:sz w:val="22"/>
          <w:szCs w:val="20"/>
          <w:lang w:val="en-US" w:eastAsia="it-IT"/>
        </w:rPr>
        <w:instrText xml:space="preserve"> HYPERLINK "http://www.dsu.toscana.it/" \t "_blank" </w:instrText>
      </w:r>
      <w:r w:rsidRPr="008A608C">
        <w:rPr>
          <w:rFonts w:ascii="Times New Roman" w:eastAsia="Times New Roman" w:hAnsi="Times New Roman" w:cs="Times New Roman"/>
          <w:color w:val="336699"/>
          <w:sz w:val="22"/>
          <w:szCs w:val="20"/>
          <w:lang w:val="en-US" w:eastAsia="it-IT"/>
        </w:rPr>
        <w:fldChar w:fldCharType="separate"/>
      </w:r>
      <w:r w:rsidRPr="008A608C">
        <w:rPr>
          <w:rFonts w:ascii="Times New Roman" w:eastAsia="Times New Roman" w:hAnsi="Times New Roman" w:cs="Times New Roman"/>
          <w:color w:val="336699"/>
          <w:sz w:val="22"/>
          <w:szCs w:val="20"/>
          <w:lang w:val="en-US" w:eastAsia="it-IT"/>
        </w:rPr>
        <w:t>www.dsu.toscana.it</w:t>
      </w:r>
      <w:r w:rsidRPr="008A608C">
        <w:rPr>
          <w:rFonts w:ascii="Times New Roman" w:eastAsia="Times New Roman" w:hAnsi="Times New Roman" w:cs="Times New Roman"/>
          <w:color w:val="336699"/>
          <w:sz w:val="22"/>
          <w:szCs w:val="20"/>
          <w:lang w:val="en-US" w:eastAsia="it-IT"/>
        </w:rPr>
        <w:fldChar w:fldCharType="end"/>
      </w:r>
      <w:r w:rsidRPr="008A608C">
        <w:rPr>
          <w:rFonts w:ascii="Times New Roman" w:eastAsia="Times New Roman" w:hAnsi="Times New Roman" w:cs="Times New Roman"/>
          <w:color w:val="000000"/>
          <w:sz w:val="22"/>
          <w:szCs w:val="20"/>
          <w:lang w:val="en-US" w:eastAsia="it-IT"/>
        </w:rPr>
        <w:t>. </w:t>
      </w:r>
      <w:r w:rsidRPr="008A608C">
        <w:rPr>
          <w:rFonts w:ascii="Times New Roman" w:eastAsia="Times New Roman" w:hAnsi="Times New Roman" w:cs="Times New Roman"/>
          <w:color w:val="000000"/>
          <w:sz w:val="22"/>
          <w:szCs w:val="20"/>
          <w:lang w:val="en-US" w:eastAsia="it-IT"/>
        </w:rPr>
        <w:br/>
        <w:t xml:space="preserve">In the said notice will be given the mode of application and the start and end dates (the approximate date of the deadline is early September) for the request and benefits, that must be completed both online </w:t>
      </w:r>
      <w:r w:rsidRPr="008A608C">
        <w:rPr>
          <w:rFonts w:ascii="Times New Roman" w:eastAsia="Times New Roman" w:hAnsi="Times New Roman" w:cs="Times New Roman"/>
          <w:color w:val="3366FF"/>
          <w:sz w:val="22"/>
          <w:szCs w:val="20"/>
          <w:u w:val="single"/>
          <w:lang w:val="en-US" w:eastAsia="it-IT"/>
        </w:rPr>
        <w:t>https://areastud.dsu.toscana.it/$/</w:t>
      </w:r>
      <w:r w:rsidRPr="008A608C">
        <w:rPr>
          <w:rFonts w:ascii="Times New Roman" w:eastAsia="Times New Roman" w:hAnsi="Times New Roman" w:cs="Times New Roman"/>
          <w:color w:val="000000"/>
          <w:sz w:val="22"/>
          <w:szCs w:val="20"/>
          <w:lang w:val="en-US" w:eastAsia="it-IT"/>
        </w:rPr>
        <w:t xml:space="preserve"> and on paper (to send the documents in original via post office to: Piazza </w:t>
      </w:r>
      <w:proofErr w:type="spellStart"/>
      <w:r w:rsidRPr="008A608C">
        <w:rPr>
          <w:rFonts w:ascii="Times New Roman" w:eastAsia="Times New Roman" w:hAnsi="Times New Roman" w:cs="Times New Roman"/>
          <w:color w:val="000000"/>
          <w:sz w:val="22"/>
          <w:szCs w:val="20"/>
          <w:lang w:val="en-US" w:eastAsia="it-IT"/>
        </w:rPr>
        <w:t>dei</w:t>
      </w:r>
      <w:proofErr w:type="spellEnd"/>
      <w:r w:rsidRPr="008A608C">
        <w:rPr>
          <w:rFonts w:ascii="Times New Roman" w:eastAsia="Times New Roman" w:hAnsi="Times New Roman" w:cs="Times New Roman"/>
          <w:color w:val="000000"/>
          <w:sz w:val="22"/>
          <w:szCs w:val="20"/>
          <w:lang w:val="en-US" w:eastAsia="it-IT"/>
        </w:rPr>
        <w:t xml:space="preserve"> </w:t>
      </w:r>
      <w:proofErr w:type="spellStart"/>
      <w:r w:rsidRPr="008A608C">
        <w:rPr>
          <w:rFonts w:ascii="Times New Roman" w:eastAsia="Times New Roman" w:hAnsi="Times New Roman" w:cs="Times New Roman"/>
          <w:color w:val="000000"/>
          <w:sz w:val="22"/>
          <w:szCs w:val="20"/>
          <w:lang w:val="en-US" w:eastAsia="it-IT"/>
        </w:rPr>
        <w:t>Cavalieri</w:t>
      </w:r>
      <w:proofErr w:type="spellEnd"/>
      <w:r w:rsidRPr="008A608C">
        <w:rPr>
          <w:rFonts w:ascii="Times New Roman" w:eastAsia="Times New Roman" w:hAnsi="Times New Roman" w:cs="Times New Roman"/>
          <w:color w:val="000000"/>
          <w:sz w:val="22"/>
          <w:szCs w:val="20"/>
          <w:lang w:val="en-US" w:eastAsia="it-IT"/>
        </w:rPr>
        <w:t>, 6 - 56126 Pisa, ITALY</w:t>
      </w:r>
      <w:r w:rsidR="004B36DA" w:rsidRPr="008A608C">
        <w:rPr>
          <w:rFonts w:ascii="Times New Roman" w:eastAsia="Times New Roman" w:hAnsi="Times New Roman" w:cs="Times New Roman"/>
          <w:color w:val="000000"/>
          <w:sz w:val="22"/>
          <w:szCs w:val="20"/>
          <w:lang w:val="en-US" w:eastAsia="it-IT"/>
        </w:rPr>
        <w:t xml:space="preserve">. </w:t>
      </w:r>
      <w:r w:rsidRPr="008A608C">
        <w:rPr>
          <w:rFonts w:ascii="Times New Roman" w:eastAsia="Times New Roman" w:hAnsi="Times New Roman" w:cs="Times New Roman"/>
          <w:color w:val="000000"/>
          <w:sz w:val="22"/>
          <w:szCs w:val="20"/>
          <w:lang w:val="en-US" w:eastAsia="it-IT"/>
        </w:rPr>
        <w:t>For any questions please write to borse.pi@dsu.toscana.it</w:t>
      </w:r>
    </w:p>
    <w:p w14:paraId="11A3F74B" w14:textId="77777777" w:rsidR="000D1AE9" w:rsidRPr="008A608C" w:rsidRDefault="000D1AE9" w:rsidP="004042D4">
      <w:pPr>
        <w:ind w:left="284"/>
        <w:jc w:val="both"/>
        <w:rPr>
          <w:rFonts w:ascii="Times New Roman" w:eastAsia="Times New Roman" w:hAnsi="Times New Roman" w:cs="Times New Roman"/>
          <w:sz w:val="26"/>
          <w:szCs w:val="26"/>
          <w:lang w:val="en-US"/>
        </w:rPr>
      </w:pPr>
    </w:p>
    <w:p w14:paraId="4BDECB09" w14:textId="77777777" w:rsidR="000D1AE9" w:rsidRPr="008A608C" w:rsidRDefault="000D1AE9">
      <w:pPr>
        <w:rPr>
          <w:rFonts w:ascii="Times New Roman" w:hAnsi="Times New Roman" w:cs="Times New Roman"/>
          <w:lang w:val="en-US"/>
        </w:rPr>
      </w:pPr>
    </w:p>
    <w:p w14:paraId="187A22D0" w14:textId="77777777" w:rsidR="00C1619A" w:rsidRPr="008A608C" w:rsidRDefault="00C1619A">
      <w:pPr>
        <w:rPr>
          <w:rFonts w:ascii="Times New Roman" w:hAnsi="Times New Roman" w:cs="Times New Roman"/>
          <w:lang w:val="en-US"/>
        </w:rPr>
      </w:pPr>
    </w:p>
    <w:p w14:paraId="6D0A1057" w14:textId="77777777" w:rsidR="008A608C" w:rsidRDefault="008A608C" w:rsidP="00C1619A">
      <w:pPr>
        <w:jc w:val="both"/>
        <w:rPr>
          <w:rFonts w:ascii="Times New Roman" w:eastAsia="Times New Roman" w:hAnsi="Times New Roman" w:cs="Times New Roman"/>
          <w:b/>
          <w:bCs/>
          <w:color w:val="6D9B49"/>
          <w:sz w:val="28"/>
          <w:szCs w:val="20"/>
          <w:lang w:val="en-US"/>
        </w:rPr>
      </w:pPr>
    </w:p>
    <w:p w14:paraId="0A641DB3" w14:textId="273271B2" w:rsidR="00C1619A" w:rsidRPr="008A608C" w:rsidRDefault="00C1619A" w:rsidP="00C1619A">
      <w:pPr>
        <w:jc w:val="both"/>
        <w:rPr>
          <w:rFonts w:ascii="Times New Roman" w:eastAsia="Times New Roman" w:hAnsi="Times New Roman" w:cs="Times New Roman"/>
          <w:b/>
          <w:bCs/>
          <w:color w:val="6D9B49"/>
          <w:sz w:val="28"/>
          <w:szCs w:val="20"/>
          <w:lang w:val="en-US"/>
        </w:rPr>
      </w:pPr>
      <w:r w:rsidRPr="008A608C">
        <w:rPr>
          <w:rFonts w:ascii="Times New Roman" w:eastAsia="Times New Roman" w:hAnsi="Times New Roman" w:cs="Times New Roman"/>
          <w:b/>
          <w:bCs/>
          <w:color w:val="6D9B49"/>
          <w:sz w:val="28"/>
          <w:szCs w:val="20"/>
          <w:lang w:val="en-US"/>
        </w:rPr>
        <w:t>M</w:t>
      </w:r>
      <w:r w:rsidR="004042D4" w:rsidRPr="008A608C">
        <w:rPr>
          <w:rFonts w:ascii="Times New Roman" w:eastAsia="Times New Roman" w:hAnsi="Times New Roman" w:cs="Times New Roman"/>
          <w:b/>
          <w:bCs/>
          <w:color w:val="6D9B49"/>
          <w:sz w:val="28"/>
          <w:szCs w:val="20"/>
          <w:lang w:val="en-US"/>
        </w:rPr>
        <w:t>aster of Science in Computer and Networking</w:t>
      </w:r>
    </w:p>
    <w:p w14:paraId="3DD40F0E" w14:textId="77777777" w:rsidR="00C1619A" w:rsidRPr="008A608C" w:rsidRDefault="00C1619A" w:rsidP="00C1619A">
      <w:pPr>
        <w:jc w:val="both"/>
        <w:rPr>
          <w:rFonts w:ascii="Times New Roman" w:hAnsi="Times New Roman" w:cs="Times New Roman"/>
          <w:sz w:val="20"/>
          <w:szCs w:val="20"/>
          <w:lang w:val="en-US"/>
        </w:rPr>
      </w:pPr>
    </w:p>
    <w:p w14:paraId="0B525A51" w14:textId="77777777" w:rsidR="00C1619A" w:rsidRPr="008A608C" w:rsidRDefault="00E54296" w:rsidP="00C1619A">
      <w:pPr>
        <w:jc w:val="both"/>
        <w:rPr>
          <w:rStyle w:val="Collegamentoipertestuale"/>
          <w:rFonts w:ascii="Times New Roman" w:hAnsi="Times New Roman" w:cs="Times New Roman"/>
          <w:sz w:val="20"/>
          <w:szCs w:val="20"/>
          <w:lang w:val="en-US"/>
        </w:rPr>
      </w:pPr>
      <w:hyperlink r:id="rId100" w:history="1">
        <w:r w:rsidR="00C1619A" w:rsidRPr="008A608C">
          <w:rPr>
            <w:rStyle w:val="Collegamentoipertestuale"/>
            <w:rFonts w:ascii="Times New Roman" w:hAnsi="Times New Roman" w:cs="Times New Roman"/>
            <w:sz w:val="20"/>
            <w:szCs w:val="20"/>
            <w:lang w:val="en-US"/>
          </w:rPr>
          <w:t>http://www.di.unipi.it/en/education/mcsn</w:t>
        </w:r>
      </w:hyperlink>
    </w:p>
    <w:p w14:paraId="715F7AD0" w14:textId="77777777" w:rsidR="00C1619A" w:rsidRPr="008A608C" w:rsidRDefault="00C1619A" w:rsidP="00C1619A">
      <w:pPr>
        <w:jc w:val="both"/>
        <w:rPr>
          <w:rFonts w:ascii="Times New Roman" w:hAnsi="Times New Roman" w:cs="Times New Roman"/>
          <w:sz w:val="20"/>
          <w:szCs w:val="20"/>
          <w:lang w:val="en-US"/>
        </w:rPr>
      </w:pPr>
    </w:p>
    <w:p w14:paraId="76F76FE6" w14:textId="77777777" w:rsidR="00C1619A" w:rsidRPr="008A608C" w:rsidRDefault="00C1619A" w:rsidP="00C1619A">
      <w:pPr>
        <w:jc w:val="both"/>
        <w:rPr>
          <w:rFonts w:ascii="Times New Roman" w:eastAsia="Times New Roman" w:hAnsi="Times New Roman" w:cs="Times New Roman"/>
          <w:color w:val="333333"/>
          <w:sz w:val="20"/>
          <w:szCs w:val="20"/>
          <w:lang w:val="en-US"/>
        </w:rPr>
      </w:pPr>
      <w:r w:rsidRPr="008A608C">
        <w:rPr>
          <w:rFonts w:ascii="Times New Roman" w:hAnsi="Times New Roman" w:cs="Times New Roman"/>
          <w:color w:val="333333"/>
          <w:sz w:val="20"/>
          <w:szCs w:val="20"/>
          <w:lang w:val="en-US"/>
        </w:rPr>
        <w:t xml:space="preserve">This Master’s program taught completely in English and it lasts 2 years with a total of 120 ECTS credits earned. </w:t>
      </w:r>
      <w:r w:rsidRPr="008A608C">
        <w:rPr>
          <w:rFonts w:ascii="Times New Roman" w:eastAsia="Times New Roman" w:hAnsi="Times New Roman" w:cs="Times New Roman"/>
          <w:color w:val="333333"/>
          <w:sz w:val="20"/>
          <w:szCs w:val="20"/>
          <w:lang w:val="en-US"/>
        </w:rPr>
        <w:t>This program has only one intake (</w:t>
      </w:r>
      <w:r w:rsidRPr="008A608C">
        <w:rPr>
          <w:rFonts w:ascii="Times New Roman" w:eastAsia="Times New Roman" w:hAnsi="Times New Roman" w:cs="Times New Roman"/>
          <w:color w:val="333333"/>
          <w:sz w:val="20"/>
          <w:szCs w:val="20"/>
          <w:u w:val="single"/>
          <w:lang w:val="en-US"/>
        </w:rPr>
        <w:t>September</w:t>
      </w:r>
      <w:r w:rsidRPr="008A608C">
        <w:rPr>
          <w:rFonts w:ascii="Times New Roman" w:eastAsia="Times New Roman" w:hAnsi="Times New Roman" w:cs="Times New Roman"/>
          <w:color w:val="333333"/>
          <w:sz w:val="20"/>
          <w:szCs w:val="20"/>
          <w:lang w:val="en-US"/>
        </w:rPr>
        <w:t xml:space="preserve">). </w:t>
      </w:r>
      <w:r w:rsidRPr="008A608C">
        <w:rPr>
          <w:rFonts w:ascii="Times New Roman" w:hAnsi="Times New Roman" w:cs="Times New Roman"/>
          <w:color w:val="262626"/>
          <w:sz w:val="20"/>
          <w:szCs w:val="20"/>
          <w:lang w:val="en-US"/>
        </w:rPr>
        <w:t>The Master Program in Computer Science and Networking has been designed to meet the growing demand for an emerging kind of professionals with high-level expertise in both computer and information science and technologies, and communication networking science and technologies in a strongly integrated manner. This expertise is needed in the design and implementation of both innovative software-hardware distributed infrastructures and service-based distributed applications in several areas of industry, e-business, research, social and citizen services, public administration.</w:t>
      </w:r>
    </w:p>
    <w:p w14:paraId="0D8CD1F4" w14:textId="77777777" w:rsidR="00C1619A" w:rsidRPr="008A608C" w:rsidRDefault="00C1619A" w:rsidP="00C1619A">
      <w:pPr>
        <w:jc w:val="both"/>
        <w:rPr>
          <w:rFonts w:ascii="Times New Roman" w:hAnsi="Times New Roman" w:cs="Times New Roman"/>
          <w:b/>
          <w:color w:val="008000"/>
          <w:sz w:val="20"/>
          <w:szCs w:val="20"/>
          <w:lang w:val="en-US"/>
        </w:rPr>
      </w:pPr>
    </w:p>
    <w:p w14:paraId="4F18462B" w14:textId="77777777" w:rsidR="004042D4" w:rsidRPr="008A608C" w:rsidRDefault="004042D4" w:rsidP="00C1619A">
      <w:pPr>
        <w:jc w:val="both"/>
        <w:rPr>
          <w:rFonts w:ascii="Times New Roman" w:hAnsi="Times New Roman" w:cs="Times New Roman"/>
          <w:b/>
          <w:color w:val="008000"/>
          <w:sz w:val="20"/>
          <w:szCs w:val="20"/>
          <w:lang w:val="en-US"/>
        </w:rPr>
      </w:pPr>
    </w:p>
    <w:p w14:paraId="6E5F39CE" w14:textId="77777777" w:rsidR="00C1619A" w:rsidRPr="008A608C" w:rsidRDefault="00C1619A" w:rsidP="00C1619A">
      <w:pPr>
        <w:jc w:val="both"/>
        <w:rPr>
          <w:rFonts w:ascii="Times New Roman" w:hAnsi="Times New Roman" w:cs="Times New Roman"/>
          <w:b/>
          <w:color w:val="008000"/>
          <w:sz w:val="20"/>
          <w:szCs w:val="20"/>
          <w:lang w:val="en-US"/>
        </w:rPr>
      </w:pPr>
      <w:r w:rsidRPr="008A608C">
        <w:rPr>
          <w:rFonts w:ascii="Times New Roman" w:hAnsi="Times New Roman" w:cs="Times New Roman"/>
          <w:b/>
          <w:color w:val="008000"/>
          <w:sz w:val="20"/>
          <w:szCs w:val="20"/>
          <w:lang w:val="en-US"/>
        </w:rPr>
        <w:t xml:space="preserve">Programs Pre-Requisites: </w:t>
      </w:r>
    </w:p>
    <w:p w14:paraId="56398E91" w14:textId="06CD9A57" w:rsidR="00C1619A" w:rsidRPr="008A608C" w:rsidRDefault="00C1619A" w:rsidP="00C1619A">
      <w:pPr>
        <w:pStyle w:val="Paragrafoelenco"/>
        <w:numPr>
          <w:ilvl w:val="0"/>
          <w:numId w:val="5"/>
        </w:numPr>
        <w:spacing w:before="100" w:beforeAutospacing="1" w:after="100" w:afterAutospacing="1"/>
        <w:jc w:val="both"/>
        <w:rPr>
          <w:rFonts w:ascii="Times New Roman" w:hAnsi="Times New Roman"/>
          <w:color w:val="333333"/>
          <w:sz w:val="20"/>
          <w:szCs w:val="20"/>
        </w:rPr>
      </w:pPr>
      <w:r w:rsidRPr="008A608C">
        <w:rPr>
          <w:rFonts w:ascii="Times New Roman" w:eastAsia="Times New Roman" w:hAnsi="Times New Roman"/>
          <w:b/>
          <w:bCs/>
          <w:color w:val="333333"/>
          <w:sz w:val="20"/>
          <w:szCs w:val="20"/>
        </w:rPr>
        <w:t xml:space="preserve">Bachelor’s Degree </w:t>
      </w:r>
      <w:r w:rsidRPr="008A608C">
        <w:rPr>
          <w:rFonts w:ascii="Times New Roman" w:hAnsi="Times New Roman"/>
          <w:sz w:val="20"/>
          <w:szCs w:val="20"/>
        </w:rPr>
        <w:t>in Computer Science, Computer Engineering, Telecommunications,  Communication Networks, Information Technology, etc.</w:t>
      </w:r>
      <w:r w:rsidRPr="008A608C">
        <w:rPr>
          <w:rFonts w:ascii="Times New Roman" w:hAnsi="Times New Roman"/>
          <w:color w:val="262626"/>
          <w:sz w:val="20"/>
          <w:szCs w:val="20"/>
        </w:rPr>
        <w:t xml:space="preserve"> </w:t>
      </w:r>
      <w:r w:rsidR="0072363E" w:rsidRPr="008A608C">
        <w:rPr>
          <w:rFonts w:ascii="Times New Roman" w:eastAsia="Times New Roman" w:hAnsi="Times New Roman"/>
          <w:color w:val="333333"/>
          <w:sz w:val="20"/>
          <w:szCs w:val="20"/>
        </w:rPr>
        <w:t>(</w:t>
      </w:r>
      <w:r w:rsidRPr="008A608C">
        <w:rPr>
          <w:rFonts w:ascii="Times New Roman" w:eastAsia="Times New Roman" w:hAnsi="Times New Roman"/>
          <w:color w:val="333333"/>
          <w:sz w:val="20"/>
          <w:szCs w:val="20"/>
        </w:rPr>
        <w:t xml:space="preserve">in English or Italian). </w:t>
      </w:r>
    </w:p>
    <w:p w14:paraId="791F3EE4" w14:textId="5CFF66F5" w:rsidR="00C1619A" w:rsidRPr="008A608C" w:rsidRDefault="00C1619A" w:rsidP="00C1619A">
      <w:pPr>
        <w:pStyle w:val="Paragrafoelenco"/>
        <w:numPr>
          <w:ilvl w:val="0"/>
          <w:numId w:val="5"/>
        </w:numPr>
        <w:spacing w:before="100" w:beforeAutospacing="1" w:after="100" w:afterAutospacing="1"/>
        <w:jc w:val="both"/>
        <w:rPr>
          <w:rFonts w:ascii="Times New Roman" w:hAnsi="Times New Roman"/>
          <w:color w:val="333333"/>
          <w:sz w:val="20"/>
          <w:szCs w:val="20"/>
        </w:rPr>
      </w:pPr>
      <w:r w:rsidRPr="008A608C">
        <w:rPr>
          <w:rFonts w:ascii="Times New Roman" w:hAnsi="Times New Roman"/>
          <w:b/>
          <w:color w:val="262626"/>
          <w:sz w:val="20"/>
          <w:szCs w:val="20"/>
        </w:rPr>
        <w:t>Curriculum Vitae</w:t>
      </w:r>
      <w:r w:rsidRPr="008A608C">
        <w:rPr>
          <w:rFonts w:ascii="Times New Roman" w:eastAsia="Times New Roman" w:hAnsi="Times New Roman"/>
          <w:b/>
          <w:bCs/>
          <w:color w:val="333333"/>
          <w:sz w:val="20"/>
          <w:szCs w:val="20"/>
        </w:rPr>
        <w:t xml:space="preserve"> </w:t>
      </w:r>
      <w:r w:rsidR="0072363E" w:rsidRPr="008A608C">
        <w:rPr>
          <w:rFonts w:ascii="Times New Roman" w:eastAsia="Times New Roman" w:hAnsi="Times New Roman"/>
          <w:color w:val="333333"/>
          <w:sz w:val="20"/>
          <w:szCs w:val="20"/>
        </w:rPr>
        <w:t>(</w:t>
      </w:r>
      <w:r w:rsidRPr="008A608C">
        <w:rPr>
          <w:rFonts w:ascii="Times New Roman" w:eastAsia="Times New Roman" w:hAnsi="Times New Roman"/>
          <w:color w:val="333333"/>
          <w:sz w:val="20"/>
          <w:szCs w:val="20"/>
        </w:rPr>
        <w:t xml:space="preserve">in English or Italian). </w:t>
      </w:r>
    </w:p>
    <w:p w14:paraId="3EBCB873" w14:textId="77777777" w:rsidR="00C1619A" w:rsidRPr="008A608C" w:rsidRDefault="00C1619A" w:rsidP="00C1619A">
      <w:pPr>
        <w:pStyle w:val="Paragrafoelenco"/>
        <w:numPr>
          <w:ilvl w:val="0"/>
          <w:numId w:val="5"/>
        </w:numPr>
        <w:spacing w:before="100" w:beforeAutospacing="1" w:after="100" w:afterAutospacing="1"/>
        <w:jc w:val="both"/>
        <w:rPr>
          <w:rFonts w:ascii="Times New Roman" w:hAnsi="Times New Roman"/>
          <w:color w:val="333333"/>
          <w:sz w:val="20"/>
          <w:szCs w:val="20"/>
        </w:rPr>
      </w:pPr>
      <w:r w:rsidRPr="008A608C">
        <w:rPr>
          <w:rFonts w:ascii="Times New Roman" w:hAnsi="Times New Roman"/>
          <w:b/>
          <w:color w:val="262626"/>
          <w:sz w:val="20"/>
          <w:szCs w:val="20"/>
        </w:rPr>
        <w:t>The academic transcript</w:t>
      </w:r>
      <w:r w:rsidRPr="008A608C">
        <w:rPr>
          <w:rFonts w:ascii="Times New Roman" w:hAnsi="Times New Roman"/>
          <w:color w:val="262626"/>
          <w:sz w:val="20"/>
          <w:szCs w:val="20"/>
        </w:rPr>
        <w:t xml:space="preserve"> with the full list of courses and grades (in English or Italian).</w:t>
      </w:r>
    </w:p>
    <w:p w14:paraId="68FCE4EC" w14:textId="77777777" w:rsidR="00C1619A" w:rsidRPr="008A608C" w:rsidRDefault="00C1619A" w:rsidP="00C1619A">
      <w:pPr>
        <w:pStyle w:val="Paragrafoelenco"/>
        <w:numPr>
          <w:ilvl w:val="0"/>
          <w:numId w:val="5"/>
        </w:numPr>
        <w:spacing w:before="100" w:beforeAutospacing="1" w:after="100" w:afterAutospacing="1"/>
        <w:jc w:val="both"/>
        <w:rPr>
          <w:rFonts w:ascii="Times New Roman" w:hAnsi="Times New Roman"/>
          <w:color w:val="333333"/>
          <w:sz w:val="20"/>
          <w:szCs w:val="20"/>
        </w:rPr>
      </w:pPr>
      <w:r w:rsidRPr="008A608C">
        <w:rPr>
          <w:rFonts w:ascii="Times New Roman" w:hAnsi="Times New Roman"/>
          <w:b/>
          <w:sz w:val="20"/>
          <w:szCs w:val="20"/>
        </w:rPr>
        <w:t>Achievements</w:t>
      </w:r>
      <w:r w:rsidRPr="008A608C">
        <w:rPr>
          <w:rFonts w:ascii="Times New Roman" w:hAnsi="Times New Roman"/>
          <w:sz w:val="20"/>
          <w:szCs w:val="20"/>
        </w:rPr>
        <w:t xml:space="preserve"> (for non-EU candidates only): a list of competences and </w:t>
      </w:r>
      <w:proofErr w:type="gramStart"/>
      <w:r w:rsidRPr="008A608C">
        <w:rPr>
          <w:rFonts w:ascii="Times New Roman" w:hAnsi="Times New Roman"/>
          <w:sz w:val="20"/>
          <w:szCs w:val="20"/>
        </w:rPr>
        <w:t>skills  acquired</w:t>
      </w:r>
      <w:proofErr w:type="gramEnd"/>
      <w:r w:rsidRPr="008A608C">
        <w:rPr>
          <w:rFonts w:ascii="Times New Roman" w:hAnsi="Times New Roman"/>
          <w:sz w:val="20"/>
          <w:szCs w:val="20"/>
        </w:rPr>
        <w:t xml:space="preserve"> by the candidate during his/her academic and professional experience, and deemed to be crucial for the admission to the Master Degree Program (no more than 2.000 characters).</w:t>
      </w:r>
    </w:p>
    <w:p w14:paraId="48E72712" w14:textId="77777777" w:rsidR="00C1619A" w:rsidRPr="008A608C" w:rsidRDefault="00C1619A" w:rsidP="00C1619A">
      <w:pPr>
        <w:pStyle w:val="Paragrafoelenco"/>
        <w:numPr>
          <w:ilvl w:val="0"/>
          <w:numId w:val="5"/>
        </w:numPr>
        <w:spacing w:before="100" w:beforeAutospacing="1" w:after="100" w:afterAutospacing="1"/>
        <w:jc w:val="both"/>
        <w:rPr>
          <w:rFonts w:ascii="Times New Roman" w:hAnsi="Times New Roman"/>
          <w:color w:val="333333"/>
          <w:sz w:val="20"/>
          <w:szCs w:val="20"/>
        </w:rPr>
      </w:pPr>
      <w:r w:rsidRPr="008A608C">
        <w:rPr>
          <w:rFonts w:ascii="Times New Roman" w:eastAsia="Times New Roman" w:hAnsi="Times New Roman"/>
          <w:b/>
          <w:bCs/>
          <w:color w:val="333333"/>
          <w:sz w:val="20"/>
          <w:szCs w:val="20"/>
        </w:rPr>
        <w:t xml:space="preserve">English proficiency certificate </w:t>
      </w:r>
      <w:r w:rsidRPr="008A608C">
        <w:rPr>
          <w:rFonts w:ascii="Times New Roman" w:eastAsia="Times New Roman" w:hAnsi="Times New Roman"/>
          <w:bCs/>
          <w:color w:val="333333"/>
          <w:sz w:val="20"/>
          <w:szCs w:val="20"/>
        </w:rPr>
        <w:t>for non-English mother tongue.</w:t>
      </w:r>
      <w:r w:rsidRPr="008A608C">
        <w:rPr>
          <w:rFonts w:ascii="Times New Roman" w:eastAsia="Times New Roman" w:hAnsi="Times New Roman"/>
          <w:color w:val="333333"/>
          <w:sz w:val="20"/>
          <w:szCs w:val="20"/>
        </w:rPr>
        <w:t xml:space="preserve"> Minimum requirements:  CEF B2; IELTS 6.5. </w:t>
      </w:r>
      <w:r w:rsidRPr="008A608C">
        <w:rPr>
          <w:rFonts w:ascii="Times New Roman" w:hAnsi="Times New Roman"/>
          <w:color w:val="262626"/>
          <w:sz w:val="20"/>
          <w:szCs w:val="20"/>
        </w:rPr>
        <w:t>The evaluation committee will assess the proficiency in English during the interview.</w:t>
      </w:r>
    </w:p>
    <w:p w14:paraId="66D2C89C" w14:textId="77777777" w:rsidR="00C1619A" w:rsidRPr="008A608C" w:rsidRDefault="00C1619A" w:rsidP="00C1619A">
      <w:pPr>
        <w:pStyle w:val="Paragrafoelenco"/>
        <w:numPr>
          <w:ilvl w:val="0"/>
          <w:numId w:val="5"/>
        </w:numPr>
        <w:spacing w:before="100" w:beforeAutospacing="1" w:after="100" w:afterAutospacing="1"/>
        <w:jc w:val="both"/>
        <w:rPr>
          <w:rFonts w:ascii="Times New Roman" w:hAnsi="Times New Roman"/>
          <w:color w:val="333333"/>
          <w:sz w:val="20"/>
          <w:szCs w:val="20"/>
        </w:rPr>
      </w:pPr>
      <w:r w:rsidRPr="008A608C">
        <w:rPr>
          <w:rFonts w:ascii="Times New Roman" w:eastAsia="Times New Roman" w:hAnsi="Times New Roman"/>
          <w:b/>
          <w:bCs/>
          <w:color w:val="333333"/>
          <w:sz w:val="20"/>
          <w:szCs w:val="20"/>
        </w:rPr>
        <w:t xml:space="preserve">An internal Evaluation Committee will select students based on their application and a teleconference interview (via Skype) (Approx. </w:t>
      </w:r>
      <w:r w:rsidRPr="008A608C">
        <w:rPr>
          <w:rFonts w:ascii="Times New Roman" w:hAnsi="Times New Roman"/>
          <w:sz w:val="20"/>
          <w:szCs w:val="20"/>
        </w:rPr>
        <w:t>May 26 and 27)</w:t>
      </w:r>
    </w:p>
    <w:p w14:paraId="3F66F82A" w14:textId="66EDCCC1" w:rsidR="00C1619A" w:rsidRPr="008A608C" w:rsidRDefault="00C1619A" w:rsidP="00C1619A">
      <w:pPr>
        <w:pStyle w:val="Paragrafoelenco"/>
        <w:spacing w:before="100" w:beforeAutospacing="1" w:after="100" w:afterAutospacing="1"/>
        <w:ind w:left="142"/>
        <w:jc w:val="center"/>
        <w:rPr>
          <w:rFonts w:ascii="Times New Roman" w:eastAsia="Times New Roman" w:hAnsi="Times New Roman"/>
          <w:b/>
          <w:color w:val="008000"/>
          <w:sz w:val="20"/>
          <w:szCs w:val="20"/>
        </w:rPr>
      </w:pPr>
      <w:r w:rsidRPr="008A608C">
        <w:rPr>
          <w:rFonts w:ascii="Times New Roman" w:eastAsia="Times New Roman" w:hAnsi="Times New Roman"/>
          <w:b/>
          <w:color w:val="008000"/>
          <w:sz w:val="20"/>
          <w:szCs w:val="20"/>
        </w:rPr>
        <w:t>APPLICATION IN 3 STEPS</w:t>
      </w:r>
    </w:p>
    <w:p w14:paraId="6C4B47E2" w14:textId="77777777" w:rsidR="00C1619A" w:rsidRPr="008A608C" w:rsidRDefault="00C1619A" w:rsidP="00C1619A">
      <w:pPr>
        <w:pStyle w:val="Paragrafoelenco"/>
        <w:spacing w:before="100" w:beforeAutospacing="1" w:after="100" w:afterAutospacing="1"/>
        <w:ind w:left="142"/>
        <w:jc w:val="center"/>
        <w:rPr>
          <w:rFonts w:ascii="Times New Roman" w:hAnsi="Times New Roman"/>
          <w:color w:val="008000"/>
          <w:sz w:val="20"/>
          <w:szCs w:val="20"/>
        </w:rPr>
      </w:pPr>
    </w:p>
    <w:p w14:paraId="1F11A722" w14:textId="77777777" w:rsidR="00C1619A" w:rsidRPr="008A608C" w:rsidRDefault="00C1619A" w:rsidP="007D22D9">
      <w:pPr>
        <w:pStyle w:val="Paragrafoelenco"/>
        <w:widowControl w:val="0"/>
        <w:numPr>
          <w:ilvl w:val="0"/>
          <w:numId w:val="44"/>
        </w:numPr>
        <w:autoSpaceDE w:val="0"/>
        <w:autoSpaceDN w:val="0"/>
        <w:adjustRightInd w:val="0"/>
        <w:ind w:left="142"/>
        <w:jc w:val="both"/>
        <w:rPr>
          <w:rFonts w:ascii="Times New Roman" w:hAnsi="Times New Roman"/>
          <w:color w:val="333333"/>
          <w:sz w:val="20"/>
          <w:szCs w:val="20"/>
        </w:rPr>
      </w:pPr>
      <w:r w:rsidRPr="008A608C">
        <w:rPr>
          <w:rFonts w:ascii="Times New Roman" w:hAnsi="Times New Roman"/>
          <w:b/>
          <w:color w:val="008000"/>
          <w:sz w:val="20"/>
          <w:szCs w:val="20"/>
        </w:rPr>
        <w:t>PRE-EVALUATION:</w:t>
      </w:r>
      <w:r w:rsidRPr="008A608C">
        <w:rPr>
          <w:rFonts w:ascii="Times New Roman" w:hAnsi="Times New Roman"/>
          <w:color w:val="333333"/>
          <w:sz w:val="20"/>
          <w:szCs w:val="20"/>
        </w:rPr>
        <w:t xml:space="preserve"> </w:t>
      </w:r>
      <w:r w:rsidRPr="008A608C">
        <w:rPr>
          <w:rFonts w:ascii="Times New Roman" w:hAnsi="Times New Roman"/>
          <w:color w:val="262626"/>
          <w:sz w:val="20"/>
          <w:szCs w:val="20"/>
        </w:rPr>
        <w:t xml:space="preserve">Applicants are requested to apply online by </w:t>
      </w:r>
      <w:proofErr w:type="gramStart"/>
      <w:r w:rsidRPr="008A608C">
        <w:rPr>
          <w:rFonts w:ascii="Times New Roman" w:hAnsi="Times New Roman"/>
          <w:bCs/>
          <w:color w:val="262626"/>
          <w:sz w:val="20"/>
          <w:szCs w:val="20"/>
        </w:rPr>
        <w:t>May,</w:t>
      </w:r>
      <w:proofErr w:type="gramEnd"/>
      <w:r w:rsidRPr="008A608C">
        <w:rPr>
          <w:rFonts w:ascii="Times New Roman" w:hAnsi="Times New Roman"/>
          <w:bCs/>
          <w:color w:val="262626"/>
          <w:sz w:val="20"/>
          <w:szCs w:val="20"/>
        </w:rPr>
        <w:t xml:space="preserve"> 19</w:t>
      </w:r>
      <w:r w:rsidRPr="008A608C">
        <w:rPr>
          <w:rFonts w:ascii="Times New Roman" w:hAnsi="Times New Roman"/>
          <w:bCs/>
          <w:color w:val="262626"/>
          <w:sz w:val="20"/>
          <w:szCs w:val="20"/>
          <w:vertAlign w:val="superscript"/>
        </w:rPr>
        <w:t>th</w:t>
      </w:r>
      <w:r w:rsidRPr="008A608C">
        <w:rPr>
          <w:rFonts w:ascii="Times New Roman" w:hAnsi="Times New Roman"/>
          <w:bCs/>
          <w:color w:val="262626"/>
          <w:sz w:val="20"/>
          <w:szCs w:val="20"/>
        </w:rPr>
        <w:t xml:space="preserve"> (control the date for 2016) on the web page of the program: http://www.di.unipi.it/en/education/mcsn</w:t>
      </w:r>
      <w:r w:rsidRPr="008A608C">
        <w:rPr>
          <w:rFonts w:ascii="Times New Roman" w:hAnsi="Times New Roman"/>
          <w:color w:val="262626"/>
          <w:sz w:val="20"/>
          <w:szCs w:val="20"/>
        </w:rPr>
        <w:t xml:space="preserve">. In case of problems with the online application, please contact the M.Sc. Administration Office (e-mail: </w:t>
      </w:r>
      <w:hyperlink r:id="rId101" w:history="1">
        <w:r w:rsidRPr="008A608C">
          <w:rPr>
            <w:rFonts w:ascii="Times New Roman" w:hAnsi="Times New Roman"/>
            <w:color w:val="0000FF"/>
            <w:sz w:val="20"/>
            <w:szCs w:val="20"/>
            <w:u w:val="single" w:color="69961F"/>
          </w:rPr>
          <w:t>b.mancini@ing.unipi.it</w:t>
        </w:r>
      </w:hyperlink>
      <w:r w:rsidRPr="008A608C">
        <w:rPr>
          <w:rFonts w:ascii="Times New Roman" w:hAnsi="Times New Roman"/>
          <w:color w:val="262626"/>
          <w:sz w:val="20"/>
          <w:szCs w:val="20"/>
        </w:rPr>
        <w:t xml:space="preserve">). Applicants shall include in the application the documents Adobe </w:t>
      </w:r>
      <w:proofErr w:type="spellStart"/>
      <w:r w:rsidRPr="008A608C">
        <w:rPr>
          <w:rFonts w:ascii="Times New Roman" w:hAnsi="Times New Roman"/>
          <w:color w:val="262626"/>
          <w:sz w:val="20"/>
          <w:szCs w:val="20"/>
        </w:rPr>
        <w:t>pdf</w:t>
      </w:r>
      <w:proofErr w:type="spellEnd"/>
      <w:r w:rsidRPr="008A608C">
        <w:rPr>
          <w:rFonts w:ascii="Times New Roman" w:hAnsi="Times New Roman"/>
          <w:color w:val="262626"/>
          <w:sz w:val="20"/>
          <w:szCs w:val="20"/>
        </w:rPr>
        <w:t xml:space="preserve"> format and must use the file name shown. Here you can find the list of the documents to include: </w:t>
      </w:r>
      <w:hyperlink r:id="rId102" w:history="1">
        <w:r w:rsidRPr="008A608C">
          <w:rPr>
            <w:rStyle w:val="Collegamentoipertestuale"/>
            <w:rFonts w:ascii="Times New Roman" w:hAnsi="Times New Roman"/>
            <w:sz w:val="20"/>
            <w:szCs w:val="20"/>
          </w:rPr>
          <w:t>http://mcsn.sssup.it/howtoapply.htm</w:t>
        </w:r>
      </w:hyperlink>
      <w:r w:rsidRPr="008A608C">
        <w:rPr>
          <w:rFonts w:ascii="Times New Roman" w:hAnsi="Times New Roman"/>
          <w:sz w:val="20"/>
          <w:szCs w:val="20"/>
        </w:rPr>
        <w:t xml:space="preserve">. </w:t>
      </w:r>
      <w:r w:rsidRPr="008A608C">
        <w:rPr>
          <w:rFonts w:ascii="Times New Roman" w:hAnsi="Times New Roman"/>
          <w:color w:val="262626"/>
          <w:sz w:val="20"/>
          <w:szCs w:val="20"/>
        </w:rPr>
        <w:t>The results of the assessment of submitted documentation will be published on this site, with the list of the applicants admitted to the interview and all information regarding the time and date of the interview. Final ranking lists will be published on the same site.</w:t>
      </w:r>
    </w:p>
    <w:p w14:paraId="03458AEA" w14:textId="77777777" w:rsidR="00C1619A" w:rsidRPr="008A608C" w:rsidRDefault="00C1619A" w:rsidP="007D22D9">
      <w:pPr>
        <w:pStyle w:val="Paragrafoelenco"/>
        <w:widowControl w:val="0"/>
        <w:numPr>
          <w:ilvl w:val="0"/>
          <w:numId w:val="44"/>
        </w:numPr>
        <w:autoSpaceDE w:val="0"/>
        <w:autoSpaceDN w:val="0"/>
        <w:adjustRightInd w:val="0"/>
        <w:ind w:left="142"/>
        <w:jc w:val="both"/>
        <w:rPr>
          <w:rFonts w:ascii="Times New Roman" w:hAnsi="Times New Roman"/>
          <w:color w:val="333333"/>
          <w:sz w:val="20"/>
          <w:szCs w:val="20"/>
        </w:rPr>
      </w:pPr>
      <w:r w:rsidRPr="008A608C">
        <w:rPr>
          <w:rFonts w:ascii="Times New Roman" w:hAnsi="Times New Roman"/>
          <w:b/>
          <w:color w:val="008000"/>
          <w:sz w:val="20"/>
          <w:szCs w:val="20"/>
        </w:rPr>
        <w:t>EMBASSY:</w:t>
      </w:r>
      <w:r w:rsidRPr="008A608C">
        <w:rPr>
          <w:rFonts w:ascii="Times New Roman" w:hAnsi="Times New Roman"/>
          <w:color w:val="333333"/>
          <w:sz w:val="20"/>
          <w:szCs w:val="20"/>
        </w:rPr>
        <w:t xml:space="preserve"> Non-European students, who have been positively pre-evaluated, go to the Italian embassy in their Country of residence in order to apply for the Visa </w:t>
      </w:r>
      <w:r w:rsidRPr="008A608C">
        <w:rPr>
          <w:rFonts w:ascii="Times New Roman" w:eastAsia="Times New Roman" w:hAnsi="Times New Roman"/>
          <w:color w:val="333333"/>
          <w:sz w:val="20"/>
          <w:szCs w:val="20"/>
        </w:rPr>
        <w:t xml:space="preserve">during the Visa Processing Period (usually </w:t>
      </w:r>
      <w:r w:rsidRPr="008A608C">
        <w:rPr>
          <w:rFonts w:ascii="Times New Roman" w:eastAsia="Times New Roman" w:hAnsi="Times New Roman"/>
          <w:color w:val="333333"/>
          <w:sz w:val="20"/>
          <w:szCs w:val="20"/>
          <w:u w:val="single"/>
        </w:rPr>
        <w:t>between the end of May and the beginning of July</w:t>
      </w:r>
      <w:r w:rsidRPr="008A608C">
        <w:rPr>
          <w:rFonts w:ascii="Times New Roman" w:eastAsia="Times New Roman" w:hAnsi="Times New Roman"/>
          <w:color w:val="333333"/>
          <w:sz w:val="20"/>
          <w:szCs w:val="20"/>
        </w:rPr>
        <w:t>)</w:t>
      </w:r>
      <w:r w:rsidRPr="008A608C">
        <w:rPr>
          <w:rFonts w:ascii="Times New Roman" w:hAnsi="Times New Roman"/>
          <w:color w:val="333333"/>
          <w:sz w:val="20"/>
          <w:szCs w:val="20"/>
        </w:rPr>
        <w:t xml:space="preserve">. Depending upon the Country of residence, students may have to produce a copy of the pre-evaluation letter from the University by the embassy along with all the other documents. Non-European and European students alike must provide official copies of all documents requested translated into Italian. </w:t>
      </w:r>
    </w:p>
    <w:p w14:paraId="1DEED208" w14:textId="77777777" w:rsidR="00C1619A" w:rsidRPr="008A608C" w:rsidRDefault="00C1619A" w:rsidP="007D22D9">
      <w:pPr>
        <w:pStyle w:val="Paragrafoelenco"/>
        <w:widowControl w:val="0"/>
        <w:numPr>
          <w:ilvl w:val="0"/>
          <w:numId w:val="44"/>
        </w:numPr>
        <w:autoSpaceDE w:val="0"/>
        <w:autoSpaceDN w:val="0"/>
        <w:adjustRightInd w:val="0"/>
        <w:ind w:left="142"/>
        <w:jc w:val="both"/>
        <w:rPr>
          <w:rFonts w:ascii="Times New Roman" w:hAnsi="Times New Roman"/>
          <w:color w:val="333333"/>
          <w:sz w:val="20"/>
          <w:szCs w:val="20"/>
        </w:rPr>
      </w:pPr>
      <w:r w:rsidRPr="008A608C">
        <w:rPr>
          <w:rFonts w:ascii="Times New Roman" w:hAnsi="Times New Roman"/>
          <w:b/>
          <w:color w:val="008000"/>
          <w:sz w:val="20"/>
          <w:szCs w:val="20"/>
        </w:rPr>
        <w:t>ENROLLMENT:</w:t>
      </w:r>
      <w:r w:rsidRPr="008A608C">
        <w:rPr>
          <w:rFonts w:ascii="Times New Roman" w:hAnsi="Times New Roman"/>
          <w:b/>
          <w:color w:val="333333"/>
          <w:sz w:val="20"/>
          <w:szCs w:val="20"/>
        </w:rPr>
        <w:t xml:space="preserve"> </w:t>
      </w:r>
      <w:r w:rsidRPr="008A608C">
        <w:rPr>
          <w:rFonts w:ascii="Times New Roman" w:hAnsi="Times New Roman"/>
          <w:color w:val="333333"/>
          <w:sz w:val="20"/>
          <w:szCs w:val="20"/>
        </w:rPr>
        <w:t xml:space="preserve">Once the Visa is granted, the students need to come to Pisa at the </w:t>
      </w:r>
      <w:r w:rsidRPr="008A608C">
        <w:rPr>
          <w:rFonts w:ascii="Times New Roman" w:hAnsi="Times New Roman"/>
          <w:color w:val="262626"/>
          <w:sz w:val="20"/>
          <w:szCs w:val="20"/>
        </w:rPr>
        <w:t>International Student’s Office by the University</w:t>
      </w:r>
      <w:r w:rsidRPr="008A608C">
        <w:rPr>
          <w:rFonts w:ascii="Times New Roman" w:hAnsi="Times New Roman"/>
          <w:color w:val="333333"/>
          <w:sz w:val="20"/>
          <w:szCs w:val="20"/>
        </w:rPr>
        <w:t xml:space="preserve"> in order </w:t>
      </w:r>
      <w:r w:rsidRPr="008A608C">
        <w:rPr>
          <w:rFonts w:ascii="Times New Roman" w:hAnsi="Times New Roman"/>
          <w:color w:val="262626"/>
          <w:sz w:val="20"/>
          <w:szCs w:val="20"/>
        </w:rPr>
        <w:t>to provide them with the following documents in original:</w:t>
      </w:r>
    </w:p>
    <w:p w14:paraId="6DFC3806" w14:textId="77777777" w:rsidR="00C1619A" w:rsidRPr="008A608C" w:rsidRDefault="00C1619A" w:rsidP="007D22D9">
      <w:pPr>
        <w:widowControl w:val="0"/>
        <w:numPr>
          <w:ilvl w:val="0"/>
          <w:numId w:val="45"/>
        </w:numPr>
        <w:tabs>
          <w:tab w:val="left" w:pos="220"/>
          <w:tab w:val="left" w:pos="720"/>
        </w:tabs>
        <w:autoSpaceDE w:val="0"/>
        <w:autoSpaceDN w:val="0"/>
        <w:adjustRightInd w:val="0"/>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Original academic title, </w:t>
      </w:r>
    </w:p>
    <w:p w14:paraId="7FFE3B15" w14:textId="77777777" w:rsidR="00C1619A" w:rsidRPr="008A608C" w:rsidRDefault="00C1619A" w:rsidP="007D22D9">
      <w:pPr>
        <w:widowControl w:val="0"/>
        <w:numPr>
          <w:ilvl w:val="0"/>
          <w:numId w:val="45"/>
        </w:numPr>
        <w:tabs>
          <w:tab w:val="left" w:pos="220"/>
          <w:tab w:val="left" w:pos="720"/>
        </w:tabs>
        <w:autoSpaceDE w:val="0"/>
        <w:autoSpaceDN w:val="0"/>
        <w:adjustRightInd w:val="0"/>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Official translation of the degree into Italian, </w:t>
      </w:r>
    </w:p>
    <w:p w14:paraId="572D8D0A" w14:textId="77777777" w:rsidR="00C1619A" w:rsidRPr="008A608C" w:rsidRDefault="00C1619A" w:rsidP="007D22D9">
      <w:pPr>
        <w:widowControl w:val="0"/>
        <w:numPr>
          <w:ilvl w:val="0"/>
          <w:numId w:val="45"/>
        </w:numPr>
        <w:tabs>
          <w:tab w:val="left" w:pos="220"/>
          <w:tab w:val="left" w:pos="720"/>
        </w:tabs>
        <w:autoSpaceDE w:val="0"/>
        <w:autoSpaceDN w:val="0"/>
        <w:adjustRightInd w:val="0"/>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Consular legalization of the foreign title, </w:t>
      </w:r>
    </w:p>
    <w:p w14:paraId="09888E94" w14:textId="609F75EA" w:rsidR="00C1619A" w:rsidRPr="008A608C" w:rsidRDefault="00C1619A" w:rsidP="007D22D9">
      <w:pPr>
        <w:widowControl w:val="0"/>
        <w:numPr>
          <w:ilvl w:val="0"/>
          <w:numId w:val="45"/>
        </w:numPr>
        <w:tabs>
          <w:tab w:val="left" w:pos="220"/>
          <w:tab w:val="left" w:pos="284"/>
        </w:tabs>
        <w:autoSpaceDE w:val="0"/>
        <w:autoSpaceDN w:val="0"/>
        <w:adjustRightInd w:val="0"/>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w:t>
      </w:r>
      <w:proofErr w:type="spellStart"/>
      <w:r w:rsidRPr="008A608C">
        <w:rPr>
          <w:rFonts w:ascii="Times New Roman" w:hAnsi="Times New Roman" w:cs="Times New Roman"/>
          <w:color w:val="262626"/>
          <w:sz w:val="20"/>
          <w:szCs w:val="20"/>
          <w:lang w:val="en-US"/>
        </w:rPr>
        <w:t>Dichiarazione</w:t>
      </w:r>
      <w:proofErr w:type="spellEnd"/>
      <w:r w:rsidRPr="008A608C">
        <w:rPr>
          <w:rFonts w:ascii="Times New Roman" w:hAnsi="Times New Roman" w:cs="Times New Roman"/>
          <w:color w:val="262626"/>
          <w:sz w:val="20"/>
          <w:szCs w:val="20"/>
          <w:lang w:val="en-US"/>
        </w:rPr>
        <w:t xml:space="preserve"> di </w:t>
      </w:r>
      <w:proofErr w:type="spellStart"/>
      <w:r w:rsidRPr="008A608C">
        <w:rPr>
          <w:rFonts w:ascii="Times New Roman" w:hAnsi="Times New Roman" w:cs="Times New Roman"/>
          <w:color w:val="262626"/>
          <w:sz w:val="20"/>
          <w:szCs w:val="20"/>
          <w:lang w:val="en-US"/>
        </w:rPr>
        <w:t>Valore</w:t>
      </w:r>
      <w:proofErr w:type="spellEnd"/>
      <w:r w:rsidRPr="008A608C">
        <w:rPr>
          <w:rFonts w:ascii="Times New Roman" w:hAnsi="Times New Roman" w:cs="Times New Roman"/>
          <w:color w:val="262626"/>
          <w:sz w:val="20"/>
          <w:szCs w:val="20"/>
          <w:lang w:val="en-US"/>
        </w:rPr>
        <w:t>” (Declaration of Value) issued by the Italian diplomatic representative in the country where the educational system of the university</w:t>
      </w:r>
      <w:r w:rsidR="00D44502" w:rsidRPr="008A608C">
        <w:rPr>
          <w:rFonts w:ascii="Times New Roman" w:hAnsi="Times New Roman" w:cs="Times New Roman"/>
          <w:color w:val="262626"/>
          <w:sz w:val="20"/>
          <w:szCs w:val="20"/>
          <w:lang w:val="en-US"/>
        </w:rPr>
        <w:t xml:space="preserve"> issuing the diploma </w:t>
      </w:r>
      <w:proofErr w:type="gramStart"/>
      <w:r w:rsidR="00D44502" w:rsidRPr="008A608C">
        <w:rPr>
          <w:rFonts w:ascii="Times New Roman" w:hAnsi="Times New Roman" w:cs="Times New Roman"/>
          <w:color w:val="262626"/>
          <w:sz w:val="20"/>
          <w:szCs w:val="20"/>
          <w:lang w:val="en-US"/>
        </w:rPr>
        <w:t>belongs to.</w:t>
      </w:r>
      <w:proofErr w:type="gramEnd"/>
    </w:p>
    <w:p w14:paraId="56D2845A" w14:textId="77777777" w:rsidR="00C1619A" w:rsidRPr="008A608C" w:rsidRDefault="00C1619A" w:rsidP="00C1619A">
      <w:pPr>
        <w:widowControl w:val="0"/>
        <w:tabs>
          <w:tab w:val="left" w:pos="220"/>
          <w:tab w:val="left" w:pos="284"/>
        </w:tabs>
        <w:autoSpaceDE w:val="0"/>
        <w:autoSpaceDN w:val="0"/>
        <w:adjustRightInd w:val="0"/>
        <w:ind w:left="142"/>
        <w:jc w:val="both"/>
        <w:rPr>
          <w:rFonts w:ascii="Times New Roman" w:hAnsi="Times New Roman" w:cs="Times New Roman"/>
          <w:sz w:val="20"/>
          <w:szCs w:val="20"/>
          <w:lang w:val="en-US"/>
        </w:rPr>
      </w:pPr>
      <w:r w:rsidRPr="008A608C">
        <w:rPr>
          <w:rFonts w:ascii="Times New Roman" w:hAnsi="Times New Roman" w:cs="Times New Roman"/>
          <w:color w:val="262626"/>
          <w:sz w:val="20"/>
          <w:szCs w:val="20"/>
          <w:lang w:val="en-US"/>
        </w:rPr>
        <w:t>Also by that time the students will be required to pay the fist installment.</w:t>
      </w:r>
    </w:p>
    <w:p w14:paraId="652C6090" w14:textId="77777777" w:rsidR="00C1619A" w:rsidRPr="008A608C" w:rsidRDefault="00C1619A" w:rsidP="00C1619A">
      <w:pPr>
        <w:ind w:left="284"/>
        <w:jc w:val="both"/>
        <w:rPr>
          <w:rFonts w:ascii="Times New Roman" w:eastAsia="Times New Roman" w:hAnsi="Times New Roman" w:cs="Times New Roman"/>
          <w:color w:val="333333"/>
          <w:sz w:val="20"/>
          <w:szCs w:val="20"/>
          <w:lang w:val="en-US"/>
        </w:rPr>
      </w:pPr>
    </w:p>
    <w:p w14:paraId="7281556B" w14:textId="77777777" w:rsidR="00C1619A" w:rsidRPr="008A608C" w:rsidRDefault="00C1619A" w:rsidP="00C1619A">
      <w:pPr>
        <w:jc w:val="both"/>
        <w:rPr>
          <w:rFonts w:ascii="Times New Roman" w:eastAsia="Times New Roman" w:hAnsi="Times New Roman" w:cs="Times New Roman"/>
          <w:color w:val="333333"/>
          <w:sz w:val="20"/>
          <w:szCs w:val="20"/>
          <w:lang w:val="en-US"/>
        </w:rPr>
      </w:pPr>
      <w:r w:rsidRPr="008A608C">
        <w:rPr>
          <w:rFonts w:ascii="Times New Roman" w:hAnsi="Times New Roman" w:cs="Times New Roman"/>
          <w:b/>
          <w:color w:val="008000"/>
          <w:sz w:val="20"/>
          <w:szCs w:val="20"/>
          <w:lang w:val="en-US"/>
        </w:rPr>
        <w:t>Fees:</w:t>
      </w:r>
      <w:r w:rsidRPr="008A608C">
        <w:rPr>
          <w:rFonts w:ascii="Times New Roman" w:hAnsi="Times New Roman" w:cs="Times New Roman"/>
          <w:color w:val="333333"/>
          <w:sz w:val="20"/>
          <w:szCs w:val="20"/>
          <w:lang w:val="en-US"/>
        </w:rPr>
        <w:t xml:space="preserve"> Tuitions are payable when the student matriculate into the program in Italy (no application fees applied). </w:t>
      </w:r>
      <w:r w:rsidRPr="008A608C">
        <w:rPr>
          <w:rFonts w:ascii="Times New Roman" w:hAnsi="Times New Roman" w:cs="Times New Roman"/>
          <w:color w:val="262626"/>
          <w:sz w:val="20"/>
          <w:szCs w:val="20"/>
          <w:lang w:val="en-US"/>
        </w:rPr>
        <w:t>The amount of the fee depends upon the country of origin of the student and can vary from a minimum of about € 250 to a maximum of about € 2100. In most cases, foreign students pay tuition fees close to the minimum.</w:t>
      </w:r>
      <w:r w:rsidRPr="008A608C">
        <w:rPr>
          <w:rFonts w:ascii="Times New Roman" w:hAnsi="Times New Roman" w:cs="Times New Roman"/>
          <w:color w:val="333333"/>
          <w:sz w:val="20"/>
          <w:szCs w:val="20"/>
          <w:lang w:val="en-US"/>
        </w:rPr>
        <w:t xml:space="preserve"> All tuition must be paid in two installments.</w:t>
      </w:r>
    </w:p>
    <w:p w14:paraId="66B6D34B" w14:textId="77777777" w:rsidR="00C1619A" w:rsidRPr="008A608C" w:rsidRDefault="00C1619A" w:rsidP="00C1619A">
      <w:pPr>
        <w:jc w:val="both"/>
        <w:rPr>
          <w:rFonts w:ascii="Times New Roman" w:eastAsia="Times New Roman" w:hAnsi="Times New Roman" w:cs="Times New Roman"/>
          <w:b/>
          <w:bCs/>
          <w:color w:val="008000"/>
          <w:sz w:val="20"/>
          <w:szCs w:val="20"/>
          <w:lang w:val="en-US"/>
        </w:rPr>
      </w:pPr>
    </w:p>
    <w:p w14:paraId="13EED239" w14:textId="762720CE" w:rsidR="00C1619A" w:rsidRPr="008A608C" w:rsidRDefault="00C1619A" w:rsidP="00C1619A">
      <w:pPr>
        <w:jc w:val="both"/>
        <w:rPr>
          <w:rFonts w:ascii="Times New Roman" w:eastAsia="Times New Roman" w:hAnsi="Times New Roman" w:cs="Times New Roman"/>
          <w:color w:val="000000"/>
          <w:sz w:val="20"/>
          <w:szCs w:val="20"/>
          <w:lang w:val="en-US" w:eastAsia="it-IT"/>
        </w:rPr>
      </w:pPr>
      <w:r w:rsidRPr="008A608C">
        <w:rPr>
          <w:rFonts w:ascii="Times New Roman" w:eastAsia="Times New Roman" w:hAnsi="Times New Roman" w:cs="Times New Roman"/>
          <w:b/>
          <w:bCs/>
          <w:color w:val="008000"/>
          <w:sz w:val="20"/>
          <w:szCs w:val="20"/>
          <w:lang w:val="en-US"/>
        </w:rPr>
        <w:t>Scholarship:</w:t>
      </w:r>
      <w:r w:rsidRPr="008A608C">
        <w:rPr>
          <w:rFonts w:ascii="Times New Roman" w:eastAsia="Times New Roman" w:hAnsi="Times New Roman" w:cs="Times New Roman"/>
          <w:b/>
          <w:bCs/>
          <w:color w:val="333333"/>
          <w:sz w:val="20"/>
          <w:szCs w:val="20"/>
          <w:lang w:val="en-US"/>
        </w:rPr>
        <w:t xml:space="preserve"> </w:t>
      </w:r>
      <w:r w:rsidRPr="008A608C">
        <w:rPr>
          <w:rFonts w:ascii="Times New Roman" w:eastAsia="Times New Roman" w:hAnsi="Times New Roman" w:cs="Times New Roman"/>
          <w:color w:val="000000"/>
          <w:sz w:val="20"/>
          <w:szCs w:val="20"/>
          <w:lang w:val="en-US" w:eastAsia="it-IT"/>
        </w:rPr>
        <w:t>The competition for the award of the scholarship and other benefits for the academic year 2015-2016 will be published in the month of July 2016 on the web site </w:t>
      </w:r>
      <w:r w:rsidRPr="008A608C">
        <w:rPr>
          <w:rFonts w:ascii="Times New Roman" w:eastAsia="Times New Roman" w:hAnsi="Times New Roman" w:cs="Times New Roman"/>
          <w:color w:val="0000FF"/>
          <w:sz w:val="20"/>
          <w:szCs w:val="20"/>
          <w:u w:val="single"/>
          <w:lang w:val="en-US" w:eastAsia="it-IT"/>
        </w:rPr>
        <w:fldChar w:fldCharType="begin"/>
      </w:r>
      <w:r w:rsidRPr="008A608C">
        <w:rPr>
          <w:rFonts w:ascii="Times New Roman" w:eastAsia="Times New Roman" w:hAnsi="Times New Roman" w:cs="Times New Roman"/>
          <w:color w:val="0000FF"/>
          <w:sz w:val="20"/>
          <w:szCs w:val="20"/>
          <w:u w:val="single"/>
          <w:lang w:val="en-US" w:eastAsia="it-IT"/>
        </w:rPr>
        <w:instrText xml:space="preserve"> HYPERLINK "http://www.dsu.toscana.it/" \t "_blank" </w:instrText>
      </w:r>
      <w:r w:rsidRPr="008A608C">
        <w:rPr>
          <w:rFonts w:ascii="Times New Roman" w:eastAsia="Times New Roman" w:hAnsi="Times New Roman" w:cs="Times New Roman"/>
          <w:color w:val="0000FF"/>
          <w:sz w:val="20"/>
          <w:szCs w:val="20"/>
          <w:u w:val="single"/>
          <w:lang w:val="en-US" w:eastAsia="it-IT"/>
        </w:rPr>
        <w:fldChar w:fldCharType="separate"/>
      </w:r>
      <w:r w:rsidRPr="008A608C">
        <w:rPr>
          <w:rFonts w:ascii="Times New Roman" w:eastAsia="Times New Roman" w:hAnsi="Times New Roman" w:cs="Times New Roman"/>
          <w:color w:val="0000FF"/>
          <w:sz w:val="20"/>
          <w:szCs w:val="20"/>
          <w:u w:val="single"/>
          <w:lang w:val="en-US" w:eastAsia="it-IT"/>
        </w:rPr>
        <w:t>www.dsu.toscana.it</w:t>
      </w:r>
      <w:r w:rsidRPr="008A608C">
        <w:rPr>
          <w:rFonts w:ascii="Times New Roman" w:eastAsia="Times New Roman" w:hAnsi="Times New Roman" w:cs="Times New Roman"/>
          <w:color w:val="0000FF"/>
          <w:sz w:val="20"/>
          <w:szCs w:val="20"/>
          <w:u w:val="single"/>
          <w:lang w:val="en-US" w:eastAsia="it-IT"/>
        </w:rPr>
        <w:fldChar w:fldCharType="end"/>
      </w:r>
      <w:r w:rsidR="00D44502" w:rsidRPr="008A608C">
        <w:rPr>
          <w:rFonts w:ascii="Times New Roman" w:eastAsia="Times New Roman" w:hAnsi="Times New Roman" w:cs="Times New Roman"/>
          <w:color w:val="0000FF"/>
          <w:sz w:val="20"/>
          <w:szCs w:val="20"/>
          <w:u w:val="single"/>
          <w:lang w:val="en-US" w:eastAsia="it-IT"/>
        </w:rPr>
        <w:t>.</w:t>
      </w:r>
      <w:r w:rsidR="00D44502" w:rsidRPr="008A608C">
        <w:rPr>
          <w:rFonts w:ascii="Times New Roman" w:eastAsia="Times New Roman" w:hAnsi="Times New Roman" w:cs="Times New Roman"/>
          <w:color w:val="000000"/>
          <w:sz w:val="20"/>
          <w:szCs w:val="20"/>
          <w:lang w:val="en-US" w:eastAsia="it-IT"/>
        </w:rPr>
        <w:t xml:space="preserve">  </w:t>
      </w:r>
      <w:r w:rsidRPr="008A608C">
        <w:rPr>
          <w:rFonts w:ascii="Times New Roman" w:eastAsia="Times New Roman" w:hAnsi="Times New Roman" w:cs="Times New Roman"/>
          <w:color w:val="000000"/>
          <w:sz w:val="20"/>
          <w:szCs w:val="20"/>
          <w:lang w:val="en-US" w:eastAsia="it-IT"/>
        </w:rPr>
        <w:t xml:space="preserve">In the said notice will be given the mode of application and the start and end dates (the approximate date of the deadline is early September) for the request and benefits, that must be completed both online </w:t>
      </w:r>
      <w:r w:rsidRPr="008A608C">
        <w:rPr>
          <w:rFonts w:ascii="Times New Roman" w:eastAsia="Times New Roman" w:hAnsi="Times New Roman" w:cs="Times New Roman"/>
          <w:color w:val="0000FF"/>
          <w:sz w:val="20"/>
          <w:szCs w:val="20"/>
          <w:u w:val="single"/>
          <w:lang w:val="en-US" w:eastAsia="it-IT"/>
        </w:rPr>
        <w:t>https://areastud.dsu.toscana.it/$/</w:t>
      </w:r>
      <w:r w:rsidRPr="008A608C">
        <w:rPr>
          <w:rFonts w:ascii="Times New Roman" w:eastAsia="Times New Roman" w:hAnsi="Times New Roman" w:cs="Times New Roman"/>
          <w:color w:val="000000"/>
          <w:sz w:val="20"/>
          <w:szCs w:val="20"/>
          <w:lang w:val="en-US" w:eastAsia="it-IT"/>
        </w:rPr>
        <w:t xml:space="preserve"> and on paper (to send the documents in original via post office to: </w:t>
      </w:r>
      <w:r w:rsidR="004B36DA" w:rsidRPr="008A608C">
        <w:rPr>
          <w:rFonts w:ascii="Times New Roman" w:eastAsia="Times New Roman" w:hAnsi="Times New Roman" w:cs="Times New Roman"/>
          <w:color w:val="000000"/>
          <w:sz w:val="20"/>
          <w:szCs w:val="20"/>
          <w:lang w:val="en-US" w:eastAsia="it-IT"/>
        </w:rPr>
        <w:t xml:space="preserve"> </w:t>
      </w:r>
      <w:r w:rsidRPr="008A608C">
        <w:rPr>
          <w:rFonts w:ascii="Times New Roman" w:eastAsia="Times New Roman" w:hAnsi="Times New Roman" w:cs="Times New Roman"/>
          <w:color w:val="000000"/>
          <w:sz w:val="20"/>
          <w:szCs w:val="20"/>
          <w:lang w:val="en-US" w:eastAsia="it-IT"/>
        </w:rPr>
        <w:t xml:space="preserve">Piazza </w:t>
      </w:r>
      <w:proofErr w:type="spellStart"/>
      <w:r w:rsidRPr="008A608C">
        <w:rPr>
          <w:rFonts w:ascii="Times New Roman" w:eastAsia="Times New Roman" w:hAnsi="Times New Roman" w:cs="Times New Roman"/>
          <w:color w:val="000000"/>
          <w:sz w:val="20"/>
          <w:szCs w:val="20"/>
          <w:lang w:val="en-US" w:eastAsia="it-IT"/>
        </w:rPr>
        <w:t>dei</w:t>
      </w:r>
      <w:proofErr w:type="spellEnd"/>
      <w:r w:rsidRPr="008A608C">
        <w:rPr>
          <w:rFonts w:ascii="Times New Roman" w:eastAsia="Times New Roman" w:hAnsi="Times New Roman" w:cs="Times New Roman"/>
          <w:color w:val="000000"/>
          <w:sz w:val="20"/>
          <w:szCs w:val="20"/>
          <w:lang w:val="en-US" w:eastAsia="it-IT"/>
        </w:rPr>
        <w:t xml:space="preserve"> </w:t>
      </w:r>
      <w:proofErr w:type="spellStart"/>
      <w:r w:rsidRPr="008A608C">
        <w:rPr>
          <w:rFonts w:ascii="Times New Roman" w:eastAsia="Times New Roman" w:hAnsi="Times New Roman" w:cs="Times New Roman"/>
          <w:color w:val="000000"/>
          <w:sz w:val="20"/>
          <w:szCs w:val="20"/>
          <w:lang w:val="en-US" w:eastAsia="it-IT"/>
        </w:rPr>
        <w:t>Cavalieri</w:t>
      </w:r>
      <w:proofErr w:type="spellEnd"/>
      <w:r w:rsidRPr="008A608C">
        <w:rPr>
          <w:rFonts w:ascii="Times New Roman" w:eastAsia="Times New Roman" w:hAnsi="Times New Roman" w:cs="Times New Roman"/>
          <w:color w:val="000000"/>
          <w:sz w:val="20"/>
          <w:szCs w:val="20"/>
          <w:lang w:val="en-US" w:eastAsia="it-IT"/>
        </w:rPr>
        <w:t>, 6 - 56126 Pisa, ITALY</w:t>
      </w:r>
      <w:r w:rsidR="004B36DA" w:rsidRPr="008A608C">
        <w:rPr>
          <w:rFonts w:ascii="Times New Roman" w:eastAsia="Times New Roman" w:hAnsi="Times New Roman" w:cs="Times New Roman"/>
          <w:color w:val="000000"/>
          <w:sz w:val="20"/>
          <w:szCs w:val="20"/>
          <w:lang w:val="en-US" w:eastAsia="it-IT"/>
        </w:rPr>
        <w:t xml:space="preserve">. </w:t>
      </w:r>
      <w:r w:rsidRPr="008A608C">
        <w:rPr>
          <w:rFonts w:ascii="Times New Roman" w:eastAsia="Times New Roman" w:hAnsi="Times New Roman" w:cs="Times New Roman"/>
          <w:color w:val="000000"/>
          <w:sz w:val="20"/>
          <w:szCs w:val="20"/>
          <w:lang w:val="en-US" w:eastAsia="it-IT"/>
        </w:rPr>
        <w:t>For any questions please write to borse.pi@dsu.toscana.it</w:t>
      </w:r>
    </w:p>
    <w:p w14:paraId="4C039D3D" w14:textId="77777777" w:rsidR="00C1619A" w:rsidRPr="008A608C" w:rsidRDefault="00C1619A" w:rsidP="00C1619A">
      <w:pPr>
        <w:ind w:left="284"/>
        <w:jc w:val="both"/>
        <w:rPr>
          <w:rFonts w:ascii="Times New Roman" w:eastAsia="Times New Roman" w:hAnsi="Times New Roman" w:cs="Times New Roman"/>
          <w:sz w:val="20"/>
          <w:szCs w:val="20"/>
          <w:lang w:val="en-US"/>
        </w:rPr>
      </w:pPr>
    </w:p>
    <w:p w14:paraId="3DF767BA" w14:textId="77777777" w:rsidR="00C1619A" w:rsidRPr="008A608C" w:rsidRDefault="00C1619A">
      <w:pPr>
        <w:rPr>
          <w:rFonts w:ascii="Times New Roman" w:hAnsi="Times New Roman" w:cs="Times New Roman"/>
          <w:lang w:val="en-US"/>
        </w:rPr>
      </w:pPr>
    </w:p>
    <w:p w14:paraId="3BEF1525" w14:textId="77777777" w:rsidR="004042D4" w:rsidRPr="008A608C" w:rsidRDefault="007D22D9" w:rsidP="00AD4A5D">
      <w:pPr>
        <w:jc w:val="both"/>
        <w:rPr>
          <w:rFonts w:ascii="Times New Roman" w:eastAsia="Times New Roman" w:hAnsi="Times New Roman" w:cs="Times New Roman"/>
          <w:b/>
          <w:bCs/>
          <w:color w:val="6D9B49"/>
          <w:sz w:val="28"/>
          <w:szCs w:val="28"/>
          <w:lang w:val="en-US"/>
        </w:rPr>
      </w:pPr>
      <w:r w:rsidRPr="008A608C">
        <w:rPr>
          <w:rFonts w:ascii="Times New Roman" w:eastAsia="Times New Roman" w:hAnsi="Times New Roman" w:cs="Times New Roman"/>
          <w:b/>
          <w:bCs/>
          <w:noProof/>
          <w:color w:val="6D9B49"/>
          <w:sz w:val="28"/>
          <w:szCs w:val="28"/>
          <w:lang w:eastAsia="it-IT"/>
        </w:rPr>
        <w:drawing>
          <wp:anchor distT="0" distB="0" distL="114300" distR="114300" simplePos="0" relativeHeight="251721728" behindDoc="0" locked="0" layoutInCell="1" allowOverlap="1" wp14:anchorId="64E70127" wp14:editId="0D242603">
            <wp:simplePos x="0" y="0"/>
            <wp:positionH relativeFrom="margin">
              <wp:align>left</wp:align>
            </wp:positionH>
            <wp:positionV relativeFrom="margin">
              <wp:align>top</wp:align>
            </wp:positionV>
            <wp:extent cx="2439670" cy="2171700"/>
            <wp:effectExtent l="0" t="0" r="0" b="0"/>
            <wp:wrapSquare wrapText="bothSides"/>
            <wp:docPr id="39" name="Изображение 2" descr="Macintosh HD:Users:nataliarahimzanova:Documents:StudentsWorld:UniPi (University of Pisa):Unip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liarahimzanova:Documents:StudentsWorld:UniPi (University of Pisa):Unipi-logo.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39811"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08C">
        <w:rPr>
          <w:rFonts w:ascii="Times New Roman" w:eastAsia="Times New Roman" w:hAnsi="Times New Roman" w:cs="Times New Roman"/>
          <w:b/>
          <w:bCs/>
          <w:color w:val="6D9B49"/>
          <w:sz w:val="28"/>
          <w:szCs w:val="28"/>
          <w:lang w:val="en-US"/>
        </w:rPr>
        <w:t xml:space="preserve"> </w:t>
      </w:r>
    </w:p>
    <w:p w14:paraId="00ECBEDA" w14:textId="3BCFA8E9" w:rsidR="007D22D9" w:rsidRPr="008A608C" w:rsidRDefault="004042D4" w:rsidP="00AD4A5D">
      <w:pPr>
        <w:jc w:val="both"/>
        <w:rPr>
          <w:rFonts w:ascii="Times New Roman" w:eastAsia="Times New Roman" w:hAnsi="Times New Roman" w:cs="Times New Roman"/>
          <w:b/>
          <w:bCs/>
          <w:color w:val="6D9B49"/>
          <w:sz w:val="26"/>
          <w:szCs w:val="26"/>
          <w:lang w:val="en-US"/>
        </w:rPr>
      </w:pPr>
      <w:r w:rsidRPr="008A608C">
        <w:rPr>
          <w:rFonts w:ascii="Times New Roman" w:eastAsia="Times New Roman" w:hAnsi="Times New Roman" w:cs="Times New Roman"/>
          <w:b/>
          <w:bCs/>
          <w:noProof/>
          <w:color w:val="6D9B49"/>
          <w:sz w:val="20"/>
          <w:szCs w:val="20"/>
          <w:lang w:eastAsia="it-IT"/>
        </w:rPr>
        <w:drawing>
          <wp:anchor distT="0" distB="0" distL="114300" distR="114300" simplePos="0" relativeHeight="251794432" behindDoc="0" locked="0" layoutInCell="1" allowOverlap="1" wp14:anchorId="289896D9" wp14:editId="61579BA0">
            <wp:simplePos x="0" y="0"/>
            <wp:positionH relativeFrom="margin">
              <wp:posOffset>0</wp:posOffset>
            </wp:positionH>
            <wp:positionV relativeFrom="margin">
              <wp:posOffset>0</wp:posOffset>
            </wp:positionV>
            <wp:extent cx="2489200" cy="1943100"/>
            <wp:effectExtent l="0" t="0" r="0" b="12700"/>
            <wp:wrapSquare wrapText="bothSides"/>
            <wp:docPr id="37" name="Изображение 2" descr="Macintosh HD:Users:nataliarahimzanova:Documents:StudentsWorld:UniPi (University of Pisa):Unip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liarahimzanova:Documents:StudentsWorld:UniPi (University of Pisa):Unipi-logo.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892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2D9" w:rsidRPr="008A608C">
        <w:rPr>
          <w:rFonts w:ascii="Times New Roman" w:eastAsia="Times New Roman" w:hAnsi="Times New Roman" w:cs="Times New Roman"/>
          <w:b/>
          <w:bCs/>
          <w:color w:val="6D9B49"/>
          <w:sz w:val="26"/>
          <w:szCs w:val="26"/>
          <w:lang w:val="en-US"/>
        </w:rPr>
        <w:t>M</w:t>
      </w:r>
      <w:r w:rsidRPr="008A608C">
        <w:rPr>
          <w:rFonts w:ascii="Times New Roman" w:eastAsia="Times New Roman" w:hAnsi="Times New Roman" w:cs="Times New Roman"/>
          <w:b/>
          <w:bCs/>
          <w:color w:val="6D9B49"/>
          <w:sz w:val="26"/>
          <w:szCs w:val="26"/>
          <w:lang w:val="en-US"/>
        </w:rPr>
        <w:t>aster of Science in Embedded Computing System</w:t>
      </w:r>
    </w:p>
    <w:p w14:paraId="288FC0F2" w14:textId="77777777" w:rsidR="004042D4" w:rsidRPr="008A608C" w:rsidRDefault="004042D4" w:rsidP="00AD4A5D">
      <w:pPr>
        <w:jc w:val="both"/>
        <w:rPr>
          <w:rFonts w:ascii="Times New Roman" w:hAnsi="Times New Roman" w:cs="Times New Roman"/>
          <w:sz w:val="26"/>
          <w:szCs w:val="26"/>
          <w:lang w:val="en-US"/>
        </w:rPr>
      </w:pPr>
    </w:p>
    <w:p w14:paraId="156264C0" w14:textId="77777777" w:rsidR="007D22D9" w:rsidRPr="008A608C" w:rsidRDefault="00E54296" w:rsidP="00AD4A5D">
      <w:pPr>
        <w:jc w:val="both"/>
        <w:rPr>
          <w:rFonts w:ascii="Times New Roman" w:hAnsi="Times New Roman" w:cs="Times New Roman"/>
          <w:lang w:val="en-US"/>
        </w:rPr>
      </w:pPr>
      <w:hyperlink r:id="rId103" w:history="1">
        <w:r w:rsidR="007D22D9" w:rsidRPr="008A608C">
          <w:rPr>
            <w:rStyle w:val="Collegamentoipertestuale"/>
            <w:rFonts w:ascii="Times New Roman" w:hAnsi="Times New Roman" w:cs="Times New Roman"/>
            <w:lang w:val="en-US"/>
          </w:rPr>
          <w:t>http://ce.iet.unipi.it/index.php/en/mecs</w:t>
        </w:r>
      </w:hyperlink>
      <w:r w:rsidR="007D22D9" w:rsidRPr="008A608C">
        <w:rPr>
          <w:rFonts w:ascii="Times New Roman" w:hAnsi="Times New Roman" w:cs="Times New Roman"/>
          <w:lang w:val="en-US"/>
        </w:rPr>
        <w:t xml:space="preserve"> </w:t>
      </w:r>
    </w:p>
    <w:p w14:paraId="7ABFCC06" w14:textId="77777777" w:rsidR="007D22D9" w:rsidRPr="008A608C" w:rsidRDefault="007D22D9" w:rsidP="00AD4A5D">
      <w:pPr>
        <w:jc w:val="both"/>
        <w:rPr>
          <w:rFonts w:ascii="Times New Roman" w:hAnsi="Times New Roman" w:cs="Times New Roman"/>
          <w:lang w:val="en-US"/>
        </w:rPr>
      </w:pPr>
    </w:p>
    <w:p w14:paraId="2B030951" w14:textId="77777777" w:rsidR="007D22D9" w:rsidRPr="008A608C" w:rsidRDefault="007D22D9" w:rsidP="00AD4A5D">
      <w:pPr>
        <w:jc w:val="both"/>
        <w:rPr>
          <w:rFonts w:ascii="Times New Roman" w:eastAsia="Times New Roman" w:hAnsi="Times New Roman" w:cs="Times New Roman"/>
          <w:color w:val="333333"/>
          <w:sz w:val="20"/>
          <w:szCs w:val="20"/>
          <w:lang w:val="en-US"/>
        </w:rPr>
      </w:pPr>
      <w:r w:rsidRPr="008A608C">
        <w:rPr>
          <w:rFonts w:ascii="Times New Roman" w:hAnsi="Times New Roman" w:cs="Times New Roman"/>
          <w:color w:val="333333"/>
          <w:sz w:val="20"/>
          <w:szCs w:val="20"/>
          <w:lang w:val="en-US"/>
        </w:rPr>
        <w:t xml:space="preserve">This Master’s program taught completely in English and it lasts 2 years with a total of 120 ECTS credits earned. </w:t>
      </w:r>
      <w:r w:rsidRPr="008A608C">
        <w:rPr>
          <w:rFonts w:ascii="Times New Roman" w:eastAsia="Times New Roman" w:hAnsi="Times New Roman" w:cs="Times New Roman"/>
          <w:color w:val="333333"/>
          <w:sz w:val="20"/>
          <w:szCs w:val="20"/>
          <w:lang w:val="en-US"/>
        </w:rPr>
        <w:t>This program has only one intake (</w:t>
      </w:r>
      <w:r w:rsidRPr="008A608C">
        <w:rPr>
          <w:rFonts w:ascii="Times New Roman" w:eastAsia="Times New Roman" w:hAnsi="Times New Roman" w:cs="Times New Roman"/>
          <w:color w:val="333333"/>
          <w:sz w:val="20"/>
          <w:szCs w:val="20"/>
          <w:u w:val="single"/>
          <w:lang w:val="en-US"/>
        </w:rPr>
        <w:t>September</w:t>
      </w:r>
      <w:r w:rsidRPr="008A608C">
        <w:rPr>
          <w:rFonts w:ascii="Times New Roman" w:eastAsia="Times New Roman" w:hAnsi="Times New Roman" w:cs="Times New Roman"/>
          <w:color w:val="333333"/>
          <w:sz w:val="20"/>
          <w:szCs w:val="20"/>
          <w:lang w:val="en-US"/>
        </w:rPr>
        <w:t>).</w:t>
      </w:r>
    </w:p>
    <w:p w14:paraId="2E891F5A" w14:textId="77777777" w:rsidR="007D22D9" w:rsidRPr="008A608C" w:rsidRDefault="007D22D9" w:rsidP="00AD4A5D">
      <w:pPr>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This program is orientated towards teaching students how to design, develop and analyze complex computer systems while helping them enter in the professional world. Over the past thirty years, embedded computing systems have become increasingly important in the different areas including industrial automation, avionics, automotive systems, telecommunications, consumer electronics and robotics.</w:t>
      </w:r>
    </w:p>
    <w:p w14:paraId="5D8478A4" w14:textId="77777777" w:rsidR="007D22D9" w:rsidRPr="008A608C" w:rsidRDefault="007D22D9" w:rsidP="00AD4A5D">
      <w:pPr>
        <w:jc w:val="both"/>
        <w:rPr>
          <w:rFonts w:ascii="Times New Roman" w:hAnsi="Times New Roman" w:cs="Times New Roman"/>
          <w:b/>
          <w:color w:val="008000"/>
          <w:sz w:val="20"/>
          <w:szCs w:val="20"/>
          <w:lang w:val="en-US"/>
        </w:rPr>
      </w:pPr>
      <w:r w:rsidRPr="008A608C">
        <w:rPr>
          <w:rFonts w:ascii="Times New Roman" w:hAnsi="Times New Roman" w:cs="Times New Roman"/>
          <w:b/>
          <w:color w:val="008000"/>
          <w:sz w:val="20"/>
          <w:szCs w:val="20"/>
          <w:lang w:val="en-US"/>
        </w:rPr>
        <w:t xml:space="preserve">Programs Pre-Requisites: </w:t>
      </w:r>
    </w:p>
    <w:p w14:paraId="3E150737" w14:textId="2A2AEB3F" w:rsidR="007D22D9" w:rsidRPr="008A608C" w:rsidRDefault="007D22D9" w:rsidP="007D22D9">
      <w:pPr>
        <w:pStyle w:val="Paragrafoelenco"/>
        <w:numPr>
          <w:ilvl w:val="0"/>
          <w:numId w:val="5"/>
        </w:numPr>
        <w:spacing w:before="100" w:beforeAutospacing="1" w:after="100" w:afterAutospacing="1"/>
        <w:jc w:val="both"/>
        <w:rPr>
          <w:rFonts w:ascii="Times New Roman" w:hAnsi="Times New Roman"/>
          <w:color w:val="333333"/>
          <w:sz w:val="20"/>
          <w:szCs w:val="20"/>
        </w:rPr>
      </w:pPr>
      <w:r w:rsidRPr="008A608C">
        <w:rPr>
          <w:rFonts w:ascii="Times New Roman" w:eastAsia="Times New Roman" w:hAnsi="Times New Roman"/>
          <w:b/>
          <w:bCs/>
          <w:color w:val="333333"/>
          <w:sz w:val="20"/>
          <w:szCs w:val="20"/>
        </w:rPr>
        <w:t xml:space="preserve">Bachelor’s Degree </w:t>
      </w:r>
      <w:r w:rsidRPr="008A608C">
        <w:rPr>
          <w:rFonts w:ascii="Times New Roman" w:hAnsi="Times New Roman"/>
          <w:sz w:val="20"/>
          <w:szCs w:val="20"/>
        </w:rPr>
        <w:t xml:space="preserve">in </w:t>
      </w:r>
      <w:r w:rsidRPr="008A608C">
        <w:rPr>
          <w:rFonts w:ascii="Times New Roman" w:hAnsi="Times New Roman"/>
          <w:color w:val="262626"/>
          <w:sz w:val="20"/>
          <w:szCs w:val="20"/>
        </w:rPr>
        <w:t xml:space="preserve">Computer Engineering, Computer Science, Electrical Engineering, Electronic Engineering, Information Technology degrees are preferred. </w:t>
      </w:r>
      <w:r w:rsidR="00700CBD" w:rsidRPr="008A608C">
        <w:rPr>
          <w:rFonts w:ascii="Times New Roman" w:eastAsia="Times New Roman" w:hAnsi="Times New Roman"/>
          <w:color w:val="333333"/>
          <w:sz w:val="20"/>
          <w:szCs w:val="20"/>
        </w:rPr>
        <w:t>(</w:t>
      </w:r>
      <w:proofErr w:type="gramStart"/>
      <w:r w:rsidRPr="008A608C">
        <w:rPr>
          <w:rFonts w:ascii="Times New Roman" w:eastAsia="Times New Roman" w:hAnsi="Times New Roman"/>
          <w:color w:val="333333"/>
          <w:sz w:val="20"/>
          <w:szCs w:val="20"/>
        </w:rPr>
        <w:t>in</w:t>
      </w:r>
      <w:proofErr w:type="gramEnd"/>
      <w:r w:rsidRPr="008A608C">
        <w:rPr>
          <w:rFonts w:ascii="Times New Roman" w:eastAsia="Times New Roman" w:hAnsi="Times New Roman"/>
          <w:color w:val="333333"/>
          <w:sz w:val="20"/>
          <w:szCs w:val="20"/>
        </w:rPr>
        <w:t xml:space="preserve"> English or Italian). </w:t>
      </w:r>
    </w:p>
    <w:p w14:paraId="47C2A870" w14:textId="52FD1E10" w:rsidR="007D22D9" w:rsidRPr="008A608C" w:rsidRDefault="007D22D9" w:rsidP="007D22D9">
      <w:pPr>
        <w:pStyle w:val="Paragrafoelenco"/>
        <w:numPr>
          <w:ilvl w:val="0"/>
          <w:numId w:val="5"/>
        </w:numPr>
        <w:spacing w:before="100" w:beforeAutospacing="1" w:after="100" w:afterAutospacing="1"/>
        <w:jc w:val="both"/>
        <w:rPr>
          <w:rFonts w:ascii="Times New Roman" w:hAnsi="Times New Roman"/>
          <w:color w:val="333333"/>
          <w:sz w:val="20"/>
          <w:szCs w:val="20"/>
        </w:rPr>
      </w:pPr>
      <w:r w:rsidRPr="008A608C">
        <w:rPr>
          <w:rFonts w:ascii="Times New Roman" w:hAnsi="Times New Roman"/>
          <w:b/>
          <w:color w:val="262626"/>
          <w:sz w:val="20"/>
          <w:szCs w:val="20"/>
        </w:rPr>
        <w:t>Curriculum Vitae</w:t>
      </w:r>
      <w:r w:rsidRPr="008A608C">
        <w:rPr>
          <w:rFonts w:ascii="Times New Roman" w:eastAsia="Times New Roman" w:hAnsi="Times New Roman"/>
          <w:b/>
          <w:bCs/>
          <w:color w:val="333333"/>
          <w:sz w:val="20"/>
          <w:szCs w:val="20"/>
        </w:rPr>
        <w:t xml:space="preserve"> </w:t>
      </w:r>
      <w:r w:rsidR="0072363E" w:rsidRPr="008A608C">
        <w:rPr>
          <w:rFonts w:ascii="Times New Roman" w:eastAsia="Times New Roman" w:hAnsi="Times New Roman"/>
          <w:color w:val="333333"/>
          <w:sz w:val="20"/>
          <w:szCs w:val="20"/>
        </w:rPr>
        <w:t>(</w:t>
      </w:r>
      <w:r w:rsidRPr="008A608C">
        <w:rPr>
          <w:rFonts w:ascii="Times New Roman" w:eastAsia="Times New Roman" w:hAnsi="Times New Roman"/>
          <w:color w:val="333333"/>
          <w:sz w:val="20"/>
          <w:szCs w:val="20"/>
        </w:rPr>
        <w:t xml:space="preserve">in English or Italian). </w:t>
      </w:r>
    </w:p>
    <w:p w14:paraId="11C4BA44" w14:textId="77777777" w:rsidR="007D22D9" w:rsidRPr="008A608C" w:rsidRDefault="007D22D9" w:rsidP="007D22D9">
      <w:pPr>
        <w:pStyle w:val="Paragrafoelenco"/>
        <w:numPr>
          <w:ilvl w:val="0"/>
          <w:numId w:val="5"/>
        </w:numPr>
        <w:spacing w:before="100" w:beforeAutospacing="1" w:after="100" w:afterAutospacing="1"/>
        <w:jc w:val="both"/>
        <w:rPr>
          <w:rFonts w:ascii="Times New Roman" w:hAnsi="Times New Roman"/>
          <w:color w:val="333333"/>
          <w:sz w:val="20"/>
          <w:szCs w:val="20"/>
        </w:rPr>
      </w:pPr>
      <w:r w:rsidRPr="008A608C">
        <w:rPr>
          <w:rFonts w:ascii="Times New Roman" w:hAnsi="Times New Roman"/>
          <w:b/>
          <w:color w:val="262626"/>
          <w:sz w:val="20"/>
          <w:szCs w:val="20"/>
        </w:rPr>
        <w:t>The academic transcript</w:t>
      </w:r>
      <w:r w:rsidRPr="008A608C">
        <w:rPr>
          <w:rFonts w:ascii="Times New Roman" w:hAnsi="Times New Roman"/>
          <w:color w:val="262626"/>
          <w:sz w:val="20"/>
          <w:szCs w:val="20"/>
        </w:rPr>
        <w:t xml:space="preserve"> with the full list of courses and grades (in English or Italian).</w:t>
      </w:r>
    </w:p>
    <w:p w14:paraId="432A738E" w14:textId="77777777" w:rsidR="007D22D9" w:rsidRPr="008A608C" w:rsidRDefault="007D22D9" w:rsidP="007D22D9">
      <w:pPr>
        <w:pStyle w:val="Paragrafoelenco"/>
        <w:numPr>
          <w:ilvl w:val="0"/>
          <w:numId w:val="5"/>
        </w:numPr>
        <w:spacing w:before="100" w:beforeAutospacing="1" w:after="100" w:afterAutospacing="1"/>
        <w:jc w:val="both"/>
        <w:rPr>
          <w:rFonts w:ascii="Times New Roman" w:hAnsi="Times New Roman"/>
          <w:color w:val="333333"/>
          <w:sz w:val="20"/>
          <w:szCs w:val="20"/>
        </w:rPr>
      </w:pPr>
      <w:r w:rsidRPr="008A608C">
        <w:rPr>
          <w:rFonts w:ascii="Times New Roman" w:hAnsi="Times New Roman"/>
          <w:b/>
          <w:sz w:val="20"/>
          <w:szCs w:val="20"/>
        </w:rPr>
        <w:t>Achievements</w:t>
      </w:r>
      <w:r w:rsidRPr="008A608C">
        <w:rPr>
          <w:rFonts w:ascii="Times New Roman" w:hAnsi="Times New Roman"/>
          <w:sz w:val="20"/>
          <w:szCs w:val="20"/>
        </w:rPr>
        <w:t xml:space="preserve"> (for non-EU candidates only): a list of competences and skills acquired by the candidate during his/her academic and professional experience, and deemed to be crucial for the admission to the Master Degree Program (no more than 2.000 characters).</w:t>
      </w:r>
    </w:p>
    <w:p w14:paraId="4E9FF8E9" w14:textId="77777777" w:rsidR="007D22D9" w:rsidRPr="008A608C" w:rsidRDefault="007D22D9" w:rsidP="007D22D9">
      <w:pPr>
        <w:pStyle w:val="Paragrafoelenco"/>
        <w:numPr>
          <w:ilvl w:val="0"/>
          <w:numId w:val="5"/>
        </w:numPr>
        <w:spacing w:before="100" w:beforeAutospacing="1" w:after="100" w:afterAutospacing="1"/>
        <w:jc w:val="both"/>
        <w:rPr>
          <w:rFonts w:ascii="Times New Roman" w:hAnsi="Times New Roman"/>
          <w:color w:val="333333"/>
          <w:sz w:val="20"/>
          <w:szCs w:val="20"/>
        </w:rPr>
      </w:pPr>
      <w:r w:rsidRPr="008A608C">
        <w:rPr>
          <w:rFonts w:ascii="Times New Roman" w:eastAsia="Times New Roman" w:hAnsi="Times New Roman"/>
          <w:b/>
          <w:bCs/>
          <w:color w:val="333333"/>
          <w:sz w:val="20"/>
          <w:szCs w:val="20"/>
        </w:rPr>
        <w:t xml:space="preserve">English proficiency certificate </w:t>
      </w:r>
      <w:r w:rsidRPr="008A608C">
        <w:rPr>
          <w:rFonts w:ascii="Times New Roman" w:eastAsia="Times New Roman" w:hAnsi="Times New Roman"/>
          <w:bCs/>
          <w:color w:val="333333"/>
          <w:sz w:val="20"/>
          <w:szCs w:val="20"/>
        </w:rPr>
        <w:t>for non-English mother tongue.</w:t>
      </w:r>
      <w:r w:rsidRPr="008A608C">
        <w:rPr>
          <w:rFonts w:ascii="Times New Roman" w:eastAsia="Times New Roman" w:hAnsi="Times New Roman"/>
          <w:color w:val="333333"/>
          <w:sz w:val="20"/>
          <w:szCs w:val="20"/>
        </w:rPr>
        <w:t xml:space="preserve"> Minimum requirements:  CEF B2; IELTS 6.5. </w:t>
      </w:r>
      <w:r w:rsidRPr="008A608C">
        <w:rPr>
          <w:rFonts w:ascii="Times New Roman" w:hAnsi="Times New Roman"/>
          <w:color w:val="262626"/>
          <w:sz w:val="20"/>
          <w:szCs w:val="20"/>
        </w:rPr>
        <w:t>The evaluation committee will assess the proficiency in English during the interview.</w:t>
      </w:r>
    </w:p>
    <w:p w14:paraId="6A1CD2D1" w14:textId="77777777" w:rsidR="007D22D9" w:rsidRPr="008A608C" w:rsidRDefault="007D22D9" w:rsidP="007D22D9">
      <w:pPr>
        <w:pStyle w:val="Paragrafoelenco"/>
        <w:numPr>
          <w:ilvl w:val="0"/>
          <w:numId w:val="5"/>
        </w:numPr>
        <w:spacing w:before="100" w:beforeAutospacing="1" w:after="100" w:afterAutospacing="1"/>
        <w:jc w:val="both"/>
        <w:rPr>
          <w:rFonts w:ascii="Times New Roman" w:hAnsi="Times New Roman"/>
          <w:color w:val="333333"/>
          <w:sz w:val="20"/>
          <w:szCs w:val="20"/>
        </w:rPr>
      </w:pPr>
      <w:r w:rsidRPr="008A608C">
        <w:rPr>
          <w:rFonts w:ascii="Times New Roman" w:eastAsia="Times New Roman" w:hAnsi="Times New Roman"/>
          <w:b/>
          <w:bCs/>
          <w:color w:val="333333"/>
          <w:sz w:val="20"/>
          <w:szCs w:val="20"/>
        </w:rPr>
        <w:t xml:space="preserve">An internal Evaluation Committee will select students based on their application and a teleconference interview (via Skype) </w:t>
      </w:r>
    </w:p>
    <w:p w14:paraId="6ED08366" w14:textId="68B21AF8" w:rsidR="007D22D9" w:rsidRPr="008A608C" w:rsidRDefault="007D22D9" w:rsidP="00AD4A5D">
      <w:pPr>
        <w:spacing w:before="100" w:beforeAutospacing="1" w:after="100" w:afterAutospacing="1"/>
        <w:ind w:left="284"/>
        <w:jc w:val="center"/>
        <w:rPr>
          <w:rFonts w:ascii="Times New Roman" w:hAnsi="Times New Roman" w:cs="Times New Roman"/>
          <w:color w:val="008000"/>
          <w:sz w:val="20"/>
          <w:szCs w:val="20"/>
          <w:lang w:val="en-US"/>
        </w:rPr>
      </w:pPr>
      <w:r w:rsidRPr="008A608C">
        <w:rPr>
          <w:rFonts w:ascii="Times New Roman" w:eastAsia="Times New Roman" w:hAnsi="Times New Roman" w:cs="Times New Roman"/>
          <w:b/>
          <w:color w:val="008000"/>
          <w:sz w:val="20"/>
          <w:szCs w:val="20"/>
          <w:lang w:val="en-US"/>
        </w:rPr>
        <w:t xml:space="preserve">APPLICATION IN </w:t>
      </w:r>
      <w:r w:rsidR="00AD4A5D" w:rsidRPr="008A608C">
        <w:rPr>
          <w:rFonts w:ascii="Times New Roman" w:eastAsia="Times New Roman" w:hAnsi="Times New Roman" w:cs="Times New Roman"/>
          <w:b/>
          <w:color w:val="008000"/>
          <w:sz w:val="20"/>
          <w:szCs w:val="20"/>
          <w:lang w:val="en-US"/>
        </w:rPr>
        <w:t>3</w:t>
      </w:r>
      <w:r w:rsidRPr="008A608C">
        <w:rPr>
          <w:rFonts w:ascii="Times New Roman" w:eastAsia="Times New Roman" w:hAnsi="Times New Roman" w:cs="Times New Roman"/>
          <w:b/>
          <w:color w:val="008000"/>
          <w:sz w:val="20"/>
          <w:szCs w:val="20"/>
          <w:lang w:val="en-US"/>
        </w:rPr>
        <w:t xml:space="preserve"> STEPS</w:t>
      </w:r>
    </w:p>
    <w:p w14:paraId="504DDA56" w14:textId="77777777" w:rsidR="007D22D9" w:rsidRPr="008A608C" w:rsidRDefault="007D22D9" w:rsidP="00E21C59">
      <w:pPr>
        <w:pStyle w:val="Paragrafoelenco"/>
        <w:numPr>
          <w:ilvl w:val="0"/>
          <w:numId w:val="46"/>
        </w:numPr>
        <w:spacing w:before="100" w:beforeAutospacing="1" w:after="100" w:afterAutospacing="1"/>
        <w:ind w:left="284"/>
        <w:jc w:val="both"/>
        <w:rPr>
          <w:rFonts w:ascii="Times New Roman" w:hAnsi="Times New Roman"/>
          <w:color w:val="008000"/>
          <w:sz w:val="20"/>
          <w:szCs w:val="20"/>
        </w:rPr>
      </w:pPr>
      <w:r w:rsidRPr="008A608C">
        <w:rPr>
          <w:rFonts w:ascii="Times New Roman" w:hAnsi="Times New Roman"/>
          <w:b/>
          <w:color w:val="008000"/>
          <w:sz w:val="20"/>
          <w:szCs w:val="20"/>
        </w:rPr>
        <w:t>PRE-EVALUATION:</w:t>
      </w:r>
      <w:r w:rsidRPr="008A608C">
        <w:rPr>
          <w:rFonts w:ascii="Times New Roman" w:hAnsi="Times New Roman"/>
          <w:color w:val="333333"/>
          <w:sz w:val="20"/>
          <w:szCs w:val="20"/>
        </w:rPr>
        <w:t xml:space="preserve"> </w:t>
      </w:r>
      <w:r w:rsidRPr="008A608C">
        <w:rPr>
          <w:rFonts w:ascii="Times New Roman" w:hAnsi="Times New Roman"/>
          <w:color w:val="262626"/>
          <w:sz w:val="20"/>
          <w:szCs w:val="20"/>
        </w:rPr>
        <w:t xml:space="preserve">Applicants are requested to apply online at: </w:t>
      </w:r>
      <w:hyperlink r:id="rId104" w:history="1">
        <w:r w:rsidRPr="008A608C">
          <w:rPr>
            <w:rFonts w:ascii="Times New Roman" w:hAnsi="Times New Roman"/>
            <w:color w:val="0000FF"/>
            <w:sz w:val="20"/>
            <w:szCs w:val="20"/>
            <w:u w:val="single" w:color="A431B8"/>
          </w:rPr>
          <w:t>http://mecs.sssup.it/howtoapply.htm</w:t>
        </w:r>
      </w:hyperlink>
    </w:p>
    <w:p w14:paraId="55BDFFDD" w14:textId="77777777" w:rsidR="007D22D9" w:rsidRPr="008A608C" w:rsidRDefault="007D22D9" w:rsidP="00AD4A5D">
      <w:pPr>
        <w:pStyle w:val="Paragrafoelenco"/>
        <w:spacing w:before="100" w:beforeAutospacing="1" w:after="100" w:afterAutospacing="1" w:line="306" w:lineRule="atLeast"/>
        <w:ind w:left="284"/>
        <w:jc w:val="both"/>
        <w:rPr>
          <w:rFonts w:ascii="Times New Roman" w:hAnsi="Times New Roman"/>
          <w:color w:val="262626"/>
          <w:sz w:val="20"/>
          <w:szCs w:val="20"/>
        </w:rPr>
      </w:pPr>
      <w:r w:rsidRPr="008A608C">
        <w:rPr>
          <w:rFonts w:ascii="Times New Roman" w:hAnsi="Times New Roman"/>
          <w:color w:val="262626"/>
          <w:sz w:val="20"/>
          <w:szCs w:val="20"/>
          <w:u w:val="single" w:color="262626"/>
        </w:rPr>
        <w:t>Deadline for Non-EU applicants</w:t>
      </w:r>
      <w:r w:rsidRPr="008A608C">
        <w:rPr>
          <w:rFonts w:ascii="Times New Roman" w:hAnsi="Times New Roman"/>
          <w:color w:val="262626"/>
          <w:sz w:val="20"/>
          <w:szCs w:val="20"/>
          <w:u w:color="262626"/>
        </w:rPr>
        <w:t xml:space="preserve">: </w:t>
      </w:r>
      <w:r w:rsidRPr="008A608C">
        <w:rPr>
          <w:rFonts w:ascii="Times New Roman" w:hAnsi="Times New Roman"/>
          <w:b/>
          <w:bCs/>
          <w:color w:val="262626"/>
          <w:sz w:val="20"/>
          <w:szCs w:val="20"/>
          <w:u w:color="262626"/>
        </w:rPr>
        <w:t>May 5</w:t>
      </w:r>
      <w:r w:rsidRPr="008A608C">
        <w:rPr>
          <w:rFonts w:ascii="Times New Roman" w:hAnsi="Times New Roman"/>
          <w:b/>
          <w:bCs/>
          <w:color w:val="262626"/>
          <w:sz w:val="20"/>
          <w:szCs w:val="20"/>
          <w:u w:color="262626"/>
          <w:vertAlign w:val="superscript"/>
        </w:rPr>
        <w:t xml:space="preserve">th   </w:t>
      </w:r>
      <w:r w:rsidRPr="008A608C">
        <w:rPr>
          <w:rFonts w:ascii="Times New Roman" w:hAnsi="Times New Roman"/>
          <w:color w:val="262626"/>
          <w:sz w:val="20"/>
          <w:szCs w:val="20"/>
        </w:rPr>
        <w:t>(to control the date for 2016)</w:t>
      </w:r>
    </w:p>
    <w:p w14:paraId="750DAD54" w14:textId="77777777" w:rsidR="007D22D9" w:rsidRPr="008A608C" w:rsidRDefault="007D22D9" w:rsidP="00AD4A5D">
      <w:pPr>
        <w:pStyle w:val="Paragrafoelenco"/>
        <w:spacing w:before="100" w:beforeAutospacing="1" w:after="100" w:afterAutospacing="1" w:line="306" w:lineRule="atLeast"/>
        <w:ind w:left="284"/>
        <w:jc w:val="both"/>
        <w:rPr>
          <w:rFonts w:ascii="Times New Roman" w:hAnsi="Times New Roman"/>
          <w:color w:val="262626"/>
          <w:sz w:val="20"/>
          <w:szCs w:val="20"/>
        </w:rPr>
      </w:pPr>
      <w:r w:rsidRPr="008A608C">
        <w:rPr>
          <w:rFonts w:ascii="Times New Roman" w:hAnsi="Times New Roman"/>
          <w:color w:val="262626"/>
          <w:sz w:val="20"/>
          <w:szCs w:val="20"/>
        </w:rPr>
        <w:t xml:space="preserve">Selection of applicants is based, in both sessions, upon the assessment of all the submitted documents and an interview. Applicants admitted to the interview are informed via e-mail (sent to the account indicated in the application form) about the score received, as well as time and date of the interview. Interviews are held through videoconference using Skype. A candidate not attending the interview within the scheduled slot will be excluded from the final ranking list. </w:t>
      </w:r>
    </w:p>
    <w:p w14:paraId="28BF6CDF" w14:textId="77777777" w:rsidR="007D22D9" w:rsidRPr="008A608C" w:rsidRDefault="007D22D9" w:rsidP="00E21C59">
      <w:pPr>
        <w:pStyle w:val="Paragrafoelenco"/>
        <w:numPr>
          <w:ilvl w:val="0"/>
          <w:numId w:val="46"/>
        </w:numPr>
        <w:spacing w:before="100" w:beforeAutospacing="1" w:after="100" w:afterAutospacing="1" w:line="306" w:lineRule="atLeast"/>
        <w:ind w:left="284"/>
        <w:jc w:val="both"/>
        <w:rPr>
          <w:rFonts w:ascii="Times New Roman" w:hAnsi="Times New Roman"/>
          <w:color w:val="262626"/>
          <w:sz w:val="20"/>
          <w:szCs w:val="20"/>
        </w:rPr>
      </w:pPr>
      <w:r w:rsidRPr="008A608C">
        <w:rPr>
          <w:rFonts w:ascii="Times New Roman" w:hAnsi="Times New Roman"/>
          <w:b/>
          <w:color w:val="008000"/>
          <w:sz w:val="20"/>
          <w:szCs w:val="20"/>
        </w:rPr>
        <w:t>EMBASSY:</w:t>
      </w:r>
      <w:r w:rsidRPr="008A608C">
        <w:rPr>
          <w:rFonts w:ascii="Times New Roman" w:hAnsi="Times New Roman"/>
          <w:color w:val="333333"/>
          <w:sz w:val="20"/>
          <w:szCs w:val="20"/>
        </w:rPr>
        <w:t xml:space="preserve"> Non-European students, who have been positively pre-evaluated, go to the Italian embassy in their Country of residence in order to apply for the Visa </w:t>
      </w:r>
      <w:r w:rsidRPr="008A608C">
        <w:rPr>
          <w:rFonts w:ascii="Times New Roman" w:eastAsia="Times New Roman" w:hAnsi="Times New Roman"/>
          <w:color w:val="333333"/>
          <w:sz w:val="20"/>
          <w:szCs w:val="20"/>
        </w:rPr>
        <w:t xml:space="preserve">during the Visa Processing Period (usually </w:t>
      </w:r>
      <w:r w:rsidRPr="008A608C">
        <w:rPr>
          <w:rFonts w:ascii="Times New Roman" w:eastAsia="Times New Roman" w:hAnsi="Times New Roman"/>
          <w:color w:val="333333"/>
          <w:sz w:val="20"/>
          <w:szCs w:val="20"/>
          <w:u w:val="single"/>
        </w:rPr>
        <w:t>between the end of May and the beginning of July</w:t>
      </w:r>
      <w:r w:rsidRPr="008A608C">
        <w:rPr>
          <w:rFonts w:ascii="Times New Roman" w:eastAsia="Times New Roman" w:hAnsi="Times New Roman"/>
          <w:color w:val="333333"/>
          <w:sz w:val="20"/>
          <w:szCs w:val="20"/>
        </w:rPr>
        <w:t>)</w:t>
      </w:r>
      <w:r w:rsidRPr="008A608C">
        <w:rPr>
          <w:rFonts w:ascii="Times New Roman" w:hAnsi="Times New Roman"/>
          <w:color w:val="333333"/>
          <w:sz w:val="20"/>
          <w:szCs w:val="20"/>
        </w:rPr>
        <w:t xml:space="preserve">. Depending upon the Country of residence, students may have to produce a copy of the pre-evaluation letter from the University by the embassy along with all the other documents. Non-European and European students alike must provide official copies of all documents requested translated into Italian. </w:t>
      </w:r>
    </w:p>
    <w:p w14:paraId="52C07C81" w14:textId="77777777" w:rsidR="007D22D9" w:rsidRPr="008A608C" w:rsidRDefault="007D22D9" w:rsidP="00E21C59">
      <w:pPr>
        <w:pStyle w:val="Paragrafoelenco"/>
        <w:numPr>
          <w:ilvl w:val="0"/>
          <w:numId w:val="46"/>
        </w:numPr>
        <w:spacing w:before="100" w:beforeAutospacing="1" w:after="100" w:afterAutospacing="1" w:line="306" w:lineRule="atLeast"/>
        <w:ind w:left="284"/>
        <w:jc w:val="both"/>
        <w:rPr>
          <w:rFonts w:ascii="Times New Roman" w:hAnsi="Times New Roman"/>
          <w:color w:val="262626"/>
          <w:sz w:val="20"/>
          <w:szCs w:val="20"/>
        </w:rPr>
      </w:pPr>
      <w:r w:rsidRPr="008A608C">
        <w:rPr>
          <w:rFonts w:ascii="Times New Roman" w:hAnsi="Times New Roman"/>
          <w:b/>
          <w:color w:val="008000"/>
          <w:sz w:val="20"/>
          <w:szCs w:val="20"/>
        </w:rPr>
        <w:t>ENROLLMENT:</w:t>
      </w:r>
      <w:r w:rsidRPr="008A608C">
        <w:rPr>
          <w:rFonts w:ascii="Times New Roman" w:hAnsi="Times New Roman"/>
          <w:b/>
          <w:color w:val="333333"/>
          <w:sz w:val="20"/>
          <w:szCs w:val="20"/>
        </w:rPr>
        <w:t xml:space="preserve"> </w:t>
      </w:r>
      <w:r w:rsidRPr="008A608C">
        <w:rPr>
          <w:rFonts w:ascii="Times New Roman" w:hAnsi="Times New Roman"/>
          <w:color w:val="333333"/>
          <w:sz w:val="20"/>
          <w:szCs w:val="20"/>
        </w:rPr>
        <w:t xml:space="preserve">Once the Visa is granted, the students need to come to Pisa at the </w:t>
      </w:r>
      <w:r w:rsidRPr="008A608C">
        <w:rPr>
          <w:rFonts w:ascii="Times New Roman" w:hAnsi="Times New Roman"/>
          <w:color w:val="262626"/>
          <w:sz w:val="20"/>
          <w:szCs w:val="20"/>
        </w:rPr>
        <w:t>International Student’s Office by the University</w:t>
      </w:r>
      <w:r w:rsidRPr="008A608C">
        <w:rPr>
          <w:rFonts w:ascii="Times New Roman" w:hAnsi="Times New Roman"/>
          <w:color w:val="333333"/>
          <w:sz w:val="20"/>
          <w:szCs w:val="20"/>
        </w:rPr>
        <w:t xml:space="preserve"> in order </w:t>
      </w:r>
      <w:r w:rsidRPr="008A608C">
        <w:rPr>
          <w:rFonts w:ascii="Times New Roman" w:hAnsi="Times New Roman"/>
          <w:color w:val="262626"/>
          <w:sz w:val="20"/>
          <w:szCs w:val="20"/>
        </w:rPr>
        <w:t>to provide them with the following documents in original:</w:t>
      </w:r>
    </w:p>
    <w:p w14:paraId="3D75445E" w14:textId="77777777" w:rsidR="007D22D9" w:rsidRPr="008A608C" w:rsidRDefault="007D22D9" w:rsidP="00E21C59">
      <w:pPr>
        <w:widowControl w:val="0"/>
        <w:numPr>
          <w:ilvl w:val="0"/>
          <w:numId w:val="47"/>
        </w:numPr>
        <w:tabs>
          <w:tab w:val="left" w:pos="220"/>
          <w:tab w:val="left" w:pos="720"/>
        </w:tabs>
        <w:autoSpaceDE w:val="0"/>
        <w:autoSpaceDN w:val="0"/>
        <w:adjustRightInd w:val="0"/>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Original academic title, </w:t>
      </w:r>
    </w:p>
    <w:p w14:paraId="56CCAC61" w14:textId="77777777" w:rsidR="007D22D9" w:rsidRPr="008A608C" w:rsidRDefault="007D22D9" w:rsidP="00E21C59">
      <w:pPr>
        <w:widowControl w:val="0"/>
        <w:numPr>
          <w:ilvl w:val="0"/>
          <w:numId w:val="47"/>
        </w:numPr>
        <w:tabs>
          <w:tab w:val="left" w:pos="220"/>
          <w:tab w:val="left" w:pos="720"/>
        </w:tabs>
        <w:autoSpaceDE w:val="0"/>
        <w:autoSpaceDN w:val="0"/>
        <w:adjustRightInd w:val="0"/>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Official translation of the degree into Italian, </w:t>
      </w:r>
    </w:p>
    <w:p w14:paraId="04FDE41A" w14:textId="77777777" w:rsidR="007D22D9" w:rsidRPr="008A608C" w:rsidRDefault="007D22D9" w:rsidP="00E21C59">
      <w:pPr>
        <w:widowControl w:val="0"/>
        <w:numPr>
          <w:ilvl w:val="0"/>
          <w:numId w:val="47"/>
        </w:numPr>
        <w:tabs>
          <w:tab w:val="left" w:pos="220"/>
          <w:tab w:val="left" w:pos="720"/>
        </w:tabs>
        <w:autoSpaceDE w:val="0"/>
        <w:autoSpaceDN w:val="0"/>
        <w:adjustRightInd w:val="0"/>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Consular legalization of the foreign title, </w:t>
      </w:r>
    </w:p>
    <w:p w14:paraId="1B246B46" w14:textId="77777777" w:rsidR="007D22D9" w:rsidRPr="008A608C" w:rsidRDefault="007D22D9" w:rsidP="00E21C59">
      <w:pPr>
        <w:widowControl w:val="0"/>
        <w:numPr>
          <w:ilvl w:val="0"/>
          <w:numId w:val="47"/>
        </w:numPr>
        <w:tabs>
          <w:tab w:val="left" w:pos="220"/>
          <w:tab w:val="left" w:pos="284"/>
        </w:tabs>
        <w:autoSpaceDE w:val="0"/>
        <w:autoSpaceDN w:val="0"/>
        <w:adjustRightInd w:val="0"/>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w:t>
      </w:r>
      <w:proofErr w:type="spellStart"/>
      <w:r w:rsidRPr="008A608C">
        <w:rPr>
          <w:rFonts w:ascii="Times New Roman" w:hAnsi="Times New Roman" w:cs="Times New Roman"/>
          <w:color w:val="262626"/>
          <w:sz w:val="20"/>
          <w:szCs w:val="20"/>
          <w:lang w:val="en-US"/>
        </w:rPr>
        <w:t>Dichiarazione</w:t>
      </w:r>
      <w:proofErr w:type="spellEnd"/>
      <w:r w:rsidRPr="008A608C">
        <w:rPr>
          <w:rFonts w:ascii="Times New Roman" w:hAnsi="Times New Roman" w:cs="Times New Roman"/>
          <w:color w:val="262626"/>
          <w:sz w:val="20"/>
          <w:szCs w:val="20"/>
          <w:lang w:val="en-US"/>
        </w:rPr>
        <w:t xml:space="preserve"> di </w:t>
      </w:r>
      <w:proofErr w:type="spellStart"/>
      <w:r w:rsidRPr="008A608C">
        <w:rPr>
          <w:rFonts w:ascii="Times New Roman" w:hAnsi="Times New Roman" w:cs="Times New Roman"/>
          <w:color w:val="262626"/>
          <w:sz w:val="20"/>
          <w:szCs w:val="20"/>
          <w:lang w:val="en-US"/>
        </w:rPr>
        <w:t>Valore</w:t>
      </w:r>
      <w:proofErr w:type="spellEnd"/>
      <w:r w:rsidRPr="008A608C">
        <w:rPr>
          <w:rFonts w:ascii="Times New Roman" w:hAnsi="Times New Roman" w:cs="Times New Roman"/>
          <w:color w:val="262626"/>
          <w:sz w:val="20"/>
          <w:szCs w:val="20"/>
          <w:lang w:val="en-US"/>
        </w:rPr>
        <w:t xml:space="preserve">” (Declaration of Value) issued by the Italian diplomatic representative in the country where the educational system of the university issuing the diploma </w:t>
      </w:r>
      <w:proofErr w:type="gramStart"/>
      <w:r w:rsidRPr="008A608C">
        <w:rPr>
          <w:rFonts w:ascii="Times New Roman" w:hAnsi="Times New Roman" w:cs="Times New Roman"/>
          <w:color w:val="262626"/>
          <w:sz w:val="20"/>
          <w:szCs w:val="20"/>
          <w:lang w:val="en-US"/>
        </w:rPr>
        <w:t>belongs to.</w:t>
      </w:r>
      <w:proofErr w:type="gramEnd"/>
    </w:p>
    <w:p w14:paraId="5F342E40" w14:textId="77777777" w:rsidR="007D22D9" w:rsidRPr="008A608C" w:rsidRDefault="007D22D9" w:rsidP="00AD4A5D">
      <w:pPr>
        <w:widowControl w:val="0"/>
        <w:tabs>
          <w:tab w:val="left" w:pos="220"/>
          <w:tab w:val="left" w:pos="284"/>
        </w:tabs>
        <w:autoSpaceDE w:val="0"/>
        <w:autoSpaceDN w:val="0"/>
        <w:adjustRightInd w:val="0"/>
        <w:ind w:left="142"/>
        <w:jc w:val="both"/>
        <w:rPr>
          <w:rFonts w:ascii="Times New Roman" w:hAnsi="Times New Roman" w:cs="Times New Roman"/>
          <w:sz w:val="20"/>
          <w:szCs w:val="20"/>
          <w:lang w:val="en-US"/>
        </w:rPr>
      </w:pPr>
      <w:r w:rsidRPr="008A608C">
        <w:rPr>
          <w:rFonts w:ascii="Times New Roman" w:hAnsi="Times New Roman" w:cs="Times New Roman"/>
          <w:color w:val="262626"/>
          <w:sz w:val="20"/>
          <w:szCs w:val="20"/>
          <w:lang w:val="en-US"/>
        </w:rPr>
        <w:t>Also by that time the students will be required to pay the fist installment.</w:t>
      </w:r>
    </w:p>
    <w:p w14:paraId="6FDF3493" w14:textId="77777777" w:rsidR="007D22D9" w:rsidRPr="008A608C" w:rsidRDefault="007D22D9" w:rsidP="00AD4A5D">
      <w:pPr>
        <w:widowControl w:val="0"/>
        <w:autoSpaceDE w:val="0"/>
        <w:autoSpaceDN w:val="0"/>
        <w:adjustRightInd w:val="0"/>
        <w:ind w:left="284"/>
        <w:jc w:val="both"/>
        <w:rPr>
          <w:rFonts w:ascii="Times New Roman" w:eastAsia="Times New Roman" w:hAnsi="Times New Roman" w:cs="Times New Roman"/>
          <w:color w:val="333333"/>
          <w:sz w:val="20"/>
          <w:szCs w:val="20"/>
          <w:lang w:val="en-US"/>
        </w:rPr>
      </w:pPr>
    </w:p>
    <w:p w14:paraId="60F0D7BF" w14:textId="77777777" w:rsidR="007D22D9" w:rsidRPr="008A608C" w:rsidRDefault="007D22D9" w:rsidP="00AD4A5D">
      <w:pPr>
        <w:jc w:val="both"/>
        <w:rPr>
          <w:rFonts w:ascii="Times New Roman" w:eastAsia="Times New Roman" w:hAnsi="Times New Roman" w:cs="Times New Roman"/>
          <w:color w:val="333333"/>
          <w:sz w:val="20"/>
          <w:szCs w:val="20"/>
          <w:lang w:val="en-US"/>
        </w:rPr>
      </w:pPr>
      <w:r w:rsidRPr="008A608C">
        <w:rPr>
          <w:rFonts w:ascii="Times New Roman" w:hAnsi="Times New Roman" w:cs="Times New Roman"/>
          <w:b/>
          <w:color w:val="008000"/>
          <w:sz w:val="20"/>
          <w:szCs w:val="20"/>
          <w:lang w:val="en-US"/>
        </w:rPr>
        <w:t>Fees:</w:t>
      </w:r>
      <w:r w:rsidRPr="008A608C">
        <w:rPr>
          <w:rFonts w:ascii="Times New Roman" w:hAnsi="Times New Roman" w:cs="Times New Roman"/>
          <w:color w:val="333333"/>
          <w:sz w:val="20"/>
          <w:szCs w:val="20"/>
          <w:lang w:val="en-US"/>
        </w:rPr>
        <w:t xml:space="preserve"> Tuitions are payable when the student matriculate into the program in Italy (no application fees applied). </w:t>
      </w:r>
      <w:r w:rsidRPr="008A608C">
        <w:rPr>
          <w:rFonts w:ascii="Times New Roman" w:hAnsi="Times New Roman" w:cs="Times New Roman"/>
          <w:color w:val="262626"/>
          <w:sz w:val="20"/>
          <w:szCs w:val="20"/>
          <w:lang w:val="en-US"/>
        </w:rPr>
        <w:t>The amount of the fee depends upon the country of origin of the student and can vary from a minimum of about € 250 to a maximum of about € 2100. In most cases, foreign students pay tuition fees close to the minimum.</w:t>
      </w:r>
      <w:r w:rsidRPr="008A608C">
        <w:rPr>
          <w:rFonts w:ascii="Times New Roman" w:hAnsi="Times New Roman" w:cs="Times New Roman"/>
          <w:color w:val="333333"/>
          <w:sz w:val="20"/>
          <w:szCs w:val="20"/>
          <w:lang w:val="en-US"/>
        </w:rPr>
        <w:t xml:space="preserve"> All tuition must be paid in two installments.</w:t>
      </w:r>
    </w:p>
    <w:p w14:paraId="78FA44AE" w14:textId="77777777" w:rsidR="004042D4" w:rsidRPr="008A608C" w:rsidRDefault="004042D4" w:rsidP="00AD4A5D">
      <w:pPr>
        <w:jc w:val="both"/>
        <w:rPr>
          <w:rFonts w:ascii="Times New Roman" w:eastAsia="Times New Roman" w:hAnsi="Times New Roman" w:cs="Times New Roman"/>
          <w:b/>
          <w:bCs/>
          <w:color w:val="008000"/>
          <w:sz w:val="20"/>
          <w:szCs w:val="20"/>
          <w:lang w:val="en-US"/>
        </w:rPr>
      </w:pPr>
    </w:p>
    <w:p w14:paraId="26C9B4F0" w14:textId="02A1D112" w:rsidR="007D22D9" w:rsidRPr="008A608C" w:rsidRDefault="007D22D9" w:rsidP="00AD4A5D">
      <w:pPr>
        <w:jc w:val="both"/>
        <w:rPr>
          <w:rFonts w:ascii="Times New Roman" w:hAnsi="Times New Roman" w:cs="Times New Roman"/>
          <w:sz w:val="20"/>
          <w:szCs w:val="20"/>
          <w:lang w:val="en-US"/>
        </w:rPr>
      </w:pPr>
      <w:r w:rsidRPr="008A608C">
        <w:rPr>
          <w:rFonts w:ascii="Times New Roman" w:eastAsia="Times New Roman" w:hAnsi="Times New Roman" w:cs="Times New Roman"/>
          <w:b/>
          <w:bCs/>
          <w:color w:val="008000"/>
          <w:sz w:val="20"/>
          <w:szCs w:val="20"/>
          <w:lang w:val="en-US"/>
        </w:rPr>
        <w:t>Scholarship:</w:t>
      </w:r>
      <w:r w:rsidRPr="008A608C">
        <w:rPr>
          <w:rFonts w:ascii="Times New Roman" w:eastAsia="Times New Roman" w:hAnsi="Times New Roman" w:cs="Times New Roman"/>
          <w:b/>
          <w:bCs/>
          <w:color w:val="333333"/>
          <w:sz w:val="20"/>
          <w:szCs w:val="20"/>
          <w:lang w:val="en-US"/>
        </w:rPr>
        <w:t xml:space="preserve"> </w:t>
      </w:r>
      <w:r w:rsidRPr="008A608C">
        <w:rPr>
          <w:rFonts w:ascii="Times New Roman" w:eastAsia="Times New Roman" w:hAnsi="Times New Roman" w:cs="Times New Roman"/>
          <w:color w:val="000000"/>
          <w:sz w:val="20"/>
          <w:szCs w:val="20"/>
          <w:lang w:val="en-US" w:eastAsia="it-IT"/>
        </w:rPr>
        <w:t>The competition for the award of the scholarship and other benefits for the academic year 2015-2016 will be published in the month of July 2016 on the web site </w:t>
      </w:r>
      <w:r w:rsidRPr="008A608C">
        <w:rPr>
          <w:rFonts w:ascii="Times New Roman" w:eastAsia="Times New Roman" w:hAnsi="Times New Roman" w:cs="Times New Roman"/>
          <w:color w:val="336699"/>
          <w:sz w:val="20"/>
          <w:szCs w:val="20"/>
          <w:lang w:val="en-US" w:eastAsia="it-IT"/>
        </w:rPr>
        <w:fldChar w:fldCharType="begin"/>
      </w:r>
      <w:r w:rsidRPr="008A608C">
        <w:rPr>
          <w:rFonts w:ascii="Times New Roman" w:eastAsia="Times New Roman" w:hAnsi="Times New Roman" w:cs="Times New Roman"/>
          <w:color w:val="336699"/>
          <w:sz w:val="20"/>
          <w:szCs w:val="20"/>
          <w:lang w:val="en-US" w:eastAsia="it-IT"/>
        </w:rPr>
        <w:instrText xml:space="preserve"> HYPERLINK "http://www.dsu.toscana.it/" \t "_blank" </w:instrText>
      </w:r>
      <w:r w:rsidRPr="008A608C">
        <w:rPr>
          <w:rFonts w:ascii="Times New Roman" w:eastAsia="Times New Roman" w:hAnsi="Times New Roman" w:cs="Times New Roman"/>
          <w:color w:val="336699"/>
          <w:sz w:val="20"/>
          <w:szCs w:val="20"/>
          <w:lang w:val="en-US" w:eastAsia="it-IT"/>
        </w:rPr>
        <w:fldChar w:fldCharType="separate"/>
      </w:r>
      <w:r w:rsidRPr="008A608C">
        <w:rPr>
          <w:rFonts w:ascii="Times New Roman" w:eastAsia="Times New Roman" w:hAnsi="Times New Roman" w:cs="Times New Roman"/>
          <w:color w:val="336699"/>
          <w:sz w:val="20"/>
          <w:szCs w:val="20"/>
          <w:lang w:val="en-US" w:eastAsia="it-IT"/>
        </w:rPr>
        <w:t>www.dsu.toscana.it</w:t>
      </w:r>
      <w:r w:rsidRPr="008A608C">
        <w:rPr>
          <w:rFonts w:ascii="Times New Roman" w:eastAsia="Times New Roman" w:hAnsi="Times New Roman" w:cs="Times New Roman"/>
          <w:color w:val="336699"/>
          <w:sz w:val="20"/>
          <w:szCs w:val="20"/>
          <w:lang w:val="en-US" w:eastAsia="it-IT"/>
        </w:rPr>
        <w:fldChar w:fldCharType="end"/>
      </w:r>
      <w:r w:rsidRPr="008A608C">
        <w:rPr>
          <w:rFonts w:ascii="Times New Roman" w:eastAsia="Times New Roman" w:hAnsi="Times New Roman" w:cs="Times New Roman"/>
          <w:color w:val="000000"/>
          <w:sz w:val="20"/>
          <w:szCs w:val="20"/>
          <w:lang w:val="en-US" w:eastAsia="it-IT"/>
        </w:rPr>
        <w:t>. </w:t>
      </w:r>
      <w:r w:rsidRPr="008A608C">
        <w:rPr>
          <w:rFonts w:ascii="Times New Roman" w:eastAsia="Times New Roman" w:hAnsi="Times New Roman" w:cs="Times New Roman"/>
          <w:color w:val="000000"/>
          <w:sz w:val="20"/>
          <w:szCs w:val="20"/>
          <w:lang w:val="en-US" w:eastAsia="it-IT"/>
        </w:rPr>
        <w:br/>
        <w:t xml:space="preserve">In the said notice will be given the mode of application and the start and end dates (the approximate date of the deadline is early September) for the request and benefits, that must be completed both online </w:t>
      </w:r>
      <w:r w:rsidRPr="008A608C">
        <w:rPr>
          <w:rFonts w:ascii="Times New Roman" w:eastAsia="Times New Roman" w:hAnsi="Times New Roman" w:cs="Times New Roman"/>
          <w:color w:val="3366FF"/>
          <w:sz w:val="20"/>
          <w:szCs w:val="20"/>
          <w:u w:val="single"/>
          <w:lang w:val="en-US" w:eastAsia="it-IT"/>
        </w:rPr>
        <w:t>https://areastud.dsu.toscana.it/$/</w:t>
      </w:r>
      <w:r w:rsidRPr="008A608C">
        <w:rPr>
          <w:rFonts w:ascii="Times New Roman" w:eastAsia="Times New Roman" w:hAnsi="Times New Roman" w:cs="Times New Roman"/>
          <w:color w:val="000000"/>
          <w:sz w:val="20"/>
          <w:szCs w:val="20"/>
          <w:lang w:val="en-US" w:eastAsia="it-IT"/>
        </w:rPr>
        <w:t xml:space="preserve"> and on paper (to send the documents in original via post office to: Piazza </w:t>
      </w:r>
      <w:proofErr w:type="spellStart"/>
      <w:r w:rsidRPr="008A608C">
        <w:rPr>
          <w:rFonts w:ascii="Times New Roman" w:eastAsia="Times New Roman" w:hAnsi="Times New Roman" w:cs="Times New Roman"/>
          <w:color w:val="000000"/>
          <w:sz w:val="20"/>
          <w:szCs w:val="20"/>
          <w:lang w:val="en-US" w:eastAsia="it-IT"/>
        </w:rPr>
        <w:t>dei</w:t>
      </w:r>
      <w:proofErr w:type="spellEnd"/>
      <w:r w:rsidRPr="008A608C">
        <w:rPr>
          <w:rFonts w:ascii="Times New Roman" w:eastAsia="Times New Roman" w:hAnsi="Times New Roman" w:cs="Times New Roman"/>
          <w:color w:val="000000"/>
          <w:sz w:val="20"/>
          <w:szCs w:val="20"/>
          <w:lang w:val="en-US" w:eastAsia="it-IT"/>
        </w:rPr>
        <w:t xml:space="preserve"> </w:t>
      </w:r>
      <w:proofErr w:type="spellStart"/>
      <w:r w:rsidRPr="008A608C">
        <w:rPr>
          <w:rFonts w:ascii="Times New Roman" w:eastAsia="Times New Roman" w:hAnsi="Times New Roman" w:cs="Times New Roman"/>
          <w:color w:val="000000"/>
          <w:sz w:val="20"/>
          <w:szCs w:val="20"/>
          <w:lang w:val="en-US" w:eastAsia="it-IT"/>
        </w:rPr>
        <w:t>Cavalieri</w:t>
      </w:r>
      <w:proofErr w:type="spellEnd"/>
      <w:r w:rsidRPr="008A608C">
        <w:rPr>
          <w:rFonts w:ascii="Times New Roman" w:eastAsia="Times New Roman" w:hAnsi="Times New Roman" w:cs="Times New Roman"/>
          <w:color w:val="000000"/>
          <w:sz w:val="20"/>
          <w:szCs w:val="20"/>
          <w:lang w:val="en-US" w:eastAsia="it-IT"/>
        </w:rPr>
        <w:t xml:space="preserve">, 6 - 56126 Pisa, </w:t>
      </w:r>
      <w:proofErr w:type="spellStart"/>
      <w:r w:rsidRPr="008A608C">
        <w:rPr>
          <w:rFonts w:ascii="Times New Roman" w:eastAsia="Times New Roman" w:hAnsi="Times New Roman" w:cs="Times New Roman"/>
          <w:color w:val="000000"/>
          <w:sz w:val="20"/>
          <w:szCs w:val="20"/>
          <w:lang w:val="en-US" w:eastAsia="it-IT"/>
        </w:rPr>
        <w:t>ITALY</w:t>
      </w:r>
      <w:r w:rsidR="004B36DA" w:rsidRPr="008A608C">
        <w:rPr>
          <w:rFonts w:ascii="Times New Roman" w:eastAsia="Times New Roman" w:hAnsi="Times New Roman" w:cs="Times New Roman"/>
          <w:color w:val="000000"/>
          <w:sz w:val="20"/>
          <w:szCs w:val="20"/>
          <w:lang w:val="en-US" w:eastAsia="it-IT"/>
        </w:rPr>
        <w:t>.</w:t>
      </w:r>
      <w:r w:rsidRPr="008A608C">
        <w:rPr>
          <w:rFonts w:ascii="Times New Roman" w:eastAsia="Times New Roman" w:hAnsi="Times New Roman" w:cs="Times New Roman"/>
          <w:color w:val="000000"/>
          <w:sz w:val="20"/>
          <w:szCs w:val="20"/>
          <w:lang w:val="en-US" w:eastAsia="it-IT"/>
        </w:rPr>
        <w:t>For</w:t>
      </w:r>
      <w:proofErr w:type="spellEnd"/>
      <w:r w:rsidRPr="008A608C">
        <w:rPr>
          <w:rFonts w:ascii="Times New Roman" w:eastAsia="Times New Roman" w:hAnsi="Times New Roman" w:cs="Times New Roman"/>
          <w:color w:val="000000"/>
          <w:sz w:val="20"/>
          <w:szCs w:val="20"/>
          <w:lang w:val="en-US" w:eastAsia="it-IT"/>
        </w:rPr>
        <w:t xml:space="preserve"> any questions please write to borse.pi@dsu.toscana.it</w:t>
      </w:r>
    </w:p>
    <w:p w14:paraId="7F08E134" w14:textId="249DCC37" w:rsidR="00524B7A" w:rsidRPr="008A608C" w:rsidRDefault="00524B7A" w:rsidP="00AD4A5D">
      <w:pPr>
        <w:jc w:val="both"/>
        <w:rPr>
          <w:rFonts w:ascii="Times New Roman" w:eastAsia="Times New Roman" w:hAnsi="Times New Roman" w:cs="Times New Roman"/>
          <w:b/>
          <w:bCs/>
          <w:color w:val="6D9B49"/>
          <w:sz w:val="28"/>
          <w:szCs w:val="26"/>
          <w:lang w:val="en-US"/>
        </w:rPr>
      </w:pPr>
      <w:r w:rsidRPr="008A608C">
        <w:rPr>
          <w:rFonts w:ascii="Times New Roman" w:eastAsia="Times New Roman" w:hAnsi="Times New Roman" w:cs="Times New Roman"/>
          <w:b/>
          <w:bCs/>
          <w:noProof/>
          <w:color w:val="6D9B49"/>
          <w:sz w:val="32"/>
          <w:szCs w:val="28"/>
          <w:lang w:eastAsia="it-IT"/>
        </w:rPr>
        <w:drawing>
          <wp:anchor distT="0" distB="0" distL="114300" distR="114300" simplePos="0" relativeHeight="251723776" behindDoc="0" locked="0" layoutInCell="1" allowOverlap="1" wp14:anchorId="6EFF191D" wp14:editId="523AA53D">
            <wp:simplePos x="0" y="0"/>
            <wp:positionH relativeFrom="margin">
              <wp:align>left</wp:align>
            </wp:positionH>
            <wp:positionV relativeFrom="margin">
              <wp:align>top</wp:align>
            </wp:positionV>
            <wp:extent cx="2844800" cy="2286000"/>
            <wp:effectExtent l="0" t="0" r="0" b="0"/>
            <wp:wrapSquare wrapText="bothSides"/>
            <wp:docPr id="40" name="Изображение 2" descr="Macintosh HD:Users:nataliarahimzanova:Documents:StudentsWorld:UniPi (University of Pisa):Unip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liarahimzanova:Documents:StudentsWorld:UniPi (University of Pisa):Unipi-logo.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448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08C">
        <w:rPr>
          <w:rFonts w:ascii="Times New Roman" w:eastAsia="Times New Roman" w:hAnsi="Times New Roman" w:cs="Times New Roman"/>
          <w:b/>
          <w:bCs/>
          <w:color w:val="6D9B49"/>
          <w:sz w:val="28"/>
          <w:szCs w:val="26"/>
          <w:lang w:val="en-US"/>
        </w:rPr>
        <w:t>M</w:t>
      </w:r>
      <w:r w:rsidR="004042D4" w:rsidRPr="008A608C">
        <w:rPr>
          <w:rFonts w:ascii="Times New Roman" w:eastAsia="Times New Roman" w:hAnsi="Times New Roman" w:cs="Times New Roman"/>
          <w:b/>
          <w:bCs/>
          <w:color w:val="6D9B49"/>
          <w:sz w:val="28"/>
          <w:szCs w:val="26"/>
          <w:lang w:val="en-US"/>
        </w:rPr>
        <w:t>aster of Science in Nuclear Engineering</w:t>
      </w:r>
      <w:r w:rsidRPr="008A608C">
        <w:rPr>
          <w:rFonts w:ascii="Times New Roman" w:eastAsia="Times New Roman" w:hAnsi="Times New Roman" w:cs="Times New Roman"/>
          <w:b/>
          <w:bCs/>
          <w:color w:val="6D9B49"/>
          <w:sz w:val="28"/>
          <w:szCs w:val="26"/>
          <w:lang w:val="en-US"/>
        </w:rPr>
        <w:t xml:space="preserve"> </w:t>
      </w:r>
    </w:p>
    <w:p w14:paraId="12B472F7" w14:textId="77777777" w:rsidR="00524B7A" w:rsidRPr="008A608C" w:rsidRDefault="00524B7A" w:rsidP="00AD4A5D">
      <w:pPr>
        <w:jc w:val="both"/>
        <w:rPr>
          <w:rFonts w:ascii="Times New Roman" w:hAnsi="Times New Roman" w:cs="Times New Roman"/>
          <w:sz w:val="26"/>
          <w:szCs w:val="26"/>
          <w:lang w:val="en-US"/>
        </w:rPr>
      </w:pPr>
    </w:p>
    <w:p w14:paraId="2FAB36F0" w14:textId="77777777" w:rsidR="00524B7A" w:rsidRPr="008A608C" w:rsidRDefault="00E54296" w:rsidP="00AD4A5D">
      <w:pPr>
        <w:jc w:val="both"/>
        <w:rPr>
          <w:rStyle w:val="Collegamentoipertestuale"/>
          <w:rFonts w:ascii="Times New Roman" w:hAnsi="Times New Roman" w:cs="Times New Roman"/>
          <w:sz w:val="18"/>
          <w:szCs w:val="26"/>
          <w:lang w:val="en-US"/>
        </w:rPr>
      </w:pPr>
      <w:hyperlink r:id="rId105" w:history="1">
        <w:r w:rsidR="00524B7A" w:rsidRPr="008A608C">
          <w:rPr>
            <w:rStyle w:val="Collegamentoipertestuale"/>
            <w:rFonts w:ascii="Times New Roman" w:hAnsi="Times New Roman" w:cs="Times New Roman"/>
            <w:sz w:val="22"/>
            <w:szCs w:val="26"/>
            <w:lang w:val="en-US"/>
          </w:rPr>
          <w:t>http://younuclear.ing.unipi.it/faq/faq_display.html</w:t>
        </w:r>
      </w:hyperlink>
    </w:p>
    <w:p w14:paraId="56675A6C" w14:textId="77777777" w:rsidR="00524B7A" w:rsidRPr="008A608C" w:rsidRDefault="00524B7A" w:rsidP="00AD4A5D">
      <w:pPr>
        <w:jc w:val="both"/>
        <w:rPr>
          <w:rFonts w:ascii="Times New Roman" w:hAnsi="Times New Roman" w:cs="Times New Roman"/>
          <w:sz w:val="22"/>
          <w:szCs w:val="26"/>
          <w:lang w:val="en-US"/>
        </w:rPr>
      </w:pPr>
    </w:p>
    <w:p w14:paraId="5604B4C7" w14:textId="49800509" w:rsidR="00524B7A" w:rsidRPr="008A608C" w:rsidRDefault="00524B7A" w:rsidP="00AD4A5D">
      <w:pPr>
        <w:jc w:val="both"/>
        <w:rPr>
          <w:rFonts w:ascii="Times New Roman" w:eastAsia="Times New Roman" w:hAnsi="Times New Roman" w:cs="Times New Roman"/>
          <w:color w:val="333333"/>
          <w:sz w:val="20"/>
          <w:szCs w:val="20"/>
          <w:lang w:val="en-US"/>
        </w:rPr>
      </w:pPr>
      <w:r w:rsidRPr="008A608C">
        <w:rPr>
          <w:rFonts w:ascii="Times New Roman" w:hAnsi="Times New Roman" w:cs="Times New Roman"/>
          <w:color w:val="333333"/>
          <w:sz w:val="20"/>
          <w:szCs w:val="20"/>
          <w:lang w:val="en-US"/>
        </w:rPr>
        <w:t xml:space="preserve">This Master’s program taught completely in English and it lasts 2 years with a total of 120 ECTS credits earned. </w:t>
      </w:r>
      <w:r w:rsidRPr="008A608C">
        <w:rPr>
          <w:rFonts w:ascii="Times New Roman" w:eastAsia="Times New Roman" w:hAnsi="Times New Roman" w:cs="Times New Roman"/>
          <w:color w:val="333333"/>
          <w:sz w:val="20"/>
          <w:szCs w:val="20"/>
          <w:lang w:val="en-US"/>
        </w:rPr>
        <w:t>This program has only one intake (</w:t>
      </w:r>
      <w:r w:rsidRPr="008A608C">
        <w:rPr>
          <w:rFonts w:ascii="Times New Roman" w:eastAsia="Times New Roman" w:hAnsi="Times New Roman" w:cs="Times New Roman"/>
          <w:color w:val="333333"/>
          <w:sz w:val="20"/>
          <w:szCs w:val="20"/>
          <w:u w:val="single"/>
          <w:lang w:val="en-US"/>
        </w:rPr>
        <w:t>September</w:t>
      </w:r>
      <w:r w:rsidRPr="008A608C">
        <w:rPr>
          <w:rFonts w:ascii="Times New Roman" w:eastAsia="Times New Roman" w:hAnsi="Times New Roman" w:cs="Times New Roman"/>
          <w:color w:val="333333"/>
          <w:sz w:val="20"/>
          <w:szCs w:val="20"/>
          <w:lang w:val="en-US"/>
        </w:rPr>
        <w:t xml:space="preserve">). </w:t>
      </w:r>
      <w:r w:rsidR="008A608C">
        <w:rPr>
          <w:rFonts w:ascii="Times New Roman" w:hAnsi="Times New Roman" w:cs="Times New Roman"/>
          <w:sz w:val="20"/>
          <w:szCs w:val="20"/>
          <w:lang w:val="en-US"/>
        </w:rPr>
        <w:t>The Master of Science program</w:t>
      </w:r>
      <w:r w:rsidRPr="008A608C">
        <w:rPr>
          <w:rFonts w:ascii="Times New Roman" w:hAnsi="Times New Roman" w:cs="Times New Roman"/>
          <w:sz w:val="20"/>
          <w:szCs w:val="20"/>
          <w:lang w:val="en-US"/>
        </w:rPr>
        <w:t xml:space="preserve"> in Nuclear Engineering is based on the long tradition in teaching Nuclear Engineering at the University of </w:t>
      </w:r>
      <w:proofErr w:type="gramStart"/>
      <w:r w:rsidRPr="008A608C">
        <w:rPr>
          <w:rFonts w:ascii="Times New Roman" w:hAnsi="Times New Roman" w:cs="Times New Roman"/>
          <w:sz w:val="20"/>
          <w:szCs w:val="20"/>
          <w:lang w:val="en-US"/>
        </w:rPr>
        <w:t>Pisa,</w:t>
      </w:r>
      <w:proofErr w:type="gramEnd"/>
      <w:r w:rsidRPr="008A608C">
        <w:rPr>
          <w:rFonts w:ascii="Times New Roman" w:hAnsi="Times New Roman" w:cs="Times New Roman"/>
          <w:sz w:val="20"/>
          <w:szCs w:val="20"/>
          <w:lang w:val="en-US"/>
        </w:rPr>
        <w:t xml:space="preserve"> started in 1960. The study matters cover all the important areas necessary for acquiring high-level competences in the field, including Reactor Physics, Nuclear Reactor Thermal-Hydraulics, Structural Mechanics, Radiation Measurement and Health Effects, Nuclear Reactor Power Plant Technology, Nuclear Materials, Nuclear Reactor Control and Operation, Nuclear Reactor Safety and Reliability.</w:t>
      </w:r>
    </w:p>
    <w:p w14:paraId="0D982471" w14:textId="77777777" w:rsidR="00524B7A" w:rsidRPr="008A608C" w:rsidRDefault="00524B7A" w:rsidP="00AD4A5D">
      <w:pPr>
        <w:jc w:val="both"/>
        <w:rPr>
          <w:rFonts w:ascii="Times New Roman" w:hAnsi="Times New Roman" w:cs="Times New Roman"/>
          <w:b/>
          <w:color w:val="008000"/>
          <w:sz w:val="20"/>
          <w:szCs w:val="20"/>
          <w:lang w:val="en-US"/>
        </w:rPr>
      </w:pPr>
      <w:r w:rsidRPr="008A608C">
        <w:rPr>
          <w:rFonts w:ascii="Times New Roman" w:hAnsi="Times New Roman" w:cs="Times New Roman"/>
          <w:b/>
          <w:color w:val="008000"/>
          <w:sz w:val="20"/>
          <w:szCs w:val="20"/>
          <w:lang w:val="en-US"/>
        </w:rPr>
        <w:t xml:space="preserve">Programs Pre-Requisites: </w:t>
      </w:r>
    </w:p>
    <w:p w14:paraId="20BAB6FA" w14:textId="0C5FE0BB" w:rsidR="00524B7A" w:rsidRPr="008A608C" w:rsidRDefault="00524B7A" w:rsidP="00524B7A">
      <w:pPr>
        <w:pStyle w:val="Paragrafoelenco"/>
        <w:numPr>
          <w:ilvl w:val="0"/>
          <w:numId w:val="5"/>
        </w:numPr>
        <w:spacing w:before="100" w:beforeAutospacing="1" w:after="100" w:afterAutospacing="1"/>
        <w:jc w:val="both"/>
        <w:rPr>
          <w:rFonts w:ascii="Times New Roman" w:hAnsi="Times New Roman"/>
          <w:color w:val="333333"/>
          <w:sz w:val="20"/>
          <w:szCs w:val="20"/>
        </w:rPr>
      </w:pPr>
      <w:r w:rsidRPr="008A608C">
        <w:rPr>
          <w:rFonts w:ascii="Times New Roman" w:eastAsia="Times New Roman" w:hAnsi="Times New Roman"/>
          <w:b/>
          <w:bCs/>
          <w:color w:val="333333"/>
          <w:sz w:val="20"/>
          <w:szCs w:val="20"/>
        </w:rPr>
        <w:t xml:space="preserve">Bachelor’s Degree </w:t>
      </w:r>
      <w:r w:rsidR="00CD1A92" w:rsidRPr="008A608C">
        <w:rPr>
          <w:rFonts w:ascii="Times New Roman" w:eastAsia="Times New Roman" w:hAnsi="Times New Roman"/>
          <w:color w:val="333333"/>
          <w:sz w:val="20"/>
          <w:szCs w:val="20"/>
        </w:rPr>
        <w:t>(</w:t>
      </w:r>
      <w:r w:rsidRPr="008A608C">
        <w:rPr>
          <w:rFonts w:ascii="Times New Roman" w:eastAsia="Times New Roman" w:hAnsi="Times New Roman"/>
          <w:color w:val="333333"/>
          <w:sz w:val="20"/>
          <w:szCs w:val="20"/>
        </w:rPr>
        <w:t>in English or Italian)</w:t>
      </w:r>
      <w:r w:rsidRPr="008A608C">
        <w:rPr>
          <w:rFonts w:ascii="Times New Roman" w:eastAsia="Times New Roman" w:hAnsi="Times New Roman"/>
          <w:b/>
          <w:bCs/>
          <w:color w:val="333333"/>
          <w:sz w:val="20"/>
          <w:szCs w:val="20"/>
        </w:rPr>
        <w:t xml:space="preserve">. </w:t>
      </w:r>
      <w:r w:rsidRPr="008A608C">
        <w:rPr>
          <w:rFonts w:ascii="Times New Roman" w:hAnsi="Times New Roman"/>
          <w:color w:val="01154D"/>
          <w:sz w:val="20"/>
          <w:szCs w:val="20"/>
        </w:rPr>
        <w:t>The candidate should have passed sufficient university level prior examinations in mathematics, physics, chemistry, thermo-dynamics, thermal machines, mechanical drawing, continuum mechanics and machine design. A list of necessary courses passed see here: http://younuclear.ing.unipi.it/faq/faq_display.html</w:t>
      </w:r>
      <w:r w:rsidRPr="008A608C">
        <w:rPr>
          <w:rFonts w:ascii="Times New Roman" w:eastAsia="Times New Roman" w:hAnsi="Times New Roman"/>
          <w:color w:val="333333"/>
          <w:sz w:val="20"/>
          <w:szCs w:val="20"/>
        </w:rPr>
        <w:t xml:space="preserve"> </w:t>
      </w:r>
    </w:p>
    <w:p w14:paraId="360A69F1" w14:textId="77777777" w:rsidR="00524B7A" w:rsidRPr="008A608C" w:rsidRDefault="00524B7A" w:rsidP="00524B7A">
      <w:pPr>
        <w:pStyle w:val="Paragrafoelenco"/>
        <w:numPr>
          <w:ilvl w:val="0"/>
          <w:numId w:val="5"/>
        </w:numPr>
        <w:spacing w:before="100" w:beforeAutospacing="1" w:after="100" w:afterAutospacing="1"/>
        <w:jc w:val="both"/>
        <w:rPr>
          <w:rFonts w:ascii="Times New Roman" w:hAnsi="Times New Roman"/>
          <w:color w:val="333333"/>
          <w:sz w:val="20"/>
          <w:szCs w:val="20"/>
        </w:rPr>
      </w:pPr>
      <w:r w:rsidRPr="008A608C">
        <w:rPr>
          <w:rFonts w:ascii="Times New Roman" w:hAnsi="Times New Roman"/>
          <w:b/>
          <w:color w:val="262626"/>
          <w:sz w:val="20"/>
          <w:szCs w:val="20"/>
        </w:rPr>
        <w:t>Curriculum Vitae</w:t>
      </w:r>
      <w:r w:rsidRPr="008A608C">
        <w:rPr>
          <w:rFonts w:ascii="Times New Roman" w:eastAsia="Times New Roman" w:hAnsi="Times New Roman"/>
          <w:b/>
          <w:bCs/>
          <w:color w:val="333333"/>
          <w:sz w:val="20"/>
          <w:szCs w:val="20"/>
        </w:rPr>
        <w:t xml:space="preserve"> </w:t>
      </w:r>
      <w:r w:rsidRPr="008A608C">
        <w:rPr>
          <w:rFonts w:ascii="Times New Roman" w:eastAsia="Times New Roman" w:hAnsi="Times New Roman"/>
          <w:color w:val="333333"/>
          <w:sz w:val="20"/>
          <w:szCs w:val="20"/>
        </w:rPr>
        <w:t xml:space="preserve">(translated in English or Italian). </w:t>
      </w:r>
    </w:p>
    <w:p w14:paraId="488F0337" w14:textId="77777777" w:rsidR="00524B7A" w:rsidRPr="008A608C" w:rsidRDefault="00524B7A" w:rsidP="00524B7A">
      <w:pPr>
        <w:pStyle w:val="Paragrafoelenco"/>
        <w:numPr>
          <w:ilvl w:val="0"/>
          <w:numId w:val="5"/>
        </w:numPr>
        <w:spacing w:before="100" w:beforeAutospacing="1" w:after="100" w:afterAutospacing="1"/>
        <w:jc w:val="both"/>
        <w:rPr>
          <w:rFonts w:ascii="Times New Roman" w:hAnsi="Times New Roman"/>
          <w:color w:val="333333"/>
          <w:sz w:val="20"/>
          <w:szCs w:val="20"/>
        </w:rPr>
      </w:pPr>
      <w:r w:rsidRPr="008A608C">
        <w:rPr>
          <w:rFonts w:ascii="Times New Roman" w:hAnsi="Times New Roman"/>
          <w:b/>
          <w:color w:val="262626"/>
          <w:sz w:val="20"/>
          <w:szCs w:val="20"/>
        </w:rPr>
        <w:t>The academic transcript</w:t>
      </w:r>
      <w:r w:rsidRPr="008A608C">
        <w:rPr>
          <w:rFonts w:ascii="Times New Roman" w:hAnsi="Times New Roman"/>
          <w:color w:val="262626"/>
          <w:sz w:val="20"/>
          <w:szCs w:val="20"/>
        </w:rPr>
        <w:t xml:space="preserve"> with the full list of courses and grades (in English or Italian).</w:t>
      </w:r>
    </w:p>
    <w:p w14:paraId="317B2574" w14:textId="77777777" w:rsidR="00524B7A" w:rsidRPr="008A608C" w:rsidRDefault="00524B7A" w:rsidP="00524B7A">
      <w:pPr>
        <w:pStyle w:val="Paragrafoelenco"/>
        <w:numPr>
          <w:ilvl w:val="0"/>
          <w:numId w:val="5"/>
        </w:numPr>
        <w:spacing w:before="100" w:beforeAutospacing="1" w:after="100" w:afterAutospacing="1"/>
        <w:jc w:val="both"/>
        <w:rPr>
          <w:rFonts w:ascii="Times New Roman" w:hAnsi="Times New Roman"/>
          <w:color w:val="333333"/>
          <w:sz w:val="20"/>
          <w:szCs w:val="20"/>
        </w:rPr>
      </w:pPr>
      <w:r w:rsidRPr="008A608C">
        <w:rPr>
          <w:rFonts w:ascii="Times New Roman" w:hAnsi="Times New Roman"/>
          <w:b/>
          <w:sz w:val="20"/>
          <w:szCs w:val="20"/>
        </w:rPr>
        <w:t>Achievements</w:t>
      </w:r>
      <w:r w:rsidRPr="008A608C">
        <w:rPr>
          <w:rFonts w:ascii="Times New Roman" w:hAnsi="Times New Roman"/>
          <w:sz w:val="20"/>
          <w:szCs w:val="20"/>
        </w:rPr>
        <w:t xml:space="preserve"> (for non-EU candidates only): a list of competences and </w:t>
      </w:r>
      <w:proofErr w:type="gramStart"/>
      <w:r w:rsidRPr="008A608C">
        <w:rPr>
          <w:rFonts w:ascii="Times New Roman" w:hAnsi="Times New Roman"/>
          <w:sz w:val="20"/>
          <w:szCs w:val="20"/>
        </w:rPr>
        <w:t>skills  acquired</w:t>
      </w:r>
      <w:proofErr w:type="gramEnd"/>
      <w:r w:rsidRPr="008A608C">
        <w:rPr>
          <w:rFonts w:ascii="Times New Roman" w:hAnsi="Times New Roman"/>
          <w:sz w:val="20"/>
          <w:szCs w:val="20"/>
        </w:rPr>
        <w:t xml:space="preserve"> by the candidate during his/her academic and professional experience, and deemed to be crucial for the admission to the Master Degree Program (no more than 2.000 characters).</w:t>
      </w:r>
    </w:p>
    <w:p w14:paraId="5C58B020" w14:textId="77777777" w:rsidR="00524B7A" w:rsidRPr="008A608C" w:rsidRDefault="00524B7A" w:rsidP="00524B7A">
      <w:pPr>
        <w:pStyle w:val="Paragrafoelenco"/>
        <w:numPr>
          <w:ilvl w:val="0"/>
          <w:numId w:val="5"/>
        </w:numPr>
        <w:spacing w:before="100" w:beforeAutospacing="1" w:after="100" w:afterAutospacing="1"/>
        <w:jc w:val="both"/>
        <w:rPr>
          <w:rFonts w:ascii="Times New Roman" w:hAnsi="Times New Roman"/>
          <w:color w:val="333333"/>
          <w:sz w:val="20"/>
          <w:szCs w:val="20"/>
        </w:rPr>
      </w:pPr>
      <w:r w:rsidRPr="008A608C">
        <w:rPr>
          <w:rFonts w:ascii="Times New Roman" w:eastAsia="Times New Roman" w:hAnsi="Times New Roman"/>
          <w:b/>
          <w:bCs/>
          <w:color w:val="333333"/>
          <w:sz w:val="20"/>
          <w:szCs w:val="20"/>
        </w:rPr>
        <w:t xml:space="preserve">English proficiency certificate </w:t>
      </w:r>
      <w:r w:rsidRPr="008A608C">
        <w:rPr>
          <w:rFonts w:ascii="Times New Roman" w:eastAsia="Times New Roman" w:hAnsi="Times New Roman"/>
          <w:bCs/>
          <w:color w:val="333333"/>
          <w:sz w:val="20"/>
          <w:szCs w:val="20"/>
        </w:rPr>
        <w:t>for non-English mother tongue.</w:t>
      </w:r>
      <w:r w:rsidRPr="008A608C">
        <w:rPr>
          <w:rFonts w:ascii="Times New Roman" w:eastAsia="Times New Roman" w:hAnsi="Times New Roman"/>
          <w:color w:val="333333"/>
          <w:sz w:val="20"/>
          <w:szCs w:val="20"/>
        </w:rPr>
        <w:t xml:space="preserve"> Minimum requirements:  CEF B2; IELTS 6.5. </w:t>
      </w:r>
      <w:r w:rsidRPr="008A608C">
        <w:rPr>
          <w:rFonts w:ascii="Times New Roman" w:hAnsi="Times New Roman"/>
          <w:color w:val="262626"/>
          <w:sz w:val="20"/>
          <w:szCs w:val="20"/>
        </w:rPr>
        <w:t>The evaluation committee will assess the proficiency in English during the interview.</w:t>
      </w:r>
    </w:p>
    <w:p w14:paraId="5169A56C" w14:textId="77777777" w:rsidR="00524B7A" w:rsidRPr="008A608C" w:rsidRDefault="00524B7A" w:rsidP="00524B7A">
      <w:pPr>
        <w:pStyle w:val="Paragrafoelenco"/>
        <w:numPr>
          <w:ilvl w:val="0"/>
          <w:numId w:val="5"/>
        </w:numPr>
        <w:spacing w:before="100" w:beforeAutospacing="1" w:after="100" w:afterAutospacing="1"/>
        <w:jc w:val="both"/>
        <w:rPr>
          <w:rFonts w:ascii="Times New Roman" w:hAnsi="Times New Roman"/>
          <w:color w:val="333333"/>
          <w:sz w:val="20"/>
          <w:szCs w:val="20"/>
        </w:rPr>
      </w:pPr>
      <w:r w:rsidRPr="008A608C">
        <w:rPr>
          <w:rFonts w:ascii="Times New Roman" w:eastAsia="Times New Roman" w:hAnsi="Times New Roman"/>
          <w:b/>
          <w:bCs/>
          <w:color w:val="333333"/>
          <w:sz w:val="20"/>
          <w:szCs w:val="20"/>
        </w:rPr>
        <w:t xml:space="preserve">An internal Evaluation Committee will select students based on their application and a teleconference interview (via Skype) </w:t>
      </w:r>
    </w:p>
    <w:p w14:paraId="5CFC0C5B" w14:textId="77777777" w:rsidR="00524B7A" w:rsidRPr="008A608C" w:rsidRDefault="00524B7A" w:rsidP="00AD4A5D">
      <w:pPr>
        <w:spacing w:before="100" w:beforeAutospacing="1" w:after="100" w:afterAutospacing="1"/>
        <w:ind w:left="284"/>
        <w:jc w:val="center"/>
        <w:rPr>
          <w:rFonts w:ascii="Times New Roman" w:hAnsi="Times New Roman" w:cs="Times New Roman"/>
          <w:color w:val="008000"/>
          <w:sz w:val="20"/>
          <w:szCs w:val="20"/>
          <w:lang w:val="en-US"/>
        </w:rPr>
      </w:pPr>
      <w:r w:rsidRPr="008A608C">
        <w:rPr>
          <w:rFonts w:ascii="Times New Roman" w:eastAsia="Times New Roman" w:hAnsi="Times New Roman" w:cs="Times New Roman"/>
          <w:b/>
          <w:color w:val="008000"/>
          <w:sz w:val="20"/>
          <w:szCs w:val="20"/>
          <w:lang w:val="en-US"/>
        </w:rPr>
        <w:t>APPLICATION IN 3 STEPS</w:t>
      </w:r>
    </w:p>
    <w:p w14:paraId="4C72DD05" w14:textId="77777777" w:rsidR="00524B7A" w:rsidRPr="008A608C" w:rsidRDefault="00524B7A" w:rsidP="00E21C59">
      <w:pPr>
        <w:pStyle w:val="Paragrafoelenco"/>
        <w:widowControl w:val="0"/>
        <w:numPr>
          <w:ilvl w:val="0"/>
          <w:numId w:val="48"/>
        </w:numPr>
        <w:autoSpaceDE w:val="0"/>
        <w:autoSpaceDN w:val="0"/>
        <w:adjustRightInd w:val="0"/>
        <w:ind w:left="284"/>
        <w:rPr>
          <w:rFonts w:ascii="Times New Roman" w:hAnsi="Times New Roman"/>
          <w:color w:val="333333"/>
          <w:sz w:val="20"/>
          <w:szCs w:val="20"/>
        </w:rPr>
      </w:pPr>
      <w:r w:rsidRPr="008A608C">
        <w:rPr>
          <w:rFonts w:ascii="Times New Roman" w:hAnsi="Times New Roman"/>
          <w:b/>
          <w:color w:val="008000"/>
          <w:sz w:val="20"/>
          <w:szCs w:val="20"/>
        </w:rPr>
        <w:t>PRE-EVALUATION:</w:t>
      </w:r>
      <w:r w:rsidRPr="008A608C">
        <w:rPr>
          <w:rFonts w:ascii="Times New Roman" w:hAnsi="Times New Roman"/>
          <w:color w:val="333333"/>
          <w:sz w:val="20"/>
          <w:szCs w:val="20"/>
        </w:rPr>
        <w:t xml:space="preserve"> </w:t>
      </w:r>
      <w:r w:rsidRPr="008A608C">
        <w:rPr>
          <w:rFonts w:ascii="Times New Roman" w:hAnsi="Times New Roman"/>
          <w:bCs/>
          <w:sz w:val="20"/>
          <w:szCs w:val="20"/>
        </w:rPr>
        <w:t xml:space="preserve">In order to get a free evaluation of the suitability of your curriculum for enrolment, send ASAP a pre-application to </w:t>
      </w:r>
      <w:hyperlink r:id="rId106" w:history="1">
        <w:r w:rsidRPr="008A608C">
          <w:rPr>
            <w:rFonts w:ascii="Times New Roman" w:hAnsi="Times New Roman"/>
            <w:bCs/>
            <w:sz w:val="20"/>
            <w:szCs w:val="20"/>
            <w:u w:val="single" w:color="0000B1"/>
          </w:rPr>
          <w:t>younuclear@ing.unipi.it</w:t>
        </w:r>
      </w:hyperlink>
      <w:r w:rsidRPr="008A608C">
        <w:rPr>
          <w:rFonts w:ascii="Times New Roman" w:hAnsi="Times New Roman"/>
          <w:sz w:val="20"/>
          <w:szCs w:val="20"/>
        </w:rPr>
        <w:t xml:space="preserve"> </w:t>
      </w:r>
      <w:r w:rsidRPr="008A608C">
        <w:rPr>
          <w:rFonts w:ascii="Times New Roman" w:hAnsi="Times New Roman"/>
          <w:bCs/>
          <w:sz w:val="20"/>
          <w:szCs w:val="20"/>
        </w:rPr>
        <w:t>including:</w:t>
      </w:r>
      <w:r w:rsidRPr="008A608C">
        <w:rPr>
          <w:rFonts w:ascii="Times New Roman" w:hAnsi="Times New Roman"/>
          <w:sz w:val="20"/>
          <w:szCs w:val="20"/>
        </w:rPr>
        <w:t xml:space="preserve"> </w:t>
      </w:r>
      <w:r w:rsidRPr="008A608C">
        <w:rPr>
          <w:rFonts w:ascii="Times New Roman" w:hAnsi="Times New Roman"/>
          <w:bCs/>
          <w:sz w:val="20"/>
          <w:szCs w:val="20"/>
        </w:rPr>
        <w:t>your CV with full data;</w:t>
      </w:r>
      <w:r w:rsidRPr="008A608C">
        <w:rPr>
          <w:rFonts w:ascii="Times New Roman" w:hAnsi="Times New Roman"/>
          <w:sz w:val="20"/>
          <w:szCs w:val="20"/>
        </w:rPr>
        <w:t xml:space="preserve"> </w:t>
      </w:r>
      <w:r w:rsidRPr="008A608C">
        <w:rPr>
          <w:rFonts w:ascii="Times New Roman" w:hAnsi="Times New Roman"/>
          <w:bCs/>
          <w:sz w:val="20"/>
          <w:szCs w:val="20"/>
        </w:rPr>
        <w:t>a letter of motivation and letter(s) of recommendations;</w:t>
      </w:r>
      <w:r w:rsidRPr="008A608C">
        <w:rPr>
          <w:rFonts w:ascii="Times New Roman" w:hAnsi="Times New Roman"/>
          <w:sz w:val="20"/>
          <w:szCs w:val="20"/>
        </w:rPr>
        <w:t xml:space="preserve"> </w:t>
      </w:r>
      <w:r w:rsidRPr="008A608C">
        <w:rPr>
          <w:rFonts w:ascii="Times New Roman" w:hAnsi="Times New Roman"/>
          <w:bCs/>
          <w:sz w:val="20"/>
          <w:szCs w:val="20"/>
        </w:rPr>
        <w:t>copies of the certifications of your degree(s);</w:t>
      </w:r>
      <w:r w:rsidRPr="008A608C">
        <w:rPr>
          <w:rFonts w:ascii="Times New Roman" w:hAnsi="Times New Roman"/>
          <w:sz w:val="20"/>
          <w:szCs w:val="20"/>
        </w:rPr>
        <w:t xml:space="preserve"> </w:t>
      </w:r>
      <w:r w:rsidRPr="008A608C">
        <w:rPr>
          <w:rFonts w:ascii="Times New Roman" w:hAnsi="Times New Roman"/>
          <w:bCs/>
          <w:sz w:val="20"/>
          <w:szCs w:val="20"/>
        </w:rPr>
        <w:t>official lists of passed courses with marks and credits or course hours;</w:t>
      </w:r>
      <w:r w:rsidRPr="008A608C">
        <w:rPr>
          <w:rFonts w:ascii="Times New Roman" w:hAnsi="Times New Roman"/>
          <w:sz w:val="20"/>
          <w:szCs w:val="20"/>
        </w:rPr>
        <w:t xml:space="preserve"> </w:t>
      </w:r>
      <w:r w:rsidRPr="008A608C">
        <w:rPr>
          <w:rFonts w:ascii="Times New Roman" w:hAnsi="Times New Roman"/>
          <w:bCs/>
          <w:sz w:val="20"/>
          <w:szCs w:val="20"/>
        </w:rPr>
        <w:t xml:space="preserve">the attached </w:t>
      </w:r>
      <w:hyperlink r:id="rId107" w:history="1">
        <w:r w:rsidRPr="008A608C">
          <w:rPr>
            <w:rFonts w:ascii="Times New Roman" w:hAnsi="Times New Roman"/>
            <w:bCs/>
            <w:sz w:val="20"/>
            <w:szCs w:val="20"/>
            <w:u w:val="single" w:color="0000FF"/>
          </w:rPr>
          <w:t>Excel File</w:t>
        </w:r>
      </w:hyperlink>
      <w:r w:rsidRPr="008A608C">
        <w:rPr>
          <w:rFonts w:ascii="Times New Roman" w:hAnsi="Times New Roman"/>
          <w:bCs/>
          <w:sz w:val="20"/>
          <w:szCs w:val="20"/>
        </w:rPr>
        <w:t>, duly filled;</w:t>
      </w:r>
      <w:r w:rsidRPr="008A608C">
        <w:rPr>
          <w:rFonts w:ascii="Times New Roman" w:hAnsi="Times New Roman"/>
          <w:sz w:val="20"/>
          <w:szCs w:val="20"/>
        </w:rPr>
        <w:t xml:space="preserve"> </w:t>
      </w:r>
      <w:r w:rsidRPr="008A608C">
        <w:rPr>
          <w:rFonts w:ascii="Times New Roman" w:hAnsi="Times New Roman"/>
          <w:bCs/>
          <w:sz w:val="20"/>
          <w:szCs w:val="20"/>
        </w:rPr>
        <w:t xml:space="preserve">a syllabus with full descriptions of course content. After the evaluation you will receive directions for formal enrolment at the university. </w:t>
      </w:r>
    </w:p>
    <w:p w14:paraId="6D95DA1C" w14:textId="77777777" w:rsidR="00524B7A" w:rsidRPr="008A608C" w:rsidRDefault="00524B7A" w:rsidP="00E21C59">
      <w:pPr>
        <w:pStyle w:val="Paragrafoelenco"/>
        <w:widowControl w:val="0"/>
        <w:numPr>
          <w:ilvl w:val="0"/>
          <w:numId w:val="48"/>
        </w:numPr>
        <w:autoSpaceDE w:val="0"/>
        <w:autoSpaceDN w:val="0"/>
        <w:adjustRightInd w:val="0"/>
        <w:ind w:left="284"/>
        <w:rPr>
          <w:rFonts w:ascii="Times New Roman" w:hAnsi="Times New Roman"/>
          <w:color w:val="333333"/>
          <w:sz w:val="20"/>
          <w:szCs w:val="20"/>
        </w:rPr>
      </w:pPr>
      <w:r w:rsidRPr="008A608C">
        <w:rPr>
          <w:rFonts w:ascii="Times New Roman" w:hAnsi="Times New Roman"/>
          <w:b/>
          <w:color w:val="008000"/>
          <w:sz w:val="20"/>
          <w:szCs w:val="20"/>
        </w:rPr>
        <w:t>EMBASSY:</w:t>
      </w:r>
      <w:r w:rsidRPr="008A608C">
        <w:rPr>
          <w:rFonts w:ascii="Times New Roman" w:hAnsi="Times New Roman"/>
          <w:color w:val="333333"/>
          <w:sz w:val="20"/>
          <w:szCs w:val="20"/>
        </w:rPr>
        <w:t xml:space="preserve"> Non-European students, who have been positively pre-evaluated, go to the Italian embassy in their Country of residence in order to apply for the Visa </w:t>
      </w:r>
      <w:r w:rsidRPr="008A608C">
        <w:rPr>
          <w:rFonts w:ascii="Times New Roman" w:eastAsia="Times New Roman" w:hAnsi="Times New Roman"/>
          <w:color w:val="333333"/>
          <w:sz w:val="20"/>
          <w:szCs w:val="20"/>
        </w:rPr>
        <w:t xml:space="preserve">during the Visa Processing Period (usually </w:t>
      </w:r>
      <w:r w:rsidRPr="008A608C">
        <w:rPr>
          <w:rFonts w:ascii="Times New Roman" w:eastAsia="Times New Roman" w:hAnsi="Times New Roman"/>
          <w:color w:val="333333"/>
          <w:sz w:val="20"/>
          <w:szCs w:val="20"/>
          <w:u w:val="single"/>
        </w:rPr>
        <w:t>between the end of May and the beginning of July</w:t>
      </w:r>
      <w:r w:rsidRPr="008A608C">
        <w:rPr>
          <w:rFonts w:ascii="Times New Roman" w:eastAsia="Times New Roman" w:hAnsi="Times New Roman"/>
          <w:color w:val="333333"/>
          <w:sz w:val="20"/>
          <w:szCs w:val="20"/>
        </w:rPr>
        <w:t>)</w:t>
      </w:r>
      <w:r w:rsidRPr="008A608C">
        <w:rPr>
          <w:rFonts w:ascii="Times New Roman" w:hAnsi="Times New Roman"/>
          <w:color w:val="333333"/>
          <w:sz w:val="20"/>
          <w:szCs w:val="20"/>
        </w:rPr>
        <w:t xml:space="preserve">. Depending upon the Country of residence, students may have to produce a copy of the pre-evaluation letter from the University by the embassy along with all the other documents. Non-European and European students alike must provide official copies of all documents requested translated into Italian. </w:t>
      </w:r>
    </w:p>
    <w:p w14:paraId="28DD6773" w14:textId="77777777" w:rsidR="00524B7A" w:rsidRPr="008A608C" w:rsidRDefault="00524B7A" w:rsidP="00E21C59">
      <w:pPr>
        <w:pStyle w:val="Paragrafoelenco"/>
        <w:widowControl w:val="0"/>
        <w:numPr>
          <w:ilvl w:val="0"/>
          <w:numId w:val="48"/>
        </w:numPr>
        <w:autoSpaceDE w:val="0"/>
        <w:autoSpaceDN w:val="0"/>
        <w:adjustRightInd w:val="0"/>
        <w:ind w:left="284"/>
        <w:rPr>
          <w:rFonts w:ascii="Times New Roman" w:hAnsi="Times New Roman"/>
          <w:color w:val="333333"/>
          <w:sz w:val="20"/>
          <w:szCs w:val="20"/>
        </w:rPr>
      </w:pPr>
      <w:r w:rsidRPr="008A608C">
        <w:rPr>
          <w:rFonts w:ascii="Times New Roman" w:hAnsi="Times New Roman"/>
          <w:b/>
          <w:color w:val="008000"/>
          <w:sz w:val="20"/>
          <w:szCs w:val="20"/>
        </w:rPr>
        <w:t>ENROLLMENT:</w:t>
      </w:r>
      <w:r w:rsidRPr="008A608C">
        <w:rPr>
          <w:rFonts w:ascii="Times New Roman" w:hAnsi="Times New Roman"/>
          <w:b/>
          <w:color w:val="333333"/>
          <w:sz w:val="20"/>
          <w:szCs w:val="20"/>
        </w:rPr>
        <w:t xml:space="preserve"> </w:t>
      </w:r>
      <w:r w:rsidRPr="008A608C">
        <w:rPr>
          <w:rFonts w:ascii="Times New Roman" w:hAnsi="Times New Roman"/>
          <w:color w:val="333333"/>
          <w:sz w:val="20"/>
          <w:szCs w:val="20"/>
        </w:rPr>
        <w:t xml:space="preserve">Once the Visa is granted, the students need to come to Pisa at the </w:t>
      </w:r>
      <w:r w:rsidRPr="008A608C">
        <w:rPr>
          <w:rFonts w:ascii="Times New Roman" w:hAnsi="Times New Roman"/>
          <w:color w:val="262626"/>
          <w:sz w:val="20"/>
          <w:szCs w:val="20"/>
        </w:rPr>
        <w:t>International Student’s Office by the University</w:t>
      </w:r>
      <w:r w:rsidRPr="008A608C">
        <w:rPr>
          <w:rFonts w:ascii="Times New Roman" w:hAnsi="Times New Roman"/>
          <w:color w:val="333333"/>
          <w:sz w:val="20"/>
          <w:szCs w:val="20"/>
        </w:rPr>
        <w:t xml:space="preserve"> in order </w:t>
      </w:r>
      <w:r w:rsidRPr="008A608C">
        <w:rPr>
          <w:rFonts w:ascii="Times New Roman" w:hAnsi="Times New Roman"/>
          <w:color w:val="262626"/>
          <w:sz w:val="20"/>
          <w:szCs w:val="20"/>
        </w:rPr>
        <w:t>to provide them with the following documents in original:</w:t>
      </w:r>
    </w:p>
    <w:p w14:paraId="50D6633E" w14:textId="77777777" w:rsidR="00524B7A" w:rsidRPr="008A608C" w:rsidRDefault="00524B7A" w:rsidP="00E21C59">
      <w:pPr>
        <w:widowControl w:val="0"/>
        <w:numPr>
          <w:ilvl w:val="0"/>
          <w:numId w:val="49"/>
        </w:numPr>
        <w:tabs>
          <w:tab w:val="left" w:pos="220"/>
          <w:tab w:val="left" w:pos="720"/>
        </w:tabs>
        <w:autoSpaceDE w:val="0"/>
        <w:autoSpaceDN w:val="0"/>
        <w:adjustRightInd w:val="0"/>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Original academic title, </w:t>
      </w:r>
    </w:p>
    <w:p w14:paraId="4BAA31C4" w14:textId="77777777" w:rsidR="00524B7A" w:rsidRPr="008A608C" w:rsidRDefault="00524B7A" w:rsidP="00E21C59">
      <w:pPr>
        <w:widowControl w:val="0"/>
        <w:numPr>
          <w:ilvl w:val="0"/>
          <w:numId w:val="49"/>
        </w:numPr>
        <w:tabs>
          <w:tab w:val="left" w:pos="220"/>
          <w:tab w:val="left" w:pos="720"/>
        </w:tabs>
        <w:autoSpaceDE w:val="0"/>
        <w:autoSpaceDN w:val="0"/>
        <w:adjustRightInd w:val="0"/>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Official translation of the degree into Italian, </w:t>
      </w:r>
    </w:p>
    <w:p w14:paraId="5B4409CA" w14:textId="77777777" w:rsidR="00524B7A" w:rsidRPr="008A608C" w:rsidRDefault="00524B7A" w:rsidP="00E21C59">
      <w:pPr>
        <w:widowControl w:val="0"/>
        <w:numPr>
          <w:ilvl w:val="0"/>
          <w:numId w:val="49"/>
        </w:numPr>
        <w:tabs>
          <w:tab w:val="left" w:pos="220"/>
          <w:tab w:val="left" w:pos="720"/>
        </w:tabs>
        <w:autoSpaceDE w:val="0"/>
        <w:autoSpaceDN w:val="0"/>
        <w:adjustRightInd w:val="0"/>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Consular legalization of the foreign title, </w:t>
      </w:r>
    </w:p>
    <w:p w14:paraId="5C385F33" w14:textId="77777777" w:rsidR="00524B7A" w:rsidRPr="008A608C" w:rsidRDefault="00524B7A" w:rsidP="00E21C59">
      <w:pPr>
        <w:widowControl w:val="0"/>
        <w:numPr>
          <w:ilvl w:val="0"/>
          <w:numId w:val="49"/>
        </w:numPr>
        <w:tabs>
          <w:tab w:val="left" w:pos="220"/>
          <w:tab w:val="left" w:pos="284"/>
        </w:tabs>
        <w:autoSpaceDE w:val="0"/>
        <w:autoSpaceDN w:val="0"/>
        <w:adjustRightInd w:val="0"/>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w:t>
      </w:r>
      <w:proofErr w:type="spellStart"/>
      <w:r w:rsidRPr="008A608C">
        <w:rPr>
          <w:rFonts w:ascii="Times New Roman" w:hAnsi="Times New Roman" w:cs="Times New Roman"/>
          <w:color w:val="262626"/>
          <w:sz w:val="20"/>
          <w:szCs w:val="20"/>
          <w:lang w:val="en-US"/>
        </w:rPr>
        <w:t>Dichiarazione</w:t>
      </w:r>
      <w:proofErr w:type="spellEnd"/>
      <w:r w:rsidRPr="008A608C">
        <w:rPr>
          <w:rFonts w:ascii="Times New Roman" w:hAnsi="Times New Roman" w:cs="Times New Roman"/>
          <w:color w:val="262626"/>
          <w:sz w:val="20"/>
          <w:szCs w:val="20"/>
          <w:lang w:val="en-US"/>
        </w:rPr>
        <w:t xml:space="preserve"> di </w:t>
      </w:r>
      <w:proofErr w:type="spellStart"/>
      <w:r w:rsidRPr="008A608C">
        <w:rPr>
          <w:rFonts w:ascii="Times New Roman" w:hAnsi="Times New Roman" w:cs="Times New Roman"/>
          <w:color w:val="262626"/>
          <w:sz w:val="20"/>
          <w:szCs w:val="20"/>
          <w:lang w:val="en-US"/>
        </w:rPr>
        <w:t>Valore</w:t>
      </w:r>
      <w:proofErr w:type="spellEnd"/>
      <w:r w:rsidRPr="008A608C">
        <w:rPr>
          <w:rFonts w:ascii="Times New Roman" w:hAnsi="Times New Roman" w:cs="Times New Roman"/>
          <w:color w:val="262626"/>
          <w:sz w:val="20"/>
          <w:szCs w:val="20"/>
          <w:lang w:val="en-US"/>
        </w:rPr>
        <w:t xml:space="preserve">” (Declaration of Value) issued by the Italian diplomatic representative in the country where the educational system of the university issuing the diploma </w:t>
      </w:r>
      <w:proofErr w:type="gramStart"/>
      <w:r w:rsidRPr="008A608C">
        <w:rPr>
          <w:rFonts w:ascii="Times New Roman" w:hAnsi="Times New Roman" w:cs="Times New Roman"/>
          <w:color w:val="262626"/>
          <w:sz w:val="20"/>
          <w:szCs w:val="20"/>
          <w:lang w:val="en-US"/>
        </w:rPr>
        <w:t>belongs to.</w:t>
      </w:r>
      <w:proofErr w:type="gramEnd"/>
    </w:p>
    <w:p w14:paraId="79A9190A" w14:textId="77777777" w:rsidR="00524B7A" w:rsidRPr="008A608C" w:rsidRDefault="00524B7A" w:rsidP="00AD4A5D">
      <w:pPr>
        <w:widowControl w:val="0"/>
        <w:tabs>
          <w:tab w:val="left" w:pos="220"/>
          <w:tab w:val="left" w:pos="284"/>
        </w:tabs>
        <w:autoSpaceDE w:val="0"/>
        <w:autoSpaceDN w:val="0"/>
        <w:adjustRightInd w:val="0"/>
        <w:ind w:left="142"/>
        <w:jc w:val="both"/>
        <w:rPr>
          <w:rFonts w:ascii="Times New Roman" w:hAnsi="Times New Roman" w:cs="Times New Roman"/>
          <w:sz w:val="20"/>
          <w:szCs w:val="20"/>
          <w:lang w:val="en-US"/>
        </w:rPr>
      </w:pPr>
      <w:r w:rsidRPr="008A608C">
        <w:rPr>
          <w:rFonts w:ascii="Times New Roman" w:hAnsi="Times New Roman" w:cs="Times New Roman"/>
          <w:color w:val="262626"/>
          <w:sz w:val="20"/>
          <w:szCs w:val="20"/>
          <w:lang w:val="en-US"/>
        </w:rPr>
        <w:t>Also by that time the students will be required to pay the fist installment.</w:t>
      </w:r>
    </w:p>
    <w:p w14:paraId="67329BF4" w14:textId="77777777" w:rsidR="00524B7A" w:rsidRPr="008A608C" w:rsidRDefault="00524B7A" w:rsidP="00AD4A5D">
      <w:pPr>
        <w:widowControl w:val="0"/>
        <w:autoSpaceDE w:val="0"/>
        <w:autoSpaceDN w:val="0"/>
        <w:adjustRightInd w:val="0"/>
        <w:ind w:left="426"/>
        <w:rPr>
          <w:rFonts w:ascii="Times New Roman" w:eastAsia="Times New Roman" w:hAnsi="Times New Roman" w:cs="Times New Roman"/>
          <w:color w:val="333333"/>
          <w:sz w:val="20"/>
          <w:szCs w:val="20"/>
          <w:lang w:val="en-US"/>
        </w:rPr>
      </w:pPr>
    </w:p>
    <w:p w14:paraId="1B95BB48" w14:textId="77777777" w:rsidR="00524B7A" w:rsidRPr="008A608C" w:rsidRDefault="00524B7A" w:rsidP="00AD4A5D">
      <w:pPr>
        <w:jc w:val="both"/>
        <w:rPr>
          <w:rFonts w:ascii="Times New Roman" w:eastAsia="Times New Roman" w:hAnsi="Times New Roman" w:cs="Times New Roman"/>
          <w:color w:val="333333"/>
          <w:sz w:val="20"/>
          <w:szCs w:val="20"/>
          <w:lang w:val="en-US"/>
        </w:rPr>
      </w:pPr>
      <w:r w:rsidRPr="008A608C">
        <w:rPr>
          <w:rFonts w:ascii="Times New Roman" w:hAnsi="Times New Roman" w:cs="Times New Roman"/>
          <w:b/>
          <w:color w:val="008000"/>
          <w:sz w:val="20"/>
          <w:szCs w:val="20"/>
          <w:lang w:val="en-US"/>
        </w:rPr>
        <w:t>Fees:</w:t>
      </w:r>
      <w:r w:rsidRPr="008A608C">
        <w:rPr>
          <w:rFonts w:ascii="Times New Roman" w:hAnsi="Times New Roman" w:cs="Times New Roman"/>
          <w:color w:val="333333"/>
          <w:sz w:val="20"/>
          <w:szCs w:val="20"/>
          <w:lang w:val="en-US"/>
        </w:rPr>
        <w:t xml:space="preserve"> Tuitions are payable when the student matriculate into the program in Italy (no application fees applied). </w:t>
      </w:r>
      <w:r w:rsidRPr="008A608C">
        <w:rPr>
          <w:rFonts w:ascii="Times New Roman" w:hAnsi="Times New Roman" w:cs="Times New Roman"/>
          <w:color w:val="262626"/>
          <w:sz w:val="20"/>
          <w:szCs w:val="20"/>
          <w:lang w:val="en-US"/>
        </w:rPr>
        <w:t>The amount of the fee depends upon the country of origin of the student and can vary from a minimum of about € 250 to a maximum of about € 2100. In most cases, foreign students pay tuition fees close to the minimum.</w:t>
      </w:r>
      <w:r w:rsidRPr="008A608C">
        <w:rPr>
          <w:rFonts w:ascii="Times New Roman" w:hAnsi="Times New Roman" w:cs="Times New Roman"/>
          <w:color w:val="333333"/>
          <w:sz w:val="20"/>
          <w:szCs w:val="20"/>
          <w:lang w:val="en-US"/>
        </w:rPr>
        <w:t xml:space="preserve"> All tuition must be paid in two installments.</w:t>
      </w:r>
    </w:p>
    <w:p w14:paraId="5A3E7240" w14:textId="77777777" w:rsidR="00524B7A" w:rsidRPr="008A608C" w:rsidRDefault="00524B7A" w:rsidP="00AD4A5D">
      <w:pPr>
        <w:rPr>
          <w:rFonts w:ascii="Times New Roman" w:eastAsia="Times New Roman" w:hAnsi="Times New Roman" w:cs="Times New Roman"/>
          <w:b/>
          <w:bCs/>
          <w:color w:val="008000"/>
          <w:sz w:val="20"/>
          <w:szCs w:val="20"/>
          <w:lang w:val="en-US"/>
        </w:rPr>
      </w:pPr>
    </w:p>
    <w:p w14:paraId="772569F8" w14:textId="4C147EEF" w:rsidR="00524B7A" w:rsidRPr="008A608C" w:rsidRDefault="00524B7A" w:rsidP="00AD4A5D">
      <w:pPr>
        <w:rPr>
          <w:rFonts w:ascii="Times New Roman" w:eastAsia="Times New Roman" w:hAnsi="Times New Roman" w:cs="Times New Roman"/>
          <w:color w:val="000000"/>
          <w:sz w:val="20"/>
          <w:szCs w:val="20"/>
          <w:lang w:val="en-US" w:eastAsia="it-IT"/>
        </w:rPr>
      </w:pPr>
      <w:r w:rsidRPr="008A608C">
        <w:rPr>
          <w:rFonts w:ascii="Times New Roman" w:eastAsia="Times New Roman" w:hAnsi="Times New Roman" w:cs="Times New Roman"/>
          <w:b/>
          <w:bCs/>
          <w:color w:val="008000"/>
          <w:sz w:val="20"/>
          <w:szCs w:val="20"/>
          <w:lang w:val="en-US"/>
        </w:rPr>
        <w:t>Scholarship:</w:t>
      </w:r>
      <w:r w:rsidRPr="008A608C">
        <w:rPr>
          <w:rFonts w:ascii="Times New Roman" w:eastAsia="Times New Roman" w:hAnsi="Times New Roman" w:cs="Times New Roman"/>
          <w:b/>
          <w:bCs/>
          <w:color w:val="333333"/>
          <w:sz w:val="20"/>
          <w:szCs w:val="20"/>
          <w:lang w:val="en-US"/>
        </w:rPr>
        <w:t xml:space="preserve"> </w:t>
      </w:r>
      <w:r w:rsidRPr="008A608C">
        <w:rPr>
          <w:rFonts w:ascii="Times New Roman" w:eastAsia="Times New Roman" w:hAnsi="Times New Roman" w:cs="Times New Roman"/>
          <w:color w:val="000000"/>
          <w:sz w:val="20"/>
          <w:szCs w:val="20"/>
          <w:lang w:val="en-US" w:eastAsia="it-IT"/>
        </w:rPr>
        <w:t>The competition for the award of the scholarship and other benefits for the academic year 2015-2016 will be published in the month of July 2016 on the web site </w:t>
      </w:r>
      <w:r w:rsidRPr="008A608C">
        <w:rPr>
          <w:rFonts w:ascii="Times New Roman" w:eastAsia="Times New Roman" w:hAnsi="Times New Roman" w:cs="Times New Roman"/>
          <w:color w:val="0000FF"/>
          <w:sz w:val="20"/>
          <w:szCs w:val="20"/>
          <w:u w:val="single"/>
          <w:lang w:val="en-US" w:eastAsia="it-IT"/>
        </w:rPr>
        <w:fldChar w:fldCharType="begin"/>
      </w:r>
      <w:r w:rsidRPr="008A608C">
        <w:rPr>
          <w:rFonts w:ascii="Times New Roman" w:eastAsia="Times New Roman" w:hAnsi="Times New Roman" w:cs="Times New Roman"/>
          <w:color w:val="0000FF"/>
          <w:sz w:val="20"/>
          <w:szCs w:val="20"/>
          <w:u w:val="single"/>
          <w:lang w:val="en-US" w:eastAsia="it-IT"/>
        </w:rPr>
        <w:instrText xml:space="preserve"> HYPERLINK "http://www.dsu.toscana.it/" \t "_blank" </w:instrText>
      </w:r>
      <w:r w:rsidRPr="008A608C">
        <w:rPr>
          <w:rFonts w:ascii="Times New Roman" w:eastAsia="Times New Roman" w:hAnsi="Times New Roman" w:cs="Times New Roman"/>
          <w:color w:val="0000FF"/>
          <w:sz w:val="20"/>
          <w:szCs w:val="20"/>
          <w:u w:val="single"/>
          <w:lang w:val="en-US" w:eastAsia="it-IT"/>
        </w:rPr>
        <w:fldChar w:fldCharType="separate"/>
      </w:r>
      <w:r w:rsidRPr="008A608C">
        <w:rPr>
          <w:rFonts w:ascii="Times New Roman" w:eastAsia="Times New Roman" w:hAnsi="Times New Roman" w:cs="Times New Roman"/>
          <w:color w:val="0000FF"/>
          <w:sz w:val="20"/>
          <w:szCs w:val="20"/>
          <w:u w:val="single"/>
          <w:lang w:val="en-US" w:eastAsia="it-IT"/>
        </w:rPr>
        <w:t>www.dsu.toscana.it</w:t>
      </w:r>
      <w:r w:rsidRPr="008A608C">
        <w:rPr>
          <w:rFonts w:ascii="Times New Roman" w:eastAsia="Times New Roman" w:hAnsi="Times New Roman" w:cs="Times New Roman"/>
          <w:color w:val="0000FF"/>
          <w:sz w:val="20"/>
          <w:szCs w:val="20"/>
          <w:u w:val="single"/>
          <w:lang w:val="en-US" w:eastAsia="it-IT"/>
        </w:rPr>
        <w:fldChar w:fldCharType="end"/>
      </w:r>
      <w:r w:rsidRPr="008A608C">
        <w:rPr>
          <w:rFonts w:ascii="Times New Roman" w:eastAsia="Times New Roman" w:hAnsi="Times New Roman" w:cs="Times New Roman"/>
          <w:color w:val="0000FF"/>
          <w:sz w:val="20"/>
          <w:szCs w:val="20"/>
          <w:u w:val="single"/>
          <w:lang w:val="en-US" w:eastAsia="it-IT"/>
        </w:rPr>
        <w:t>. </w:t>
      </w:r>
      <w:r w:rsidRPr="008A608C">
        <w:rPr>
          <w:rFonts w:ascii="Times New Roman" w:eastAsia="Times New Roman" w:hAnsi="Times New Roman" w:cs="Times New Roman"/>
          <w:color w:val="000000"/>
          <w:sz w:val="20"/>
          <w:szCs w:val="20"/>
          <w:lang w:val="en-US" w:eastAsia="it-IT"/>
        </w:rPr>
        <w:br/>
        <w:t xml:space="preserve">In the said notice will be given the mode of application and the start and end dates (the approximate date of the deadline is early September) for the request and benefits, that must be completed both online </w:t>
      </w:r>
      <w:r w:rsidRPr="008A608C">
        <w:rPr>
          <w:rFonts w:ascii="Times New Roman" w:eastAsia="Times New Roman" w:hAnsi="Times New Roman" w:cs="Times New Roman"/>
          <w:color w:val="3366FF"/>
          <w:sz w:val="20"/>
          <w:szCs w:val="20"/>
          <w:u w:val="single"/>
          <w:lang w:val="en-US" w:eastAsia="it-IT"/>
        </w:rPr>
        <w:t>https://areastud.dsu.toscana.it/$/</w:t>
      </w:r>
      <w:r w:rsidRPr="008A608C">
        <w:rPr>
          <w:rFonts w:ascii="Times New Roman" w:eastAsia="Times New Roman" w:hAnsi="Times New Roman" w:cs="Times New Roman"/>
          <w:color w:val="000000"/>
          <w:sz w:val="20"/>
          <w:szCs w:val="20"/>
          <w:lang w:val="en-US" w:eastAsia="it-IT"/>
        </w:rPr>
        <w:t xml:space="preserve"> and on paper (to send the documents in original via post office to: </w:t>
      </w:r>
      <w:r w:rsidR="004042D4" w:rsidRPr="008A608C">
        <w:rPr>
          <w:rFonts w:ascii="Times New Roman" w:eastAsia="Times New Roman" w:hAnsi="Times New Roman" w:cs="Times New Roman"/>
          <w:color w:val="000000"/>
          <w:sz w:val="20"/>
          <w:szCs w:val="20"/>
          <w:lang w:val="en-US" w:eastAsia="it-IT"/>
        </w:rPr>
        <w:t xml:space="preserve"> </w:t>
      </w:r>
      <w:r w:rsidRPr="008A608C">
        <w:rPr>
          <w:rFonts w:ascii="Times New Roman" w:eastAsia="Times New Roman" w:hAnsi="Times New Roman" w:cs="Times New Roman"/>
          <w:color w:val="000000"/>
          <w:sz w:val="20"/>
          <w:szCs w:val="20"/>
          <w:lang w:val="en-US" w:eastAsia="it-IT"/>
        </w:rPr>
        <w:t xml:space="preserve">Piazza </w:t>
      </w:r>
      <w:proofErr w:type="spellStart"/>
      <w:r w:rsidRPr="008A608C">
        <w:rPr>
          <w:rFonts w:ascii="Times New Roman" w:eastAsia="Times New Roman" w:hAnsi="Times New Roman" w:cs="Times New Roman"/>
          <w:color w:val="000000"/>
          <w:sz w:val="20"/>
          <w:szCs w:val="20"/>
          <w:lang w:val="en-US" w:eastAsia="it-IT"/>
        </w:rPr>
        <w:t>dei</w:t>
      </w:r>
      <w:proofErr w:type="spellEnd"/>
      <w:r w:rsidRPr="008A608C">
        <w:rPr>
          <w:rFonts w:ascii="Times New Roman" w:eastAsia="Times New Roman" w:hAnsi="Times New Roman" w:cs="Times New Roman"/>
          <w:color w:val="000000"/>
          <w:sz w:val="20"/>
          <w:szCs w:val="20"/>
          <w:lang w:val="en-US" w:eastAsia="it-IT"/>
        </w:rPr>
        <w:t xml:space="preserve"> </w:t>
      </w:r>
      <w:proofErr w:type="spellStart"/>
      <w:r w:rsidRPr="008A608C">
        <w:rPr>
          <w:rFonts w:ascii="Times New Roman" w:eastAsia="Times New Roman" w:hAnsi="Times New Roman" w:cs="Times New Roman"/>
          <w:color w:val="000000"/>
          <w:sz w:val="20"/>
          <w:szCs w:val="20"/>
          <w:lang w:val="en-US" w:eastAsia="it-IT"/>
        </w:rPr>
        <w:t>Cavalieri</w:t>
      </w:r>
      <w:proofErr w:type="spellEnd"/>
      <w:r w:rsidRPr="008A608C">
        <w:rPr>
          <w:rFonts w:ascii="Times New Roman" w:eastAsia="Times New Roman" w:hAnsi="Times New Roman" w:cs="Times New Roman"/>
          <w:color w:val="000000"/>
          <w:sz w:val="20"/>
          <w:szCs w:val="20"/>
          <w:lang w:val="en-US" w:eastAsia="it-IT"/>
        </w:rPr>
        <w:t>, 6 - 56126 Pisa, ITALY</w:t>
      </w:r>
      <w:r w:rsidR="004042D4" w:rsidRPr="008A608C">
        <w:rPr>
          <w:rFonts w:ascii="Times New Roman" w:eastAsia="Times New Roman" w:hAnsi="Times New Roman" w:cs="Times New Roman"/>
          <w:color w:val="000000"/>
          <w:sz w:val="20"/>
          <w:szCs w:val="20"/>
          <w:lang w:val="en-US" w:eastAsia="it-IT"/>
        </w:rPr>
        <w:t xml:space="preserve">. </w:t>
      </w:r>
      <w:r w:rsidRPr="008A608C">
        <w:rPr>
          <w:rFonts w:ascii="Times New Roman" w:eastAsia="Times New Roman" w:hAnsi="Times New Roman" w:cs="Times New Roman"/>
          <w:color w:val="000000"/>
          <w:sz w:val="20"/>
          <w:szCs w:val="20"/>
          <w:lang w:val="en-US" w:eastAsia="it-IT"/>
        </w:rPr>
        <w:t>For any questions please write to borse.pi@dsu.toscana.it</w:t>
      </w:r>
    </w:p>
    <w:p w14:paraId="715F45A1" w14:textId="77777777" w:rsidR="00524B7A" w:rsidRPr="008A608C" w:rsidRDefault="00524B7A" w:rsidP="00AD4A5D">
      <w:pPr>
        <w:ind w:left="284"/>
        <w:jc w:val="both"/>
        <w:rPr>
          <w:rFonts w:ascii="Times New Roman" w:eastAsia="Times New Roman" w:hAnsi="Times New Roman" w:cs="Times New Roman"/>
          <w:sz w:val="20"/>
          <w:szCs w:val="20"/>
          <w:lang w:val="en-US"/>
        </w:rPr>
      </w:pPr>
    </w:p>
    <w:p w14:paraId="613546F9" w14:textId="77777777" w:rsidR="00AD373C" w:rsidRPr="008A608C" w:rsidRDefault="00AD373C" w:rsidP="00E605D6">
      <w:pPr>
        <w:jc w:val="both"/>
        <w:rPr>
          <w:rFonts w:ascii="Times New Roman" w:eastAsia="Times New Roman" w:hAnsi="Times New Roman" w:cs="Times New Roman"/>
          <w:b/>
          <w:bCs/>
          <w:color w:val="6D9B49"/>
          <w:sz w:val="28"/>
          <w:lang w:val="en-US"/>
        </w:rPr>
      </w:pPr>
    </w:p>
    <w:p w14:paraId="097D0C7B" w14:textId="4F4E047C" w:rsidR="00E21C59" w:rsidRPr="008A608C" w:rsidRDefault="00E21C59" w:rsidP="00E605D6">
      <w:pPr>
        <w:jc w:val="both"/>
        <w:rPr>
          <w:rFonts w:ascii="Times New Roman" w:hAnsi="Times New Roman" w:cs="Times New Roman"/>
          <w:sz w:val="28"/>
          <w:lang w:val="en-US"/>
        </w:rPr>
      </w:pPr>
      <w:r w:rsidRPr="008A608C">
        <w:rPr>
          <w:rFonts w:ascii="Times New Roman" w:eastAsia="Times New Roman" w:hAnsi="Times New Roman" w:cs="Times New Roman"/>
          <w:b/>
          <w:bCs/>
          <w:noProof/>
          <w:color w:val="6D9B49"/>
          <w:sz w:val="28"/>
          <w:lang w:eastAsia="it-IT"/>
        </w:rPr>
        <w:drawing>
          <wp:anchor distT="0" distB="0" distL="114300" distR="114300" simplePos="0" relativeHeight="251731968" behindDoc="0" locked="0" layoutInCell="1" allowOverlap="1" wp14:anchorId="265BF7D8" wp14:editId="313FD27E">
            <wp:simplePos x="0" y="0"/>
            <wp:positionH relativeFrom="margin">
              <wp:align>left</wp:align>
            </wp:positionH>
            <wp:positionV relativeFrom="margin">
              <wp:align>top</wp:align>
            </wp:positionV>
            <wp:extent cx="3429000" cy="1143000"/>
            <wp:effectExtent l="0" t="0" r="0" b="0"/>
            <wp:wrapSquare wrapText="bothSides"/>
            <wp:docPr id="44" name="Picture 44" descr="Macintosh HD:Users:robertadantona:Desktop:StudentsWorld:Italian Universities:StudentsWorld:logo:logoUNI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bertadantona:Desktop:StudentsWorld:Italian Universities:StudentsWorld:logo:logoUNIU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1143000"/>
                    </a:xfrm>
                    <a:prstGeom prst="rect">
                      <a:avLst/>
                    </a:prstGeom>
                    <a:noFill/>
                    <a:ln>
                      <a:noFill/>
                    </a:ln>
                  </pic:spPr>
                </pic:pic>
              </a:graphicData>
            </a:graphic>
            <wp14:sizeRelV relativeFrom="margin">
              <wp14:pctHeight>0</wp14:pctHeight>
            </wp14:sizeRelV>
          </wp:anchor>
        </w:drawing>
      </w:r>
      <w:r w:rsidRPr="008A608C">
        <w:rPr>
          <w:rFonts w:ascii="Times New Roman" w:eastAsia="Times New Roman" w:hAnsi="Times New Roman" w:cs="Times New Roman"/>
          <w:b/>
          <w:bCs/>
          <w:color w:val="6D9B49"/>
          <w:sz w:val="28"/>
          <w:lang w:val="en-US"/>
        </w:rPr>
        <w:t>I</w:t>
      </w:r>
      <w:r w:rsidR="0072363E" w:rsidRPr="008A608C">
        <w:rPr>
          <w:rFonts w:ascii="Times New Roman" w:eastAsia="Times New Roman" w:hAnsi="Times New Roman" w:cs="Times New Roman"/>
          <w:b/>
          <w:bCs/>
          <w:color w:val="6D9B49"/>
          <w:sz w:val="28"/>
          <w:lang w:val="en-US"/>
        </w:rPr>
        <w:t>nternationa</w:t>
      </w:r>
      <w:r w:rsidR="008A608C">
        <w:rPr>
          <w:rFonts w:ascii="Times New Roman" w:eastAsia="Times New Roman" w:hAnsi="Times New Roman" w:cs="Times New Roman"/>
          <w:b/>
          <w:bCs/>
          <w:color w:val="6D9B49"/>
          <w:sz w:val="28"/>
          <w:lang w:val="en-US"/>
        </w:rPr>
        <w:t>l</w:t>
      </w:r>
      <w:r w:rsidR="0072363E" w:rsidRPr="008A608C">
        <w:rPr>
          <w:rFonts w:ascii="Times New Roman" w:eastAsia="Times New Roman" w:hAnsi="Times New Roman" w:cs="Times New Roman"/>
          <w:b/>
          <w:bCs/>
          <w:color w:val="6D9B49"/>
          <w:sz w:val="28"/>
          <w:lang w:val="en-US"/>
        </w:rPr>
        <w:t xml:space="preserve"> Curriculum and Master Double Degree in Economics</w:t>
      </w:r>
    </w:p>
    <w:p w14:paraId="1D5483B5" w14:textId="77777777" w:rsidR="00E21C59" w:rsidRPr="008A608C" w:rsidRDefault="00E21C59" w:rsidP="00E605D6">
      <w:pPr>
        <w:jc w:val="both"/>
        <w:rPr>
          <w:rFonts w:ascii="Times New Roman" w:eastAsia="Times New Roman" w:hAnsi="Times New Roman" w:cs="Times New Roman"/>
          <w:color w:val="000000"/>
          <w:shd w:val="clear" w:color="auto" w:fill="FFFFFF"/>
          <w:lang w:val="en-US"/>
        </w:rPr>
      </w:pPr>
    </w:p>
    <w:p w14:paraId="4E4D72FF" w14:textId="1D089E81" w:rsidR="00E21C59" w:rsidRPr="008A608C" w:rsidRDefault="00E54296" w:rsidP="00E605D6">
      <w:pPr>
        <w:jc w:val="both"/>
        <w:rPr>
          <w:rFonts w:ascii="Times New Roman" w:hAnsi="Times New Roman" w:cs="Times New Roman"/>
          <w:b/>
          <w:lang w:val="en-US"/>
        </w:rPr>
      </w:pPr>
      <w:hyperlink r:id="rId108" w:history="1">
        <w:r w:rsidR="0072363E" w:rsidRPr="008A608C">
          <w:rPr>
            <w:rStyle w:val="Collegamentoipertestuale"/>
            <w:rFonts w:ascii="Times New Roman" w:hAnsi="Times New Roman" w:cs="Times New Roman"/>
            <w:b/>
            <w:lang w:val="en-US"/>
          </w:rPr>
          <w:t>www.uniud.it/en/international</w:t>
        </w:r>
      </w:hyperlink>
    </w:p>
    <w:p w14:paraId="5500BDC7" w14:textId="77777777" w:rsidR="0072363E" w:rsidRPr="008A608C" w:rsidRDefault="0072363E" w:rsidP="00E605D6">
      <w:pPr>
        <w:jc w:val="both"/>
        <w:rPr>
          <w:rFonts w:ascii="Times New Roman" w:hAnsi="Times New Roman" w:cs="Times New Roman"/>
          <w:b/>
          <w:lang w:val="en-US"/>
        </w:rPr>
      </w:pPr>
    </w:p>
    <w:p w14:paraId="0C417BFA" w14:textId="77777777" w:rsidR="00E21C59" w:rsidRPr="008A608C" w:rsidRDefault="00E21C59" w:rsidP="00E605D6">
      <w:pPr>
        <w:jc w:val="both"/>
        <w:rPr>
          <w:rFonts w:ascii="Times New Roman" w:eastAsia="Times New Roman" w:hAnsi="Times New Roman" w:cs="Times New Roman"/>
          <w:color w:val="000000"/>
          <w:shd w:val="clear" w:color="auto" w:fill="FFFFFF"/>
          <w:lang w:val="en-US"/>
        </w:rPr>
      </w:pPr>
    </w:p>
    <w:p w14:paraId="473DE968" w14:textId="77777777" w:rsidR="00E21C59" w:rsidRPr="008A608C" w:rsidRDefault="00E21C59" w:rsidP="00E605D6">
      <w:pPr>
        <w:jc w:val="both"/>
        <w:rPr>
          <w:rFonts w:ascii="Times New Roman" w:eastAsia="Times New Roman" w:hAnsi="Times New Roman" w:cs="Times New Roman"/>
          <w:color w:val="000000"/>
          <w:shd w:val="clear" w:color="auto" w:fill="FFFFFF"/>
          <w:lang w:val="en-US"/>
        </w:rPr>
      </w:pPr>
    </w:p>
    <w:p w14:paraId="2D300E7A" w14:textId="77777777" w:rsidR="00E21C59" w:rsidRPr="008A608C" w:rsidRDefault="00E21C59" w:rsidP="00E605D6">
      <w:pPr>
        <w:rPr>
          <w:rFonts w:ascii="Times New Roman" w:hAnsi="Times New Roman" w:cs="Times New Roman"/>
          <w:b/>
          <w:lang w:val="en-US"/>
        </w:rPr>
      </w:pPr>
      <w:r w:rsidRPr="008A608C">
        <w:rPr>
          <w:rFonts w:ascii="Times New Roman" w:hAnsi="Times New Roman" w:cs="Times New Roman"/>
          <w:b/>
          <w:lang w:val="en-US"/>
        </w:rPr>
        <w:t>PARTNER UNIVERSITY: Karl-</w:t>
      </w:r>
      <w:proofErr w:type="spellStart"/>
      <w:r w:rsidRPr="008A608C">
        <w:rPr>
          <w:rFonts w:ascii="Times New Roman" w:hAnsi="Times New Roman" w:cs="Times New Roman"/>
          <w:b/>
          <w:lang w:val="en-US"/>
        </w:rPr>
        <w:t>Franzens</w:t>
      </w:r>
      <w:proofErr w:type="spellEnd"/>
      <w:r w:rsidRPr="008A608C">
        <w:rPr>
          <w:rFonts w:ascii="Times New Roman" w:hAnsi="Times New Roman" w:cs="Times New Roman"/>
          <w:b/>
          <w:lang w:val="en-US"/>
        </w:rPr>
        <w:t xml:space="preserve"> University, Graz (Austria) </w:t>
      </w:r>
    </w:p>
    <w:p w14:paraId="27A8340A" w14:textId="77777777" w:rsidR="00E21C59" w:rsidRPr="008A608C" w:rsidRDefault="00E21C59" w:rsidP="00E605D6">
      <w:pPr>
        <w:spacing w:before="100" w:beforeAutospacing="1" w:after="100" w:afterAutospacing="1"/>
        <w:jc w:val="both"/>
        <w:rPr>
          <w:rFonts w:ascii="Times New Roman" w:hAnsi="Times New Roman" w:cs="Times New Roman"/>
          <w:lang w:val="en-US"/>
        </w:rPr>
      </w:pPr>
      <w:r w:rsidRPr="008A608C">
        <w:rPr>
          <w:rFonts w:ascii="Times New Roman" w:hAnsi="Times New Roman" w:cs="Times New Roman"/>
          <w:lang w:val="en-US"/>
        </w:rPr>
        <w:t>The Master program in Economics aims to provide students with the quantitative and theoretical background and empirical training necessary to develop the analytical skills required to become a theoretical as well as an and applied economist. Graduates will be able to apply state-of-the-art research techniques to real world issues. The background knowledge the course offers to Master students aims to prepare them for qualified research centers and executive positions in the public sector, financial institutions, consulting firms and other business firms.</w:t>
      </w:r>
    </w:p>
    <w:p w14:paraId="7AE135AD" w14:textId="77777777" w:rsidR="00E21C59" w:rsidRPr="008A608C" w:rsidRDefault="00E21C59" w:rsidP="00E605D6">
      <w:pPr>
        <w:spacing w:before="100" w:beforeAutospacing="1" w:after="100" w:afterAutospacing="1"/>
        <w:ind w:left="360"/>
        <w:jc w:val="both"/>
        <w:rPr>
          <w:rFonts w:ascii="Times New Roman" w:hAnsi="Times New Roman" w:cs="Times New Roman"/>
          <w:b/>
          <w:color w:val="008000"/>
          <w:sz w:val="28"/>
          <w:lang w:val="en-US"/>
        </w:rPr>
      </w:pPr>
      <w:r w:rsidRPr="008A608C">
        <w:rPr>
          <w:rFonts w:ascii="Times New Roman" w:hAnsi="Times New Roman" w:cs="Times New Roman"/>
          <w:b/>
          <w:color w:val="008000"/>
          <w:sz w:val="28"/>
          <w:lang w:val="en-US"/>
        </w:rPr>
        <w:t xml:space="preserve"> Programs Pre-Requisites: </w:t>
      </w:r>
    </w:p>
    <w:p w14:paraId="2CD52A15" w14:textId="1350596B" w:rsidR="00E21C59" w:rsidRPr="008A608C" w:rsidRDefault="00E21C59" w:rsidP="00E21C59">
      <w:pPr>
        <w:pStyle w:val="NormaleWeb"/>
        <w:numPr>
          <w:ilvl w:val="0"/>
          <w:numId w:val="5"/>
        </w:numPr>
        <w:jc w:val="both"/>
        <w:rPr>
          <w:rFonts w:ascii="Times New Roman" w:hAnsi="Times New Roman"/>
          <w:sz w:val="24"/>
          <w:szCs w:val="24"/>
          <w:lang w:val="en-US"/>
        </w:rPr>
      </w:pPr>
      <w:r w:rsidRPr="008A608C">
        <w:rPr>
          <w:rFonts w:ascii="Times New Roman" w:hAnsi="Times New Roman"/>
          <w:b/>
          <w:color w:val="211E1E"/>
          <w:sz w:val="24"/>
          <w:szCs w:val="24"/>
          <w:lang w:val="en-US"/>
        </w:rPr>
        <w:t>First Level Degree / BSc degree</w:t>
      </w:r>
      <w:r w:rsidRPr="008A608C">
        <w:rPr>
          <w:rFonts w:ascii="Times New Roman" w:hAnsi="Times New Roman"/>
          <w:color w:val="211E1E"/>
          <w:sz w:val="24"/>
          <w:szCs w:val="24"/>
          <w:lang w:val="en-US"/>
        </w:rPr>
        <w:t xml:space="preserve"> </w:t>
      </w:r>
      <w:r w:rsidRPr="008A608C">
        <w:rPr>
          <w:rFonts w:ascii="Times New Roman" w:eastAsia="Times New Roman" w:hAnsi="Times New Roman"/>
          <w:bCs/>
          <w:color w:val="333333"/>
          <w:sz w:val="24"/>
          <w:szCs w:val="22"/>
          <w:lang w:val="en-US"/>
        </w:rPr>
        <w:t xml:space="preserve">in the relevant field of study </w:t>
      </w:r>
      <w:r w:rsidR="0072363E" w:rsidRPr="008A608C">
        <w:rPr>
          <w:rFonts w:ascii="Times New Roman" w:eastAsia="Times New Roman" w:hAnsi="Times New Roman"/>
          <w:color w:val="333333"/>
          <w:sz w:val="24"/>
          <w:szCs w:val="24"/>
          <w:lang w:val="en-US"/>
        </w:rPr>
        <w:t>(</w:t>
      </w:r>
      <w:r w:rsidRPr="008A608C">
        <w:rPr>
          <w:rFonts w:ascii="Times New Roman" w:eastAsia="Times New Roman" w:hAnsi="Times New Roman"/>
          <w:color w:val="333333"/>
          <w:sz w:val="24"/>
          <w:szCs w:val="24"/>
          <w:lang w:val="en-US"/>
        </w:rPr>
        <w:t xml:space="preserve">in English or Italian). </w:t>
      </w:r>
    </w:p>
    <w:p w14:paraId="08BC2167" w14:textId="77777777" w:rsidR="00E21C59" w:rsidRPr="008A608C" w:rsidRDefault="00E21C59" w:rsidP="00E21C59">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Curriculum Vitae</w:t>
      </w:r>
      <w:r w:rsidRPr="008A608C">
        <w:rPr>
          <w:rFonts w:ascii="Times New Roman" w:eastAsia="Times New Roman" w:hAnsi="Times New Roman"/>
          <w:color w:val="333333"/>
        </w:rPr>
        <w:t> (in English, any format).</w:t>
      </w:r>
    </w:p>
    <w:p w14:paraId="345A219E" w14:textId="77777777" w:rsidR="00E21C59" w:rsidRPr="008A608C" w:rsidRDefault="00E21C59" w:rsidP="00E21C59">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Motivation Letter</w:t>
      </w:r>
      <w:r w:rsidRPr="008A608C">
        <w:rPr>
          <w:rFonts w:ascii="Times New Roman" w:eastAsia="Times New Roman" w:hAnsi="Times New Roman"/>
          <w:color w:val="333333"/>
        </w:rPr>
        <w:t> (in English, any format).</w:t>
      </w:r>
    </w:p>
    <w:p w14:paraId="00C882E5" w14:textId="77777777" w:rsidR="00E21C59" w:rsidRPr="008A608C" w:rsidRDefault="00E21C59" w:rsidP="00E21C59">
      <w:pPr>
        <w:pStyle w:val="Paragrafoelenco"/>
        <w:numPr>
          <w:ilvl w:val="0"/>
          <w:numId w:val="5"/>
        </w:numPr>
        <w:spacing w:before="100" w:beforeAutospacing="1" w:after="100" w:afterAutospacing="1"/>
        <w:rPr>
          <w:rFonts w:ascii="Times New Roman" w:hAnsi="Times New Roman"/>
          <w:color w:val="333333"/>
          <w:sz w:val="28"/>
        </w:rPr>
      </w:pPr>
      <w:r w:rsidRPr="008A608C">
        <w:rPr>
          <w:rFonts w:ascii="Times New Roman" w:eastAsia="Times New Roman" w:hAnsi="Times New Roman"/>
          <w:b/>
          <w:bCs/>
          <w:color w:val="333333"/>
        </w:rPr>
        <w:t xml:space="preserve">English proficiency certificate </w:t>
      </w:r>
      <w:r w:rsidRPr="008A608C">
        <w:rPr>
          <w:rFonts w:ascii="Times New Roman" w:eastAsia="Times New Roman" w:hAnsi="Times New Roman"/>
          <w:bCs/>
          <w:color w:val="333333"/>
        </w:rPr>
        <w:t>for non-English mother tongue.</w:t>
      </w:r>
      <w:r w:rsidRPr="008A608C">
        <w:rPr>
          <w:rFonts w:ascii="Times New Roman" w:eastAsia="Times New Roman" w:hAnsi="Times New Roman"/>
          <w:color w:val="333333"/>
        </w:rPr>
        <w:t xml:space="preserve"> Minimum requirements: IELTS 6.0-TOEFL IBT 65/PBT 513/CBT 183- CEF B2- OR ALL OTHER EQUIVALENTS). </w:t>
      </w:r>
      <w:r w:rsidRPr="008A608C">
        <w:rPr>
          <w:rFonts w:ascii="Times New Roman" w:eastAsia="Times New Roman" w:hAnsi="Times New Roman"/>
          <w:bCs/>
          <w:color w:val="333333"/>
        </w:rPr>
        <w:t>In exceptional cases students who cannot provide a certificate may be considered for a Skype interview in order to assess their knowledge of English.</w:t>
      </w:r>
    </w:p>
    <w:p w14:paraId="27522C29" w14:textId="77777777" w:rsidR="00E21C59" w:rsidRPr="008A608C" w:rsidRDefault="00E21C59" w:rsidP="00E605D6">
      <w:pPr>
        <w:spacing w:before="100" w:beforeAutospacing="1" w:after="100" w:afterAutospacing="1"/>
        <w:jc w:val="center"/>
        <w:rPr>
          <w:rFonts w:ascii="Times New Roman" w:hAnsi="Times New Roman" w:cs="Times New Roman"/>
          <w:color w:val="008000"/>
          <w:sz w:val="28"/>
          <w:lang w:val="en-US"/>
        </w:rPr>
      </w:pPr>
      <w:r w:rsidRPr="008A608C">
        <w:rPr>
          <w:rFonts w:ascii="Times New Roman" w:eastAsia="Times New Roman" w:hAnsi="Times New Roman" w:cs="Times New Roman"/>
          <w:b/>
          <w:color w:val="008000"/>
          <w:sz w:val="28"/>
          <w:lang w:val="en-US"/>
        </w:rPr>
        <w:t>APPLICATION IN 3 STEPS</w:t>
      </w:r>
    </w:p>
    <w:p w14:paraId="1674F7BE" w14:textId="77777777" w:rsidR="00E21C59" w:rsidRPr="008A608C" w:rsidRDefault="00E21C59" w:rsidP="00161FBD">
      <w:pPr>
        <w:pStyle w:val="Paragrafoelenco"/>
        <w:numPr>
          <w:ilvl w:val="0"/>
          <w:numId w:val="50"/>
        </w:numPr>
        <w:jc w:val="both"/>
        <w:rPr>
          <w:rFonts w:ascii="Times New Roman" w:eastAsia="Times New Roman" w:hAnsi="Times New Roman"/>
        </w:rPr>
      </w:pPr>
      <w:r w:rsidRPr="008A608C">
        <w:rPr>
          <w:rFonts w:ascii="Times New Roman" w:hAnsi="Times New Roman"/>
          <w:b/>
          <w:color w:val="008000"/>
        </w:rPr>
        <w:t>PRE-EVALUATION:</w:t>
      </w:r>
      <w:r w:rsidRPr="008A608C">
        <w:rPr>
          <w:rFonts w:ascii="Times New Roman" w:hAnsi="Times New Roman"/>
          <w:color w:val="333333"/>
        </w:rPr>
        <w:t xml:space="preserve"> </w:t>
      </w:r>
      <w:proofErr w:type="gramStart"/>
      <w:r w:rsidRPr="008A608C">
        <w:rPr>
          <w:rFonts w:ascii="Times New Roman" w:hAnsi="Times New Roman"/>
          <w:color w:val="333333"/>
        </w:rPr>
        <w:t>Students</w:t>
      </w:r>
      <w:r w:rsidRPr="008A608C">
        <w:rPr>
          <w:rFonts w:ascii="Times New Roman" w:hAnsi="Times New Roman"/>
          <w:color w:val="211E1E"/>
        </w:rPr>
        <w:t xml:space="preserve"> will be evaluated individually by the Didactic Commission upon review of every student’s past career</w:t>
      </w:r>
      <w:proofErr w:type="gramEnd"/>
      <w:r w:rsidRPr="008A608C">
        <w:rPr>
          <w:rFonts w:ascii="Times New Roman" w:hAnsi="Times New Roman"/>
          <w:color w:val="211E1E"/>
        </w:rPr>
        <w:t xml:space="preserve">. </w:t>
      </w:r>
      <w:proofErr w:type="gramStart"/>
      <w:r w:rsidRPr="008A608C">
        <w:rPr>
          <w:rFonts w:ascii="Times New Roman" w:hAnsi="Times New Roman"/>
          <w:color w:val="211E1E"/>
        </w:rPr>
        <w:t>Full details should be provided by the candidate for evaluation before submitting the application</w:t>
      </w:r>
      <w:proofErr w:type="gramEnd"/>
      <w:r w:rsidRPr="008A608C">
        <w:rPr>
          <w:rFonts w:ascii="Times New Roman" w:hAnsi="Times New Roman"/>
          <w:color w:val="211E1E"/>
        </w:rPr>
        <w:t xml:space="preserve">. Deficiencies in the curricular requirements are to be made up before submitting the application, by acquiring credits through enrollment in other First Degree programs or specific single courses. </w:t>
      </w:r>
      <w:proofErr w:type="gramStart"/>
      <w:r w:rsidRPr="008A608C">
        <w:rPr>
          <w:rFonts w:ascii="Times New Roman" w:hAnsi="Times New Roman"/>
          <w:color w:val="211E1E"/>
        </w:rPr>
        <w:t>Suitability of the student’s attitude and competence will be verified by an academic commission through an interview</w:t>
      </w:r>
      <w:proofErr w:type="gramEnd"/>
      <w:r w:rsidRPr="008A608C">
        <w:rPr>
          <w:rFonts w:ascii="Times New Roman" w:hAnsi="Times New Roman"/>
          <w:color w:val="211E1E"/>
        </w:rPr>
        <w:t xml:space="preserve">. Documents to be sent to </w:t>
      </w:r>
      <w:hyperlink r:id="rId109" w:history="1">
        <w:r w:rsidRPr="008A608C">
          <w:rPr>
            <w:rFonts w:ascii="Times New Roman" w:hAnsi="Times New Roman"/>
            <w:color w:val="0000FF"/>
          </w:rPr>
          <w:t>internationalstudents@uniud.it</w:t>
        </w:r>
      </w:hyperlink>
      <w:r w:rsidRPr="008A608C">
        <w:rPr>
          <w:rFonts w:ascii="Times New Roman" w:hAnsi="Times New Roman"/>
          <w:color w:val="0000FF"/>
        </w:rPr>
        <w:t>.</w:t>
      </w:r>
      <w:r w:rsidRPr="008A608C">
        <w:rPr>
          <w:rFonts w:ascii="Times New Roman" w:hAnsi="Times New Roman"/>
          <w:color w:val="FC4F08"/>
        </w:rPr>
        <w:t xml:space="preserve"> </w:t>
      </w:r>
    </w:p>
    <w:p w14:paraId="2050E0A5" w14:textId="77777777" w:rsidR="00E21C59" w:rsidRPr="008A608C" w:rsidRDefault="00E21C59" w:rsidP="00161FBD">
      <w:pPr>
        <w:pStyle w:val="Paragrafoelenco"/>
        <w:numPr>
          <w:ilvl w:val="0"/>
          <w:numId w:val="50"/>
        </w:numPr>
        <w:jc w:val="both"/>
        <w:rPr>
          <w:rFonts w:ascii="Times New Roman" w:eastAsia="Times New Roman" w:hAnsi="Times New Roman"/>
        </w:rPr>
      </w:pPr>
      <w:r w:rsidRPr="008A608C">
        <w:rPr>
          <w:rFonts w:ascii="Times New Roman" w:hAnsi="Times New Roman"/>
          <w:b/>
          <w:color w:val="008000"/>
        </w:rPr>
        <w:t>EMBASSY:</w:t>
      </w:r>
      <w:r w:rsidRPr="008A608C">
        <w:rPr>
          <w:rFonts w:ascii="Times New Roman" w:hAnsi="Times New Roman"/>
          <w:color w:val="333333"/>
        </w:rPr>
        <w:t xml:space="preserve"> Non-European </w:t>
      </w:r>
      <w:proofErr w:type="gramStart"/>
      <w:r w:rsidRPr="008A608C">
        <w:rPr>
          <w:rFonts w:ascii="Times New Roman" w:hAnsi="Times New Roman"/>
          <w:color w:val="333333"/>
        </w:rPr>
        <w:t>students</w:t>
      </w:r>
      <w:proofErr w:type="gramEnd"/>
      <w:r w:rsidRPr="008A608C">
        <w:rPr>
          <w:rFonts w:ascii="Times New Roman" w:hAnsi="Times New Roman"/>
          <w:color w:val="333333"/>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rPr>
        <w:t xml:space="preserve">during the Visa Processing Period (usually </w:t>
      </w:r>
      <w:r w:rsidRPr="008A608C">
        <w:rPr>
          <w:rFonts w:ascii="Times New Roman" w:eastAsia="Times New Roman" w:hAnsi="Times New Roman"/>
          <w:color w:val="333333"/>
          <w:u w:val="single"/>
        </w:rPr>
        <w:t>between the end of May and the beginning of July</w:t>
      </w:r>
      <w:r w:rsidRPr="008A608C">
        <w:rPr>
          <w:rFonts w:ascii="Times New Roman" w:eastAsia="Times New Roman" w:hAnsi="Times New Roman"/>
          <w:color w:val="333333"/>
        </w:rPr>
        <w:t>)</w:t>
      </w:r>
      <w:r w:rsidRPr="008A608C">
        <w:rPr>
          <w:rFonts w:ascii="Times New Roman" w:hAnsi="Times New Roman"/>
          <w:color w:val="333333"/>
        </w:rPr>
        <w:t>. Depending upon the Country of residence, students may have to produce a copy of the pre-evaluation letter from the University to the Embassy along with all the other documents. Non-European and European students alike must provide official copies of all the requested documents, translated into Italian.</w:t>
      </w:r>
      <w:r w:rsidRPr="008A608C">
        <w:rPr>
          <w:rFonts w:ascii="Times New Roman" w:hAnsi="Times New Roman"/>
          <w:color w:val="333333"/>
          <w:sz w:val="26"/>
          <w:szCs w:val="26"/>
        </w:rPr>
        <w:t xml:space="preserve"> </w:t>
      </w:r>
    </w:p>
    <w:p w14:paraId="59C6E701" w14:textId="77777777" w:rsidR="00E21C59" w:rsidRPr="008A608C" w:rsidRDefault="00E21C59" w:rsidP="00161FBD">
      <w:pPr>
        <w:pStyle w:val="Paragrafoelenco"/>
        <w:numPr>
          <w:ilvl w:val="0"/>
          <w:numId w:val="50"/>
        </w:numPr>
        <w:jc w:val="both"/>
        <w:rPr>
          <w:rFonts w:ascii="Times New Roman" w:eastAsia="Times New Roman" w:hAnsi="Times New Roman"/>
        </w:rPr>
      </w:pPr>
      <w:r w:rsidRPr="008A608C">
        <w:rPr>
          <w:rFonts w:ascii="Times New Roman" w:hAnsi="Times New Roman"/>
          <w:b/>
          <w:color w:val="008000"/>
        </w:rPr>
        <w:t>MATRICULATION:</w:t>
      </w:r>
      <w:r w:rsidRPr="008A608C">
        <w:rPr>
          <w:rFonts w:ascii="Times New Roman" w:hAnsi="Times New Roman"/>
          <w:color w:val="333333"/>
        </w:rPr>
        <w:t xml:space="preserve"> Students arrive in Udine and go to </w:t>
      </w:r>
      <w:r w:rsidRPr="008A608C">
        <w:rPr>
          <w:rFonts w:ascii="Times New Roman" w:hAnsi="Times New Roman"/>
        </w:rPr>
        <w:t xml:space="preserve">Area </w:t>
      </w:r>
      <w:proofErr w:type="spellStart"/>
      <w:r w:rsidRPr="008A608C">
        <w:rPr>
          <w:rFonts w:ascii="Times New Roman" w:hAnsi="Times New Roman"/>
        </w:rPr>
        <w:t>dei</w:t>
      </w:r>
      <w:proofErr w:type="spellEnd"/>
      <w:r w:rsidRPr="008A608C">
        <w:rPr>
          <w:rFonts w:ascii="Times New Roman" w:hAnsi="Times New Roman"/>
        </w:rPr>
        <w:t xml:space="preserve"> </w:t>
      </w:r>
      <w:proofErr w:type="spellStart"/>
      <w:r w:rsidRPr="008A608C">
        <w:rPr>
          <w:rFonts w:ascii="Times New Roman" w:hAnsi="Times New Roman"/>
        </w:rPr>
        <w:t>Servizi</w:t>
      </w:r>
      <w:proofErr w:type="spellEnd"/>
      <w:r w:rsidRPr="008A608C">
        <w:rPr>
          <w:rFonts w:ascii="Times New Roman" w:hAnsi="Times New Roman"/>
        </w:rPr>
        <w:t xml:space="preserve"> per la </w:t>
      </w:r>
      <w:proofErr w:type="spellStart"/>
      <w:r w:rsidRPr="008A608C">
        <w:rPr>
          <w:rFonts w:ascii="Times New Roman" w:hAnsi="Times New Roman"/>
        </w:rPr>
        <w:t>Didattica</w:t>
      </w:r>
      <w:proofErr w:type="spellEnd"/>
      <w:r w:rsidRPr="008A608C">
        <w:rPr>
          <w:rFonts w:ascii="Times New Roman" w:hAnsi="Times New Roman"/>
        </w:rPr>
        <w:t xml:space="preserve"> (Students Office),</w:t>
      </w:r>
      <w:r w:rsidRPr="008A608C">
        <w:rPr>
          <w:rFonts w:ascii="Times New Roman" w:hAnsi="Times New Roman"/>
          <w:color w:val="333333"/>
        </w:rPr>
        <w:t xml:space="preserve"> to matriculate into the their program of interest </w:t>
      </w:r>
      <w:r w:rsidRPr="008A608C">
        <w:rPr>
          <w:rFonts w:ascii="Times New Roman" w:hAnsi="Times New Roman"/>
          <w:color w:val="333333"/>
          <w:u w:val="single"/>
        </w:rPr>
        <w:t>in September/October</w:t>
      </w:r>
      <w:r w:rsidRPr="008A608C">
        <w:rPr>
          <w:rFonts w:ascii="Times New Roman" w:hAnsi="Times New Roman"/>
          <w:color w:val="333333"/>
        </w:rPr>
        <w:t>.</w:t>
      </w:r>
    </w:p>
    <w:p w14:paraId="3E98F761" w14:textId="77777777" w:rsidR="00E21C59" w:rsidRPr="008A608C" w:rsidRDefault="00E21C59" w:rsidP="00E605D6">
      <w:pPr>
        <w:jc w:val="both"/>
        <w:rPr>
          <w:rFonts w:ascii="Times New Roman" w:eastAsia="Times New Roman" w:hAnsi="Times New Roman" w:cs="Times New Roman"/>
          <w:color w:val="333333"/>
          <w:lang w:val="en-US"/>
        </w:rPr>
      </w:pPr>
    </w:p>
    <w:p w14:paraId="0D571683" w14:textId="77777777" w:rsidR="00E21C59" w:rsidRPr="008A608C" w:rsidRDefault="00E21C59" w:rsidP="00E605D6">
      <w:pPr>
        <w:jc w:val="both"/>
        <w:rPr>
          <w:rFonts w:ascii="Times New Roman" w:eastAsia="Times New Roman" w:hAnsi="Times New Roman" w:cs="Times New Roman"/>
          <w:color w:val="333333"/>
          <w:lang w:val="en-US"/>
        </w:rPr>
      </w:pPr>
      <w:r w:rsidRPr="008A608C">
        <w:rPr>
          <w:rFonts w:ascii="Times New Roman" w:eastAsia="Times New Roman" w:hAnsi="Times New Roman" w:cs="Times New Roman"/>
          <w:color w:val="333333"/>
          <w:lang w:val="en-US"/>
        </w:rPr>
        <w:t>This program has only one intake (</w:t>
      </w:r>
      <w:r w:rsidRPr="008A608C">
        <w:rPr>
          <w:rFonts w:ascii="Times New Roman" w:eastAsia="Times New Roman" w:hAnsi="Times New Roman" w:cs="Times New Roman"/>
          <w:color w:val="333333"/>
          <w:u w:val="single"/>
          <w:lang w:val="en-US"/>
        </w:rPr>
        <w:t>mid-September</w:t>
      </w:r>
      <w:r w:rsidRPr="008A608C">
        <w:rPr>
          <w:rFonts w:ascii="Times New Roman" w:eastAsia="Times New Roman" w:hAnsi="Times New Roman" w:cs="Times New Roman"/>
          <w:color w:val="333333"/>
          <w:lang w:val="en-US"/>
        </w:rPr>
        <w:t xml:space="preserve">). </w:t>
      </w:r>
    </w:p>
    <w:p w14:paraId="610763FF" w14:textId="77777777" w:rsidR="00E21C59" w:rsidRPr="008A608C" w:rsidRDefault="00E21C59" w:rsidP="00E605D6">
      <w:pPr>
        <w:jc w:val="both"/>
        <w:rPr>
          <w:rFonts w:ascii="Times New Roman" w:eastAsia="Times New Roman" w:hAnsi="Times New Roman" w:cs="Times New Roman"/>
          <w:color w:val="333333"/>
          <w:lang w:val="en-US"/>
        </w:rPr>
      </w:pPr>
    </w:p>
    <w:p w14:paraId="7394279E" w14:textId="77777777" w:rsidR="00E21C59" w:rsidRPr="008A608C" w:rsidRDefault="00E21C59" w:rsidP="00E605D6">
      <w:pPr>
        <w:jc w:val="both"/>
        <w:rPr>
          <w:rFonts w:ascii="Times New Roman" w:eastAsia="Times New Roman" w:hAnsi="Times New Roman" w:cs="Times New Roman"/>
          <w:color w:val="333333"/>
          <w:lang w:val="en-US"/>
        </w:rPr>
      </w:pPr>
      <w:r w:rsidRPr="008A608C">
        <w:rPr>
          <w:rFonts w:ascii="Times New Roman" w:hAnsi="Times New Roman" w:cs="Times New Roman"/>
          <w:b/>
          <w:color w:val="008000"/>
          <w:lang w:val="en-US"/>
        </w:rPr>
        <w:t>Fees:</w:t>
      </w:r>
      <w:r w:rsidRPr="008A608C">
        <w:rPr>
          <w:rFonts w:ascii="Times New Roman" w:hAnsi="Times New Roman" w:cs="Times New Roman"/>
          <w:color w:val="333333"/>
          <w:lang w:val="en-US"/>
        </w:rPr>
        <w:t xml:space="preserve"> Tuitions are payable when the student matriculate into the program in Italy (no application fees applied). The tuition is composed of governmental taxes (variable amount; this tax varies depending upon the student family income, ranging from </w:t>
      </w:r>
      <w:r w:rsidRPr="008A608C">
        <w:rPr>
          <w:rFonts w:ascii="Times New Roman" w:hAnsi="Times New Roman" w:cs="Times New Roman"/>
          <w:lang w:val="en-US"/>
        </w:rPr>
        <w:t>370,00 to 1875,00 euros per year). Tuition fees are payable in three installments: the first installment is paid at registration, the second at the end of March and the last at the end of May.</w:t>
      </w:r>
      <w:r w:rsidRPr="008A608C">
        <w:rPr>
          <w:rFonts w:ascii="Times New Roman" w:hAnsi="Times New Roman" w:cs="Times New Roman"/>
          <w:color w:val="333333"/>
          <w:lang w:val="en-US"/>
        </w:rPr>
        <w:t xml:space="preserve"> </w:t>
      </w:r>
    </w:p>
    <w:p w14:paraId="7F2D1BE3" w14:textId="77777777" w:rsidR="0072363E" w:rsidRPr="008A608C" w:rsidRDefault="0072363E" w:rsidP="0072363E">
      <w:pPr>
        <w:jc w:val="both"/>
        <w:rPr>
          <w:rFonts w:ascii="Times New Roman" w:eastAsia="Times New Roman" w:hAnsi="Times New Roman" w:cs="Times New Roman"/>
          <w:color w:val="333333"/>
          <w:lang w:val="en-US"/>
        </w:rPr>
      </w:pPr>
      <w:r w:rsidRPr="008A608C">
        <w:rPr>
          <w:rFonts w:ascii="Times New Roman" w:eastAsia="Times New Roman" w:hAnsi="Times New Roman" w:cs="Times New Roman"/>
          <w:b/>
          <w:bCs/>
          <w:color w:val="008000"/>
          <w:lang w:val="en-US"/>
        </w:rPr>
        <w:t>Scholarship:</w:t>
      </w:r>
      <w:r w:rsidRPr="008A608C">
        <w:rPr>
          <w:rFonts w:ascii="Times New Roman" w:eastAsia="Times New Roman" w:hAnsi="Times New Roman" w:cs="Times New Roman"/>
          <w:b/>
          <w:bCs/>
          <w:color w:val="333333"/>
          <w:lang w:val="en-US"/>
        </w:rPr>
        <w:t xml:space="preserve"> </w:t>
      </w:r>
      <w:r w:rsidRPr="008A608C">
        <w:rPr>
          <w:rFonts w:ascii="Times New Roman" w:eastAsia="Times New Roman" w:hAnsi="Times New Roman" w:cs="Times New Roman"/>
          <w:color w:val="333333"/>
          <w:lang w:val="en-US"/>
        </w:rPr>
        <w:t xml:space="preserve">Students can apply </w:t>
      </w:r>
      <w:r w:rsidRPr="008A608C">
        <w:rPr>
          <w:rFonts w:ascii="Times New Roman" w:eastAsia="Times New Roman" w:hAnsi="Times New Roman" w:cs="Times New Roman"/>
          <w:b/>
          <w:color w:val="333333"/>
          <w:lang w:val="en-US"/>
        </w:rPr>
        <w:t>online</w:t>
      </w:r>
      <w:r w:rsidRPr="008A608C">
        <w:rPr>
          <w:rFonts w:ascii="Times New Roman" w:eastAsia="Times New Roman" w:hAnsi="Times New Roman" w:cs="Times New Roman"/>
          <w:color w:val="333333"/>
          <w:lang w:val="en-US"/>
        </w:rPr>
        <w:t xml:space="preserve"> </w:t>
      </w:r>
      <w:hyperlink r:id="rId110" w:history="1">
        <w:r w:rsidRPr="008A608C">
          <w:rPr>
            <w:rStyle w:val="Collegamentoipertestuale"/>
            <w:rFonts w:ascii="Times New Roman" w:hAnsi="Times New Roman" w:cs="Times New Roman"/>
            <w:lang w:val="en-US"/>
          </w:rPr>
          <w:t>http://www.ardiss.fvg.it/</w:t>
        </w:r>
      </w:hyperlink>
      <w:r w:rsidRPr="008A608C">
        <w:rPr>
          <w:rFonts w:ascii="Times New Roman" w:hAnsi="Times New Roman" w:cs="Times New Roman"/>
          <w:lang w:val="en-US"/>
        </w:rPr>
        <w:t xml:space="preserve"> </w:t>
      </w:r>
      <w:r w:rsidRPr="008A608C">
        <w:rPr>
          <w:rStyle w:val="Collegamentoipertestuale"/>
          <w:rFonts w:ascii="Times New Roman" w:eastAsia="Times New Roman" w:hAnsi="Times New Roman" w:cs="Times New Roman"/>
          <w:color w:val="auto"/>
          <w:lang w:val="en-US"/>
        </w:rPr>
        <w:t>from July to September</w:t>
      </w:r>
      <w:r w:rsidRPr="008A608C">
        <w:rPr>
          <w:rFonts w:ascii="Times New Roman" w:eastAsia="Times New Roman" w:hAnsi="Times New Roman" w:cs="Times New Roman"/>
          <w:bCs/>
          <w:lang w:val="en-US"/>
        </w:rPr>
        <w:t>.</w:t>
      </w:r>
      <w:r w:rsidRPr="008A608C">
        <w:rPr>
          <w:rFonts w:ascii="Times New Roman" w:eastAsia="Times New Roman" w:hAnsi="Times New Roman" w:cs="Times New Roman"/>
          <w:bCs/>
          <w:color w:val="333333"/>
          <w:lang w:val="en-US"/>
        </w:rPr>
        <w:t xml:space="preserve"> </w:t>
      </w:r>
      <w:proofErr w:type="spellStart"/>
      <w:r w:rsidRPr="008A608C">
        <w:rPr>
          <w:rFonts w:ascii="Times New Roman" w:eastAsia="Times New Roman" w:hAnsi="Times New Roman" w:cs="Times New Roman"/>
          <w:bCs/>
          <w:color w:val="333333"/>
          <w:lang w:val="en-US"/>
        </w:rPr>
        <w:t>Ardiss</w:t>
      </w:r>
      <w:proofErr w:type="spellEnd"/>
      <w:r w:rsidRPr="008A608C">
        <w:rPr>
          <w:rFonts w:ascii="Times New Roman" w:eastAsia="Times New Roman" w:hAnsi="Times New Roman" w:cs="Times New Roman"/>
          <w:bCs/>
          <w:color w:val="333333"/>
          <w:lang w:val="en-US"/>
        </w:rPr>
        <w:t xml:space="preserve"> is</w:t>
      </w:r>
      <w:r w:rsidRPr="008A608C">
        <w:rPr>
          <w:rFonts w:ascii="Times New Roman" w:eastAsia="Times New Roman" w:hAnsi="Times New Roman" w:cs="Times New Roman"/>
          <w:color w:val="333333"/>
          <w:lang w:val="en-US"/>
        </w:rPr>
        <w:t xml:space="preserve"> an institution that offers a limited number of scholarships based on family income and merit. Students can pre-apply online but may be requested to complete the application process in person when they arrive in Italy.</w:t>
      </w:r>
    </w:p>
    <w:p w14:paraId="0093C13D" w14:textId="77777777" w:rsidR="0072363E" w:rsidRPr="008A608C" w:rsidRDefault="0072363E" w:rsidP="0072363E">
      <w:pPr>
        <w:jc w:val="both"/>
        <w:rPr>
          <w:rFonts w:ascii="Times New Roman" w:eastAsia="Times New Roman" w:hAnsi="Times New Roman" w:cs="Times New Roman"/>
          <w:lang w:val="en-US"/>
        </w:rPr>
      </w:pPr>
    </w:p>
    <w:p w14:paraId="15C0CD84" w14:textId="77777777" w:rsidR="00E21C59" w:rsidRPr="008A608C" w:rsidRDefault="00E21C59" w:rsidP="00E605D6">
      <w:pPr>
        <w:jc w:val="both"/>
        <w:rPr>
          <w:rFonts w:ascii="Times New Roman" w:eastAsia="Times New Roman" w:hAnsi="Times New Roman" w:cs="Times New Roman"/>
          <w:b/>
          <w:bCs/>
          <w:color w:val="008000"/>
          <w:lang w:val="en-US"/>
        </w:rPr>
      </w:pPr>
    </w:p>
    <w:p w14:paraId="14D6F811" w14:textId="77777777" w:rsidR="00773974" w:rsidRPr="008A608C" w:rsidRDefault="00773974" w:rsidP="00AE7706">
      <w:pPr>
        <w:jc w:val="both"/>
        <w:rPr>
          <w:rFonts w:ascii="Times New Roman" w:eastAsia="Times New Roman" w:hAnsi="Times New Roman" w:cs="Times New Roman"/>
          <w:color w:val="000000"/>
          <w:sz w:val="20"/>
          <w:shd w:val="clear" w:color="auto" w:fill="FFFFFF"/>
          <w:lang w:val="en-US"/>
        </w:rPr>
      </w:pPr>
      <w:r w:rsidRPr="008A608C">
        <w:rPr>
          <w:rFonts w:ascii="Times New Roman" w:eastAsia="Times New Roman" w:hAnsi="Times New Roman" w:cs="Times New Roman"/>
          <w:b/>
          <w:bCs/>
          <w:noProof/>
          <w:color w:val="6D9B49"/>
          <w:sz w:val="28"/>
          <w:lang w:eastAsia="it-IT"/>
        </w:rPr>
        <w:drawing>
          <wp:anchor distT="0" distB="0" distL="114300" distR="114300" simplePos="0" relativeHeight="251770880" behindDoc="0" locked="0" layoutInCell="1" allowOverlap="1" wp14:anchorId="119FBA72" wp14:editId="37C07291">
            <wp:simplePos x="0" y="0"/>
            <wp:positionH relativeFrom="margin">
              <wp:align>left</wp:align>
            </wp:positionH>
            <wp:positionV relativeFrom="margin">
              <wp:align>top</wp:align>
            </wp:positionV>
            <wp:extent cx="6400800" cy="1943100"/>
            <wp:effectExtent l="0" t="0" r="0" b="12700"/>
            <wp:wrapSquare wrapText="bothSides"/>
            <wp:docPr id="38" name="Picture 38" descr="Macintosh HD:Users:robertadantona:Desktop:StudentsWorld:Italian Universities:StudentsWorld:logo:logoUNI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bertadantona:Desktop:StudentsWorld:Italian Universities:StudentsWorld:logo:logoUNIU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75D0D" w14:textId="77777777" w:rsidR="00773974" w:rsidRPr="008A608C" w:rsidRDefault="00773974" w:rsidP="00AE7706">
      <w:pPr>
        <w:jc w:val="both"/>
        <w:rPr>
          <w:rFonts w:ascii="Times New Roman" w:eastAsia="Times New Roman" w:hAnsi="Times New Roman" w:cs="Times New Roman"/>
          <w:color w:val="000000"/>
          <w:shd w:val="clear" w:color="auto" w:fill="FFFFFF"/>
          <w:lang w:val="en-US"/>
        </w:rPr>
      </w:pPr>
    </w:p>
    <w:p w14:paraId="4DB96A07" w14:textId="1085608F" w:rsidR="00773974" w:rsidRPr="008A608C" w:rsidRDefault="00773974" w:rsidP="00AE7706">
      <w:pPr>
        <w:jc w:val="both"/>
        <w:rPr>
          <w:rFonts w:ascii="Times New Roman" w:eastAsia="Times New Roman" w:hAnsi="Times New Roman" w:cs="Times New Roman"/>
          <w:b/>
          <w:color w:val="000000"/>
          <w:sz w:val="28"/>
          <w:shd w:val="clear" w:color="auto" w:fill="FFFFFF"/>
          <w:lang w:val="en-US"/>
        </w:rPr>
      </w:pPr>
      <w:r w:rsidRPr="008A608C">
        <w:rPr>
          <w:rFonts w:ascii="Times New Roman" w:eastAsia="Times New Roman" w:hAnsi="Times New Roman" w:cs="Times New Roman"/>
          <w:b/>
          <w:color w:val="000000"/>
          <w:sz w:val="28"/>
          <w:shd w:val="clear" w:color="auto" w:fill="FFFFFF"/>
          <w:lang w:val="en-US"/>
        </w:rPr>
        <w:t xml:space="preserve">The following programs are not entirely held in English. </w:t>
      </w:r>
      <w:r w:rsidR="006D574A" w:rsidRPr="008A608C">
        <w:rPr>
          <w:rFonts w:ascii="Times New Roman" w:eastAsia="Times New Roman" w:hAnsi="Times New Roman" w:cs="Times New Roman"/>
          <w:b/>
          <w:color w:val="000000"/>
          <w:sz w:val="28"/>
          <w:shd w:val="clear" w:color="auto" w:fill="FFFFFF"/>
          <w:lang w:val="en-US"/>
        </w:rPr>
        <w:t>A varying number of credits are taught in Italian. Requirements and evaluation</w:t>
      </w:r>
      <w:r w:rsidRPr="008A608C">
        <w:rPr>
          <w:rFonts w:ascii="Times New Roman" w:eastAsia="Times New Roman" w:hAnsi="Times New Roman" w:cs="Times New Roman"/>
          <w:b/>
          <w:color w:val="000000"/>
          <w:sz w:val="28"/>
          <w:shd w:val="clear" w:color="auto" w:fill="FFFFFF"/>
          <w:lang w:val="en-US"/>
        </w:rPr>
        <w:t xml:space="preserve"> </w:t>
      </w:r>
      <w:r w:rsidR="006D574A" w:rsidRPr="008A608C">
        <w:rPr>
          <w:rFonts w:ascii="Times New Roman" w:eastAsia="Times New Roman" w:hAnsi="Times New Roman" w:cs="Times New Roman"/>
          <w:b/>
          <w:color w:val="000000"/>
          <w:sz w:val="28"/>
          <w:shd w:val="clear" w:color="auto" w:fill="FFFFFF"/>
          <w:lang w:val="en-US"/>
        </w:rPr>
        <w:t xml:space="preserve">for these programs are to be discussed on a </w:t>
      </w:r>
      <w:proofErr w:type="gramStart"/>
      <w:r w:rsidR="006D574A" w:rsidRPr="008A608C">
        <w:rPr>
          <w:rFonts w:ascii="Times New Roman" w:eastAsia="Times New Roman" w:hAnsi="Times New Roman" w:cs="Times New Roman"/>
          <w:b/>
          <w:color w:val="000000"/>
          <w:sz w:val="28"/>
          <w:shd w:val="clear" w:color="auto" w:fill="FFFFFF"/>
          <w:lang w:val="en-US"/>
        </w:rPr>
        <w:t>case by case</w:t>
      </w:r>
      <w:proofErr w:type="gramEnd"/>
      <w:r w:rsidR="006D574A" w:rsidRPr="008A608C">
        <w:rPr>
          <w:rFonts w:ascii="Times New Roman" w:eastAsia="Times New Roman" w:hAnsi="Times New Roman" w:cs="Times New Roman"/>
          <w:b/>
          <w:color w:val="000000"/>
          <w:sz w:val="28"/>
          <w:shd w:val="clear" w:color="auto" w:fill="FFFFFF"/>
          <w:lang w:val="en-US"/>
        </w:rPr>
        <w:t xml:space="preserve"> scenario</w:t>
      </w:r>
      <w:r w:rsidRPr="008A608C">
        <w:rPr>
          <w:rFonts w:ascii="Times New Roman" w:eastAsia="Times New Roman" w:hAnsi="Times New Roman" w:cs="Times New Roman"/>
          <w:b/>
          <w:color w:val="000000"/>
          <w:sz w:val="28"/>
          <w:shd w:val="clear" w:color="auto" w:fill="FFFFFF"/>
          <w:lang w:val="en-US"/>
        </w:rPr>
        <w:t>.</w:t>
      </w:r>
    </w:p>
    <w:p w14:paraId="5D25721F" w14:textId="77777777" w:rsidR="00773974" w:rsidRPr="008A608C" w:rsidRDefault="00773974" w:rsidP="00AE7706">
      <w:pPr>
        <w:jc w:val="both"/>
        <w:rPr>
          <w:rFonts w:ascii="Times New Roman" w:eastAsia="Times New Roman" w:hAnsi="Times New Roman" w:cs="Times New Roman"/>
          <w:color w:val="000000"/>
          <w:shd w:val="clear" w:color="auto" w:fill="FFFFFF"/>
          <w:lang w:val="en-US"/>
        </w:rPr>
      </w:pPr>
    </w:p>
    <w:p w14:paraId="0097F877" w14:textId="77777777" w:rsidR="00773974" w:rsidRPr="008A608C" w:rsidRDefault="00773974" w:rsidP="00AE7706">
      <w:pPr>
        <w:jc w:val="both"/>
        <w:rPr>
          <w:rFonts w:ascii="Times New Roman" w:eastAsia="Times New Roman" w:hAnsi="Times New Roman" w:cs="Times New Roman"/>
          <w:lang w:val="en-US"/>
        </w:rPr>
      </w:pPr>
    </w:p>
    <w:p w14:paraId="6123A19B" w14:textId="77777777" w:rsidR="00773974" w:rsidRPr="008A608C" w:rsidRDefault="00773974" w:rsidP="00161FBD">
      <w:pPr>
        <w:pStyle w:val="Paragrafoelenco"/>
        <w:numPr>
          <w:ilvl w:val="0"/>
          <w:numId w:val="59"/>
        </w:numPr>
        <w:rPr>
          <w:rFonts w:ascii="Times New Roman" w:eastAsia="Times New Roman" w:hAnsi="Times New Roman"/>
          <w:b/>
          <w:bCs/>
          <w:color w:val="008000"/>
          <w:sz w:val="28"/>
          <w:szCs w:val="28"/>
        </w:rPr>
      </w:pPr>
      <w:r w:rsidRPr="008A608C">
        <w:rPr>
          <w:rFonts w:ascii="Times New Roman" w:eastAsia="Times New Roman" w:hAnsi="Times New Roman"/>
          <w:b/>
          <w:bCs/>
          <w:noProof/>
          <w:color w:val="008000"/>
          <w:sz w:val="28"/>
          <w:szCs w:val="28"/>
        </w:rPr>
        <w:t>BACHELOR</w:t>
      </w:r>
      <w:r w:rsidRPr="008A608C">
        <w:rPr>
          <w:rFonts w:ascii="Times New Roman" w:eastAsia="Times New Roman" w:hAnsi="Times New Roman"/>
          <w:b/>
          <w:bCs/>
          <w:color w:val="008000"/>
          <w:sz w:val="28"/>
          <w:szCs w:val="28"/>
        </w:rPr>
        <w:t xml:space="preserve"> IN PRESERVATION OF CULTURAL HERITAGE</w:t>
      </w:r>
    </w:p>
    <w:p w14:paraId="2EFB8FE0" w14:textId="77777777" w:rsidR="00773974" w:rsidRPr="008A608C" w:rsidRDefault="00773974" w:rsidP="00161FBD">
      <w:pPr>
        <w:pStyle w:val="Paragrafoelenco"/>
        <w:numPr>
          <w:ilvl w:val="0"/>
          <w:numId w:val="59"/>
        </w:numPr>
        <w:rPr>
          <w:rFonts w:ascii="Times New Roman" w:eastAsia="Times New Roman" w:hAnsi="Times New Roman"/>
          <w:b/>
          <w:bCs/>
          <w:color w:val="008000"/>
          <w:sz w:val="28"/>
          <w:szCs w:val="28"/>
        </w:rPr>
      </w:pPr>
      <w:r w:rsidRPr="008A608C">
        <w:rPr>
          <w:rFonts w:ascii="Times New Roman" w:eastAsia="Times New Roman" w:hAnsi="Times New Roman"/>
          <w:b/>
          <w:bCs/>
          <w:noProof/>
          <w:color w:val="008000"/>
          <w:sz w:val="28"/>
          <w:szCs w:val="28"/>
        </w:rPr>
        <w:t>BACHELOR</w:t>
      </w:r>
      <w:r w:rsidRPr="008A608C">
        <w:rPr>
          <w:rFonts w:ascii="Times New Roman" w:eastAsia="Times New Roman" w:hAnsi="Times New Roman"/>
          <w:b/>
          <w:bCs/>
          <w:color w:val="008000"/>
          <w:sz w:val="28"/>
          <w:szCs w:val="28"/>
        </w:rPr>
        <w:t xml:space="preserve"> IN VITICULTURE AND OENOLOGY</w:t>
      </w:r>
    </w:p>
    <w:p w14:paraId="03CB5E25" w14:textId="77777777" w:rsidR="00773974" w:rsidRPr="008A608C" w:rsidRDefault="00773974" w:rsidP="00161FBD">
      <w:pPr>
        <w:pStyle w:val="Paragrafoelenco"/>
        <w:numPr>
          <w:ilvl w:val="0"/>
          <w:numId w:val="59"/>
        </w:numPr>
        <w:jc w:val="both"/>
        <w:rPr>
          <w:rFonts w:ascii="Times New Roman" w:eastAsia="Times New Roman" w:hAnsi="Times New Roman"/>
          <w:b/>
          <w:bCs/>
          <w:color w:val="008000"/>
          <w:sz w:val="28"/>
          <w:szCs w:val="28"/>
        </w:rPr>
      </w:pPr>
      <w:r w:rsidRPr="008A608C">
        <w:rPr>
          <w:rFonts w:ascii="Times New Roman" w:eastAsia="Times New Roman" w:hAnsi="Times New Roman"/>
          <w:b/>
          <w:bCs/>
          <w:color w:val="008000"/>
          <w:sz w:val="28"/>
          <w:szCs w:val="28"/>
        </w:rPr>
        <w:t>MASTER DEGREE COURSE IN VITICULTURE, OENOLOGY AND MARKETING</w:t>
      </w:r>
    </w:p>
    <w:p w14:paraId="2BE755C8" w14:textId="77777777" w:rsidR="00773974" w:rsidRPr="008A608C" w:rsidRDefault="00773974" w:rsidP="00161FBD">
      <w:pPr>
        <w:pStyle w:val="Paragrafoelenco"/>
        <w:numPr>
          <w:ilvl w:val="0"/>
          <w:numId w:val="59"/>
        </w:numPr>
        <w:jc w:val="both"/>
        <w:rPr>
          <w:rFonts w:ascii="Times New Roman" w:eastAsia="Times New Roman" w:hAnsi="Times New Roman"/>
          <w:b/>
          <w:bCs/>
          <w:color w:val="008000"/>
          <w:sz w:val="28"/>
          <w:szCs w:val="28"/>
        </w:rPr>
      </w:pPr>
      <w:r w:rsidRPr="008A608C">
        <w:rPr>
          <w:rFonts w:ascii="Times New Roman" w:eastAsia="Times New Roman" w:hAnsi="Times New Roman"/>
          <w:b/>
          <w:bCs/>
          <w:color w:val="008000"/>
          <w:sz w:val="28"/>
          <w:szCs w:val="28"/>
        </w:rPr>
        <w:t>INTERNATIONAL CURRICULUM AND MASTER DOUBLE DEGREE IN MEDICAL AND PHARMACEUTICAL BIOTECHNOLOGY</w:t>
      </w:r>
    </w:p>
    <w:p w14:paraId="64D2B72A" w14:textId="77777777" w:rsidR="00773974" w:rsidRPr="008A608C" w:rsidRDefault="00773974" w:rsidP="00161FBD">
      <w:pPr>
        <w:pStyle w:val="Paragrafoelenco"/>
        <w:numPr>
          <w:ilvl w:val="0"/>
          <w:numId w:val="59"/>
        </w:numPr>
        <w:jc w:val="both"/>
        <w:rPr>
          <w:rFonts w:ascii="Times New Roman" w:eastAsia="Times New Roman" w:hAnsi="Times New Roman"/>
          <w:b/>
          <w:bCs/>
          <w:color w:val="008000"/>
          <w:sz w:val="28"/>
          <w:szCs w:val="28"/>
        </w:rPr>
      </w:pPr>
      <w:r w:rsidRPr="008A608C">
        <w:rPr>
          <w:rFonts w:ascii="Times New Roman" w:eastAsia="Times New Roman" w:hAnsi="Times New Roman"/>
          <w:b/>
          <w:bCs/>
          <w:color w:val="008000"/>
          <w:sz w:val="28"/>
          <w:szCs w:val="28"/>
        </w:rPr>
        <w:t>INTERNATIONAL MASTER JOINT DEGREE IN COMPUTER SCIENCE</w:t>
      </w:r>
    </w:p>
    <w:p w14:paraId="02C9BA7A" w14:textId="77777777" w:rsidR="00773974" w:rsidRPr="008A608C" w:rsidRDefault="00773974" w:rsidP="00161FBD">
      <w:pPr>
        <w:pStyle w:val="Paragrafoelenco"/>
        <w:numPr>
          <w:ilvl w:val="0"/>
          <w:numId w:val="59"/>
        </w:numPr>
        <w:jc w:val="both"/>
        <w:rPr>
          <w:rFonts w:ascii="Times New Roman" w:eastAsia="Times New Roman" w:hAnsi="Times New Roman"/>
          <w:b/>
          <w:bCs/>
          <w:color w:val="008000"/>
          <w:sz w:val="28"/>
          <w:szCs w:val="28"/>
        </w:rPr>
      </w:pPr>
      <w:r w:rsidRPr="008A608C">
        <w:rPr>
          <w:rFonts w:ascii="Times New Roman" w:eastAsia="Times New Roman" w:hAnsi="Times New Roman"/>
          <w:b/>
          <w:bCs/>
          <w:color w:val="008000"/>
          <w:sz w:val="28"/>
          <w:szCs w:val="28"/>
        </w:rPr>
        <w:t>MASTER DEGREE COURSE IN ELECTRICAL ENGINEERING</w:t>
      </w:r>
    </w:p>
    <w:p w14:paraId="1003833C" w14:textId="77777777" w:rsidR="00773974" w:rsidRPr="008A608C" w:rsidRDefault="00773974" w:rsidP="00161FBD">
      <w:pPr>
        <w:pStyle w:val="Paragrafoelenco"/>
        <w:numPr>
          <w:ilvl w:val="0"/>
          <w:numId w:val="59"/>
        </w:numPr>
        <w:jc w:val="both"/>
        <w:rPr>
          <w:rFonts w:ascii="Times New Roman" w:eastAsia="Times New Roman" w:hAnsi="Times New Roman"/>
          <w:b/>
          <w:bCs/>
          <w:color w:val="008000"/>
          <w:sz w:val="28"/>
          <w:szCs w:val="28"/>
        </w:rPr>
      </w:pPr>
      <w:r w:rsidRPr="008A608C">
        <w:rPr>
          <w:rFonts w:ascii="Times New Roman" w:eastAsia="Times New Roman" w:hAnsi="Times New Roman"/>
          <w:b/>
          <w:bCs/>
          <w:color w:val="008000"/>
          <w:sz w:val="28"/>
          <w:szCs w:val="28"/>
        </w:rPr>
        <w:t>MASTER DEGREE COURSE IN EUROPEAN AND INTERNATIONAL LANGUAGES AND LITERATURES</w:t>
      </w:r>
    </w:p>
    <w:p w14:paraId="71CE4F04" w14:textId="77777777" w:rsidR="00773974" w:rsidRPr="008A608C" w:rsidRDefault="00773974" w:rsidP="00161FBD">
      <w:pPr>
        <w:pStyle w:val="Paragrafoelenco"/>
        <w:numPr>
          <w:ilvl w:val="0"/>
          <w:numId w:val="59"/>
        </w:numPr>
        <w:jc w:val="both"/>
        <w:rPr>
          <w:rFonts w:ascii="Times New Roman" w:eastAsia="Times New Roman" w:hAnsi="Times New Roman"/>
          <w:b/>
          <w:bCs/>
          <w:color w:val="008000"/>
          <w:sz w:val="28"/>
          <w:szCs w:val="28"/>
        </w:rPr>
      </w:pPr>
      <w:r w:rsidRPr="008A608C">
        <w:rPr>
          <w:rFonts w:ascii="Times New Roman" w:eastAsia="Times New Roman" w:hAnsi="Times New Roman"/>
          <w:b/>
          <w:bCs/>
          <w:color w:val="008000"/>
          <w:sz w:val="28"/>
          <w:szCs w:val="28"/>
        </w:rPr>
        <w:t>MASTER DEGREE COURSE IN FILM AND AUDIOVISUAL STUDIES</w:t>
      </w:r>
    </w:p>
    <w:p w14:paraId="12BA4278" w14:textId="77777777" w:rsidR="00773974" w:rsidRPr="008A608C" w:rsidRDefault="00773974" w:rsidP="00161FBD">
      <w:pPr>
        <w:pStyle w:val="Paragrafoelenco"/>
        <w:numPr>
          <w:ilvl w:val="0"/>
          <w:numId w:val="59"/>
        </w:numPr>
        <w:rPr>
          <w:rFonts w:ascii="Times New Roman" w:eastAsia="Times New Roman" w:hAnsi="Times New Roman"/>
          <w:b/>
          <w:color w:val="008000"/>
          <w:sz w:val="28"/>
          <w:szCs w:val="28"/>
        </w:rPr>
      </w:pPr>
      <w:r w:rsidRPr="008A608C">
        <w:rPr>
          <w:rFonts w:ascii="Times New Roman" w:eastAsia="Times New Roman" w:hAnsi="Times New Roman"/>
          <w:b/>
          <w:color w:val="008000"/>
          <w:sz w:val="28"/>
          <w:szCs w:val="28"/>
        </w:rPr>
        <w:t>MASTER DEGREE COURSE IN HEALTH BIOTECHNOLOGIES</w:t>
      </w:r>
    </w:p>
    <w:p w14:paraId="0E94AC5F" w14:textId="77777777" w:rsidR="00773974" w:rsidRPr="008A608C" w:rsidRDefault="00773974" w:rsidP="00161FBD">
      <w:pPr>
        <w:pStyle w:val="Paragrafoelenco"/>
        <w:numPr>
          <w:ilvl w:val="0"/>
          <w:numId w:val="59"/>
        </w:numPr>
        <w:rPr>
          <w:rFonts w:ascii="Times New Roman" w:eastAsia="Times New Roman" w:hAnsi="Times New Roman"/>
          <w:b/>
          <w:color w:val="008000"/>
          <w:sz w:val="28"/>
          <w:szCs w:val="28"/>
        </w:rPr>
      </w:pPr>
      <w:r w:rsidRPr="008A608C">
        <w:rPr>
          <w:rFonts w:ascii="Times New Roman" w:eastAsia="Times New Roman" w:hAnsi="Times New Roman"/>
          <w:b/>
          <w:color w:val="008000"/>
          <w:sz w:val="28"/>
          <w:szCs w:val="28"/>
        </w:rPr>
        <w:t>MASTER DEGREE COURSE IN MANAGEMENT ENGINEERING</w:t>
      </w:r>
    </w:p>
    <w:p w14:paraId="78A56384" w14:textId="77777777" w:rsidR="00773974" w:rsidRPr="008A608C" w:rsidRDefault="00773974" w:rsidP="00161FBD">
      <w:pPr>
        <w:pStyle w:val="Paragrafoelenco"/>
        <w:numPr>
          <w:ilvl w:val="0"/>
          <w:numId w:val="59"/>
        </w:numPr>
        <w:rPr>
          <w:rFonts w:ascii="Times New Roman" w:eastAsia="Times New Roman" w:hAnsi="Times New Roman"/>
          <w:b/>
          <w:color w:val="008000"/>
          <w:sz w:val="28"/>
          <w:szCs w:val="28"/>
        </w:rPr>
      </w:pPr>
      <w:r w:rsidRPr="008A608C">
        <w:rPr>
          <w:rFonts w:ascii="Times New Roman" w:eastAsia="Times New Roman" w:hAnsi="Times New Roman"/>
          <w:b/>
          <w:color w:val="008000"/>
          <w:sz w:val="28"/>
          <w:szCs w:val="28"/>
        </w:rPr>
        <w:t>MASTER DEGREE COURSE IN MULTIMEDIACOMMUNICATION AND IT</w:t>
      </w:r>
    </w:p>
    <w:p w14:paraId="7BE7C931" w14:textId="77777777" w:rsidR="00773974" w:rsidRPr="008A608C" w:rsidRDefault="00773974" w:rsidP="00AE7706">
      <w:pPr>
        <w:rPr>
          <w:rFonts w:ascii="Times New Roman" w:eastAsia="Times New Roman" w:hAnsi="Times New Roman" w:cs="Times New Roman"/>
          <w:b/>
          <w:color w:val="008000"/>
          <w:sz w:val="28"/>
          <w:szCs w:val="38"/>
        </w:rPr>
      </w:pPr>
    </w:p>
    <w:p w14:paraId="061E61F4" w14:textId="77777777" w:rsidR="00773974" w:rsidRPr="008A608C" w:rsidRDefault="00773974" w:rsidP="00AE7706">
      <w:pPr>
        <w:jc w:val="both"/>
        <w:rPr>
          <w:rFonts w:ascii="Times New Roman" w:eastAsia="Times New Roman" w:hAnsi="Times New Roman" w:cs="Times New Roman"/>
          <w:lang w:val="en-US"/>
        </w:rPr>
      </w:pPr>
    </w:p>
    <w:p w14:paraId="56A07893" w14:textId="77777777" w:rsidR="00773974" w:rsidRPr="008A608C" w:rsidRDefault="00773974" w:rsidP="00AE7706">
      <w:pPr>
        <w:jc w:val="both"/>
        <w:rPr>
          <w:rFonts w:ascii="Times New Roman" w:eastAsia="Times New Roman" w:hAnsi="Times New Roman" w:cs="Times New Roman"/>
          <w:lang w:val="en-US"/>
        </w:rPr>
      </w:pPr>
    </w:p>
    <w:p w14:paraId="653E7C50" w14:textId="77777777" w:rsidR="00773974" w:rsidRPr="008A608C" w:rsidRDefault="00773974" w:rsidP="00AE7706">
      <w:pPr>
        <w:jc w:val="both"/>
        <w:rPr>
          <w:rFonts w:ascii="Times New Roman" w:eastAsia="Times New Roman" w:hAnsi="Times New Roman" w:cs="Times New Roman"/>
          <w:color w:val="333333"/>
          <w:lang w:val="en-US"/>
        </w:rPr>
      </w:pPr>
    </w:p>
    <w:p w14:paraId="2933EBE5" w14:textId="2B2F459D" w:rsidR="00773974" w:rsidRPr="008A608C" w:rsidRDefault="00773974" w:rsidP="00AE7706">
      <w:pPr>
        <w:jc w:val="both"/>
        <w:rPr>
          <w:rFonts w:ascii="Times New Roman" w:eastAsia="Times New Roman" w:hAnsi="Times New Roman" w:cs="Times New Roman"/>
          <w:color w:val="333333"/>
          <w:lang w:val="en-US"/>
        </w:rPr>
      </w:pPr>
      <w:r w:rsidRPr="008A608C">
        <w:rPr>
          <w:rFonts w:ascii="Times New Roman" w:hAnsi="Times New Roman" w:cs="Times New Roman"/>
          <w:b/>
          <w:color w:val="008000"/>
          <w:lang w:val="en-US"/>
        </w:rPr>
        <w:t>Fees:</w:t>
      </w:r>
      <w:r w:rsidRPr="008A608C">
        <w:rPr>
          <w:rFonts w:ascii="Times New Roman" w:hAnsi="Times New Roman" w:cs="Times New Roman"/>
          <w:color w:val="333333"/>
          <w:lang w:val="en-US"/>
        </w:rPr>
        <w:t xml:space="preserve"> Tuitions are payable when the student matriculate into the program in Italy (no application fees applied). For the majority of the courses above, the tuition is composed of governmental taxes (variable amount; this tax varies depending upon the student family income, ranging from </w:t>
      </w:r>
      <w:r w:rsidRPr="008A608C">
        <w:rPr>
          <w:rFonts w:ascii="Times New Roman" w:hAnsi="Times New Roman" w:cs="Times New Roman"/>
          <w:lang w:val="en-US"/>
        </w:rPr>
        <w:t>370,00 to 1875,00 euros per year). Tuition fees are payable in three installments: the first installment is paid at registration, the second at the end of March and the last at the end of May.</w:t>
      </w:r>
      <w:r w:rsidRPr="008A608C">
        <w:rPr>
          <w:rFonts w:ascii="Times New Roman" w:hAnsi="Times New Roman" w:cs="Times New Roman"/>
          <w:color w:val="333333"/>
          <w:lang w:val="en-US"/>
        </w:rPr>
        <w:t xml:space="preserve"> </w:t>
      </w:r>
    </w:p>
    <w:p w14:paraId="47ED7A12" w14:textId="77777777" w:rsidR="00773974" w:rsidRPr="008A608C" w:rsidRDefault="00773974" w:rsidP="00AE7706">
      <w:pPr>
        <w:jc w:val="both"/>
        <w:rPr>
          <w:rFonts w:ascii="Times New Roman" w:eastAsia="Times New Roman" w:hAnsi="Times New Roman" w:cs="Times New Roman"/>
          <w:b/>
          <w:bCs/>
          <w:color w:val="008000"/>
          <w:lang w:val="en-US"/>
        </w:rPr>
      </w:pPr>
    </w:p>
    <w:p w14:paraId="7C70E21F" w14:textId="77777777" w:rsidR="00773974" w:rsidRPr="008A608C" w:rsidRDefault="00773974" w:rsidP="00AE7706">
      <w:pPr>
        <w:jc w:val="both"/>
        <w:rPr>
          <w:rFonts w:ascii="Times New Roman" w:eastAsia="Times New Roman" w:hAnsi="Times New Roman" w:cs="Times New Roman"/>
          <w:lang w:val="en-US"/>
        </w:rPr>
      </w:pPr>
      <w:r w:rsidRPr="008A608C">
        <w:rPr>
          <w:rFonts w:ascii="Times New Roman" w:eastAsia="Times New Roman" w:hAnsi="Times New Roman" w:cs="Times New Roman"/>
          <w:b/>
          <w:bCs/>
          <w:color w:val="008000"/>
          <w:lang w:val="en-US"/>
        </w:rPr>
        <w:t>Scholarship:</w:t>
      </w:r>
      <w:r w:rsidRPr="008A608C">
        <w:rPr>
          <w:rFonts w:ascii="Times New Roman" w:eastAsia="Times New Roman" w:hAnsi="Times New Roman" w:cs="Times New Roman"/>
          <w:b/>
          <w:bCs/>
          <w:color w:val="333333"/>
          <w:lang w:val="en-US"/>
        </w:rPr>
        <w:t xml:space="preserve"> </w:t>
      </w:r>
      <w:r w:rsidRPr="008A608C">
        <w:rPr>
          <w:rFonts w:ascii="Times New Roman" w:eastAsia="Times New Roman" w:hAnsi="Times New Roman" w:cs="Times New Roman"/>
          <w:color w:val="333333"/>
          <w:lang w:val="en-US"/>
        </w:rPr>
        <w:t xml:space="preserve">Students can apply </w:t>
      </w:r>
      <w:r w:rsidRPr="008A608C">
        <w:rPr>
          <w:rFonts w:ascii="Times New Roman" w:eastAsia="Times New Roman" w:hAnsi="Times New Roman" w:cs="Times New Roman"/>
          <w:b/>
          <w:color w:val="333333"/>
          <w:lang w:val="en-US"/>
        </w:rPr>
        <w:t>online</w:t>
      </w:r>
      <w:r w:rsidRPr="008A608C">
        <w:rPr>
          <w:rFonts w:ascii="Times New Roman" w:eastAsia="Times New Roman" w:hAnsi="Times New Roman" w:cs="Times New Roman"/>
          <w:color w:val="333333"/>
          <w:lang w:val="en-US"/>
        </w:rPr>
        <w:t xml:space="preserve"> </w:t>
      </w:r>
      <w:hyperlink r:id="rId111" w:history="1">
        <w:r w:rsidRPr="008A608C">
          <w:rPr>
            <w:rStyle w:val="Collegamentoipertestuale"/>
            <w:rFonts w:ascii="Times New Roman" w:hAnsi="Times New Roman" w:cs="Times New Roman"/>
            <w:lang w:val="en-US"/>
          </w:rPr>
          <w:t>http://www.ardiss.fvg.it/</w:t>
        </w:r>
      </w:hyperlink>
      <w:r w:rsidRPr="008A608C">
        <w:rPr>
          <w:rFonts w:ascii="Times New Roman" w:hAnsi="Times New Roman" w:cs="Times New Roman"/>
          <w:lang w:val="en-US"/>
        </w:rPr>
        <w:t xml:space="preserve"> </w:t>
      </w:r>
      <w:r w:rsidRPr="008A608C">
        <w:rPr>
          <w:rStyle w:val="Collegamentoipertestuale"/>
          <w:rFonts w:ascii="Times New Roman" w:eastAsia="Times New Roman" w:hAnsi="Times New Roman" w:cs="Times New Roman"/>
          <w:color w:val="auto"/>
          <w:lang w:val="en-US"/>
        </w:rPr>
        <w:t>from July to September</w:t>
      </w:r>
      <w:r w:rsidRPr="008A608C">
        <w:rPr>
          <w:rFonts w:ascii="Times New Roman" w:eastAsia="Times New Roman" w:hAnsi="Times New Roman" w:cs="Times New Roman"/>
          <w:bCs/>
          <w:lang w:val="en-US"/>
        </w:rPr>
        <w:t>.</w:t>
      </w:r>
      <w:r w:rsidRPr="008A608C">
        <w:rPr>
          <w:rFonts w:ascii="Times New Roman" w:eastAsia="Times New Roman" w:hAnsi="Times New Roman" w:cs="Times New Roman"/>
          <w:bCs/>
          <w:color w:val="333333"/>
          <w:lang w:val="en-US"/>
        </w:rPr>
        <w:t xml:space="preserve"> </w:t>
      </w:r>
      <w:proofErr w:type="spellStart"/>
      <w:r w:rsidRPr="008A608C">
        <w:rPr>
          <w:rFonts w:ascii="Times New Roman" w:eastAsia="Times New Roman" w:hAnsi="Times New Roman" w:cs="Times New Roman"/>
          <w:bCs/>
          <w:color w:val="333333"/>
          <w:lang w:val="en-US"/>
        </w:rPr>
        <w:t>Ardiss</w:t>
      </w:r>
      <w:proofErr w:type="spellEnd"/>
      <w:r w:rsidRPr="008A608C">
        <w:rPr>
          <w:rFonts w:ascii="Times New Roman" w:eastAsia="Times New Roman" w:hAnsi="Times New Roman" w:cs="Times New Roman"/>
          <w:bCs/>
          <w:color w:val="333333"/>
          <w:lang w:val="en-US"/>
        </w:rPr>
        <w:t xml:space="preserve"> is</w:t>
      </w:r>
      <w:r w:rsidRPr="008A608C">
        <w:rPr>
          <w:rFonts w:ascii="Times New Roman" w:eastAsia="Times New Roman" w:hAnsi="Times New Roman" w:cs="Times New Roman"/>
          <w:color w:val="333333"/>
          <w:lang w:val="en-US"/>
        </w:rPr>
        <w:t xml:space="preserve"> an institution that offers a limited number of scholarships based on family income and merit. Students can pre-apply online but may be requested to complete the application process in person when they arrive in Italy.</w:t>
      </w:r>
    </w:p>
    <w:p w14:paraId="0B38573D" w14:textId="77777777" w:rsidR="00E21C59" w:rsidRPr="008A608C" w:rsidRDefault="00E21C59">
      <w:pPr>
        <w:rPr>
          <w:rFonts w:ascii="Times New Roman" w:hAnsi="Times New Roman" w:cs="Times New Roman"/>
          <w:lang w:val="en-US"/>
        </w:rPr>
      </w:pPr>
    </w:p>
    <w:p w14:paraId="5A2077A6" w14:textId="77777777" w:rsidR="000777F6" w:rsidRPr="008A608C" w:rsidRDefault="000777F6" w:rsidP="00AE7706">
      <w:pPr>
        <w:jc w:val="both"/>
        <w:rPr>
          <w:rFonts w:ascii="Times New Roman" w:eastAsia="Times New Roman" w:hAnsi="Times New Roman" w:cs="Times New Roman"/>
          <w:b/>
          <w:bCs/>
          <w:color w:val="6D9B49"/>
          <w:sz w:val="28"/>
          <w:szCs w:val="28"/>
          <w:lang w:val="en-US"/>
        </w:rPr>
      </w:pPr>
    </w:p>
    <w:p w14:paraId="2A9B0B53" w14:textId="77777777" w:rsidR="000777F6" w:rsidRPr="008A608C" w:rsidRDefault="000777F6" w:rsidP="00AE7706">
      <w:pPr>
        <w:jc w:val="both"/>
        <w:rPr>
          <w:rFonts w:ascii="Times New Roman" w:eastAsia="Times New Roman" w:hAnsi="Times New Roman" w:cs="Times New Roman"/>
          <w:b/>
          <w:bCs/>
          <w:color w:val="6D9B49"/>
          <w:sz w:val="28"/>
          <w:szCs w:val="28"/>
          <w:lang w:val="en-US"/>
        </w:rPr>
      </w:pPr>
    </w:p>
    <w:p w14:paraId="190E37D6" w14:textId="77777777" w:rsidR="000777F6" w:rsidRPr="008A608C" w:rsidRDefault="000777F6" w:rsidP="00AE7706">
      <w:pPr>
        <w:jc w:val="both"/>
        <w:rPr>
          <w:rFonts w:ascii="Times New Roman" w:eastAsia="Times New Roman" w:hAnsi="Times New Roman" w:cs="Times New Roman"/>
          <w:b/>
          <w:bCs/>
          <w:color w:val="6D9B49"/>
          <w:sz w:val="28"/>
          <w:szCs w:val="28"/>
          <w:lang w:val="en-US"/>
        </w:rPr>
      </w:pPr>
    </w:p>
    <w:p w14:paraId="75079E57" w14:textId="3A1B666B" w:rsidR="00C551CC" w:rsidRPr="008A608C" w:rsidRDefault="00805474" w:rsidP="00AE7706">
      <w:pPr>
        <w:jc w:val="both"/>
        <w:rPr>
          <w:rFonts w:ascii="Times New Roman" w:hAnsi="Times New Roman" w:cs="Times New Roman"/>
          <w:sz w:val="32"/>
          <w:szCs w:val="28"/>
          <w:lang w:val="en-US"/>
        </w:rPr>
      </w:pPr>
      <w:r w:rsidRPr="008A608C">
        <w:rPr>
          <w:rFonts w:ascii="Times New Roman" w:hAnsi="Times New Roman" w:cs="Times New Roman"/>
          <w:noProof/>
          <w:lang w:eastAsia="it-IT"/>
        </w:rPr>
        <w:drawing>
          <wp:anchor distT="0" distB="0" distL="114300" distR="114300" simplePos="0" relativeHeight="251754496" behindDoc="0" locked="0" layoutInCell="1" allowOverlap="1" wp14:anchorId="55CD502A" wp14:editId="52B89BD1">
            <wp:simplePos x="0" y="0"/>
            <wp:positionH relativeFrom="margin">
              <wp:align>left</wp:align>
            </wp:positionH>
            <wp:positionV relativeFrom="margin">
              <wp:align>top</wp:align>
            </wp:positionV>
            <wp:extent cx="2857500" cy="2057400"/>
            <wp:effectExtent l="0" t="0" r="12700" b="0"/>
            <wp:wrapSquare wrapText="bothSides"/>
            <wp:docPr id="55" name="Picture 55" descr="Macintosh HD:Users:robertadantona:Desktop:StudentsWorld:Italian Universities:StudentsWorld:logo:logo orizzontale 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bertadantona:Desktop:StudentsWorld:Italian Universities:StudentsWorld:logo:logo orizzontale colo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1CC" w:rsidRPr="008A608C">
        <w:rPr>
          <w:rFonts w:ascii="Times New Roman" w:hAnsi="Times New Roman" w:cs="Times New Roman"/>
          <w:noProof/>
          <w:sz w:val="28"/>
          <w:lang w:eastAsia="it-IT"/>
        </w:rPr>
        <w:drawing>
          <wp:anchor distT="0" distB="0" distL="114300" distR="114300" simplePos="0" relativeHeight="251752448" behindDoc="0" locked="0" layoutInCell="1" allowOverlap="1" wp14:anchorId="4F247ADE" wp14:editId="458A7F19">
            <wp:simplePos x="0" y="0"/>
            <wp:positionH relativeFrom="margin">
              <wp:align>left</wp:align>
            </wp:positionH>
            <wp:positionV relativeFrom="margin">
              <wp:align>top</wp:align>
            </wp:positionV>
            <wp:extent cx="2857500" cy="2057400"/>
            <wp:effectExtent l="0" t="0" r="12700" b="0"/>
            <wp:wrapSquare wrapText="bothSides"/>
            <wp:docPr id="54" name="Picture 54" descr="Macintosh HD:Users:robertadantona:Desktop:StudentsWorld:Italian Universities:StudentsWorld:logo:logo orizzontale 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bertadantona:Desktop:StudentsWorld:Italian Universities:StudentsWorld:logo:logo orizzontale colo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1CC" w:rsidRPr="008A608C">
        <w:rPr>
          <w:rFonts w:ascii="Times New Roman" w:eastAsia="Times New Roman" w:hAnsi="Times New Roman" w:cs="Times New Roman"/>
          <w:b/>
          <w:bCs/>
          <w:color w:val="6D9B49"/>
          <w:sz w:val="32"/>
          <w:szCs w:val="28"/>
          <w:lang w:val="en-US"/>
        </w:rPr>
        <w:t>B</w:t>
      </w:r>
      <w:r w:rsidRPr="008A608C">
        <w:rPr>
          <w:rFonts w:ascii="Times New Roman" w:eastAsia="Times New Roman" w:hAnsi="Times New Roman" w:cs="Times New Roman"/>
          <w:b/>
          <w:bCs/>
          <w:color w:val="6D9B49"/>
          <w:sz w:val="32"/>
          <w:szCs w:val="28"/>
          <w:lang w:val="en-US"/>
        </w:rPr>
        <w:t>achelor in Economics and Management</w:t>
      </w:r>
    </w:p>
    <w:p w14:paraId="1A06908D" w14:textId="2C6A359C" w:rsidR="00805474" w:rsidRPr="008A608C" w:rsidRDefault="00E54296" w:rsidP="00AE7706">
      <w:pPr>
        <w:pStyle w:val="NormaleWeb"/>
        <w:jc w:val="both"/>
        <w:rPr>
          <w:rFonts w:ascii="Times New Roman" w:hAnsi="Times New Roman"/>
          <w:color w:val="0000FF"/>
          <w:sz w:val="24"/>
          <w:lang w:val="en-US"/>
        </w:rPr>
      </w:pPr>
      <w:hyperlink r:id="rId112" w:history="1">
        <w:r w:rsidR="00805474" w:rsidRPr="008A608C">
          <w:rPr>
            <w:rStyle w:val="Collegamentoipertestuale"/>
            <w:rFonts w:ascii="Times New Roman" w:hAnsi="Times New Roman"/>
            <w:lang w:val="en-US"/>
          </w:rPr>
          <w:t>http://www.unive.it/nqcontent.cfm?a_id=157792</w:t>
        </w:r>
      </w:hyperlink>
    </w:p>
    <w:p w14:paraId="323F907C" w14:textId="77777777" w:rsidR="00C551CC" w:rsidRPr="008A608C" w:rsidRDefault="00C551CC" w:rsidP="00AE7706">
      <w:pPr>
        <w:jc w:val="both"/>
        <w:rPr>
          <w:rFonts w:ascii="Times New Roman" w:eastAsia="Times New Roman" w:hAnsi="Times New Roman" w:cs="Times New Roman"/>
          <w:lang w:val="en-US"/>
        </w:rPr>
      </w:pPr>
      <w:r w:rsidRPr="008A608C">
        <w:rPr>
          <w:rFonts w:ascii="Times New Roman" w:eastAsia="Times New Roman" w:hAnsi="Times New Roman" w:cs="Times New Roman"/>
          <w:color w:val="222222"/>
          <w:shd w:val="clear" w:color="auto" w:fill="FFFFFF"/>
          <w:lang w:val="en-US"/>
        </w:rPr>
        <w:t>The Program involves 3 years of study and provides students with knowledge of general scientific methods and contents, as well as with the opportunity to acquire the necessary professional skills. It provides students with an international education and combines management and economics (theory, methods and models) with legal, mathematical and statistical subjects.</w:t>
      </w:r>
    </w:p>
    <w:p w14:paraId="275C70F3" w14:textId="77777777" w:rsidR="00805474" w:rsidRPr="008A608C" w:rsidRDefault="00805474" w:rsidP="00AE7706">
      <w:pPr>
        <w:jc w:val="both"/>
        <w:rPr>
          <w:rFonts w:ascii="Times New Roman" w:hAnsi="Times New Roman" w:cs="Times New Roman"/>
          <w:b/>
          <w:color w:val="008000"/>
          <w:lang w:val="en-US"/>
        </w:rPr>
      </w:pPr>
    </w:p>
    <w:p w14:paraId="4B96C5DB" w14:textId="77777777" w:rsidR="00C551CC" w:rsidRPr="008A608C" w:rsidRDefault="00C551CC" w:rsidP="00AE7706">
      <w:pPr>
        <w:jc w:val="both"/>
        <w:rPr>
          <w:rFonts w:ascii="Times New Roman" w:eastAsia="Times New Roman" w:hAnsi="Times New Roman" w:cs="Times New Roman"/>
          <w:lang w:val="en-US"/>
        </w:rPr>
      </w:pPr>
      <w:r w:rsidRPr="008A608C">
        <w:rPr>
          <w:rFonts w:ascii="Times New Roman" w:hAnsi="Times New Roman" w:cs="Times New Roman"/>
          <w:b/>
          <w:color w:val="008000"/>
          <w:lang w:val="en-US"/>
        </w:rPr>
        <w:t xml:space="preserve">Programs Pre-Requisites: </w:t>
      </w:r>
    </w:p>
    <w:p w14:paraId="7231301B" w14:textId="7210C9F5" w:rsidR="00C551CC" w:rsidRPr="008A608C" w:rsidRDefault="00C551CC" w:rsidP="00C551CC">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High school diploma</w:t>
      </w:r>
      <w:r w:rsidR="00805474" w:rsidRPr="008A608C">
        <w:rPr>
          <w:rFonts w:ascii="Times New Roman" w:eastAsia="Times New Roman" w:hAnsi="Times New Roman"/>
          <w:color w:val="333333"/>
        </w:rPr>
        <w:t> (</w:t>
      </w:r>
      <w:r w:rsidRPr="008A608C">
        <w:rPr>
          <w:rFonts w:ascii="Times New Roman" w:eastAsia="Times New Roman" w:hAnsi="Times New Roman"/>
          <w:color w:val="333333"/>
        </w:rPr>
        <w:t xml:space="preserve">in English or Italian). </w:t>
      </w:r>
    </w:p>
    <w:p w14:paraId="640F7BEF" w14:textId="77777777" w:rsidR="00C551CC" w:rsidRPr="008A608C" w:rsidRDefault="00C551CC" w:rsidP="00C551CC">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Curriculum Vitae</w:t>
      </w:r>
      <w:r w:rsidRPr="008A608C">
        <w:rPr>
          <w:rFonts w:ascii="Times New Roman" w:eastAsia="Times New Roman" w:hAnsi="Times New Roman"/>
          <w:color w:val="333333"/>
        </w:rPr>
        <w:t> (in English, any format).</w:t>
      </w:r>
    </w:p>
    <w:p w14:paraId="4112710B" w14:textId="77777777" w:rsidR="00C551CC" w:rsidRPr="008A608C" w:rsidRDefault="00C551CC" w:rsidP="00C551CC">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Motivation Letter</w:t>
      </w:r>
      <w:r w:rsidRPr="008A608C">
        <w:rPr>
          <w:rFonts w:ascii="Times New Roman" w:eastAsia="Times New Roman" w:hAnsi="Times New Roman"/>
          <w:color w:val="333333"/>
        </w:rPr>
        <w:t> (in English, any format).</w:t>
      </w:r>
    </w:p>
    <w:p w14:paraId="7B877814" w14:textId="4FDCCDA6" w:rsidR="00C551CC" w:rsidRPr="008A608C" w:rsidRDefault="00C551CC" w:rsidP="00C551CC">
      <w:pPr>
        <w:pStyle w:val="Paragrafoelenco"/>
        <w:numPr>
          <w:ilvl w:val="0"/>
          <w:numId w:val="5"/>
        </w:numPr>
        <w:spacing w:before="100" w:beforeAutospacing="1" w:after="100" w:afterAutospacing="1"/>
        <w:jc w:val="both"/>
        <w:rPr>
          <w:rFonts w:ascii="Times New Roman" w:hAnsi="Times New Roman"/>
          <w:color w:val="333333"/>
        </w:rPr>
      </w:pPr>
      <w:r w:rsidRPr="008A608C">
        <w:rPr>
          <w:rFonts w:ascii="Times New Roman" w:eastAsia="Times New Roman" w:hAnsi="Times New Roman"/>
          <w:b/>
          <w:bCs/>
          <w:color w:val="333333"/>
        </w:rPr>
        <w:t xml:space="preserve">English proficiency certificate </w:t>
      </w:r>
      <w:r w:rsidRPr="008A608C">
        <w:rPr>
          <w:rFonts w:ascii="Times New Roman" w:eastAsia="Times New Roman" w:hAnsi="Times New Roman"/>
          <w:bCs/>
          <w:color w:val="333333"/>
        </w:rPr>
        <w:t>for non-English mother tongue.</w:t>
      </w:r>
      <w:r w:rsidRPr="008A608C">
        <w:rPr>
          <w:rFonts w:ascii="Times New Roman" w:eastAsia="Times New Roman" w:hAnsi="Times New Roman"/>
          <w:color w:val="333333"/>
        </w:rPr>
        <w:t xml:space="preserve"> Minimum requirements: IELTS 6.0-TOEFL IBT 65/PBT 513/CBT 183- CE</w:t>
      </w:r>
      <w:r w:rsidR="00F56CF1" w:rsidRPr="008A608C">
        <w:rPr>
          <w:rFonts w:ascii="Times New Roman" w:eastAsia="Times New Roman" w:hAnsi="Times New Roman"/>
          <w:color w:val="333333"/>
        </w:rPr>
        <w:t>F B2- OR ALL OTHER EQUIVALENTS)</w:t>
      </w:r>
      <w:r w:rsidRPr="008A608C">
        <w:rPr>
          <w:rFonts w:ascii="Times New Roman" w:eastAsia="Times New Roman" w:hAnsi="Times New Roman"/>
          <w:bCs/>
          <w:color w:val="333333"/>
        </w:rPr>
        <w:t>.</w:t>
      </w:r>
    </w:p>
    <w:p w14:paraId="1716833D" w14:textId="77777777" w:rsidR="00C551CC" w:rsidRPr="008A608C" w:rsidRDefault="00C551CC" w:rsidP="00AE7706">
      <w:pPr>
        <w:spacing w:before="100" w:beforeAutospacing="1" w:after="100" w:afterAutospacing="1"/>
        <w:jc w:val="center"/>
        <w:rPr>
          <w:rFonts w:ascii="Times New Roman" w:hAnsi="Times New Roman" w:cs="Times New Roman"/>
          <w:color w:val="008000"/>
          <w:lang w:val="en-US"/>
        </w:rPr>
      </w:pPr>
      <w:r w:rsidRPr="008A608C">
        <w:rPr>
          <w:rFonts w:ascii="Times New Roman" w:eastAsia="Times New Roman" w:hAnsi="Times New Roman" w:cs="Times New Roman"/>
          <w:b/>
          <w:color w:val="008000"/>
          <w:lang w:val="en-US"/>
        </w:rPr>
        <w:t>APPLICATION IN 3 STEPS</w:t>
      </w:r>
    </w:p>
    <w:p w14:paraId="55B58B42" w14:textId="77777777" w:rsidR="00C551CC" w:rsidRPr="008A608C" w:rsidRDefault="00C551CC" w:rsidP="00161FBD">
      <w:pPr>
        <w:pStyle w:val="PreformattatoHTML"/>
        <w:numPr>
          <w:ilvl w:val="0"/>
          <w:numId w:val="51"/>
        </w:numPr>
        <w:shd w:val="clear" w:color="auto" w:fill="FFFFFF"/>
        <w:tabs>
          <w:tab w:val="clear" w:pos="1832"/>
          <w:tab w:val="clear" w:pos="2748"/>
          <w:tab w:val="left" w:pos="1418"/>
        </w:tabs>
        <w:jc w:val="both"/>
        <w:rPr>
          <w:rFonts w:ascii="Times New Roman" w:hAnsi="Times New Roman" w:cs="Times New Roman"/>
          <w:color w:val="212121"/>
          <w:sz w:val="24"/>
          <w:szCs w:val="24"/>
          <w:lang w:val="en-US"/>
        </w:rPr>
      </w:pPr>
      <w:r w:rsidRPr="008A608C">
        <w:rPr>
          <w:rFonts w:ascii="Times New Roman" w:hAnsi="Times New Roman" w:cs="Times New Roman"/>
          <w:b/>
          <w:color w:val="008000"/>
          <w:sz w:val="24"/>
          <w:szCs w:val="24"/>
          <w:lang w:val="en-US"/>
        </w:rPr>
        <w:t>PRE-EVALUATION:</w:t>
      </w:r>
      <w:r w:rsidRPr="008A608C">
        <w:rPr>
          <w:rFonts w:ascii="Times New Roman" w:hAnsi="Times New Roman" w:cs="Times New Roman"/>
          <w:color w:val="333333"/>
          <w:sz w:val="24"/>
          <w:szCs w:val="24"/>
          <w:lang w:val="en-US"/>
        </w:rPr>
        <w:t xml:space="preserve"> Students are requested to register online (here: </w:t>
      </w:r>
      <w:r w:rsidRPr="008A608C">
        <w:rPr>
          <w:rFonts w:ascii="Times New Roman" w:hAnsi="Times New Roman" w:cs="Times New Roman"/>
          <w:color w:val="0000FF"/>
          <w:sz w:val="24"/>
          <w:szCs w:val="24"/>
          <w:lang w:val="en-US"/>
        </w:rPr>
        <w:t>https://esse3.unive.it/AddressBook/ABStartProcessoRegAction.do</w:t>
      </w:r>
      <w:proofErr w:type="gramStart"/>
      <w:r w:rsidRPr="008A608C">
        <w:rPr>
          <w:rFonts w:ascii="Times New Roman" w:hAnsi="Times New Roman" w:cs="Times New Roman"/>
          <w:color w:val="0000FF"/>
          <w:sz w:val="24"/>
          <w:szCs w:val="24"/>
          <w:lang w:val="en-US"/>
        </w:rPr>
        <w:t>;jsessionid</w:t>
      </w:r>
      <w:proofErr w:type="gramEnd"/>
      <w:r w:rsidRPr="008A608C">
        <w:rPr>
          <w:rFonts w:ascii="Times New Roman" w:hAnsi="Times New Roman" w:cs="Times New Roman"/>
          <w:color w:val="0000FF"/>
          <w:sz w:val="24"/>
          <w:szCs w:val="24"/>
          <w:lang w:val="en-US"/>
        </w:rPr>
        <w:t>=1F35952FB84F894844A1B548F7624EBC.jvm_unive_esse3web12?cod_lingua=eng</w:t>
      </w:r>
      <w:r w:rsidRPr="008A608C">
        <w:rPr>
          <w:rFonts w:ascii="Times New Roman" w:hAnsi="Times New Roman" w:cs="Times New Roman"/>
          <w:color w:val="333333"/>
          <w:sz w:val="24"/>
          <w:szCs w:val="24"/>
          <w:lang w:val="en-US"/>
        </w:rPr>
        <w:t>) and enroll for the test of admission between July and August. After this first step, students must p</w:t>
      </w:r>
      <w:r w:rsidRPr="008A608C">
        <w:rPr>
          <w:rFonts w:ascii="Times New Roman" w:hAnsi="Times New Roman" w:cs="Times New Roman"/>
          <w:color w:val="212121"/>
          <w:sz w:val="24"/>
          <w:szCs w:val="24"/>
          <w:lang w:val="en-US"/>
        </w:rPr>
        <w:t>ay the first installment of tuition and university fees through MAV exclusively on-demand or by credit card. The registration will be completed within seven working days after the payment and communicated via e-mail. Only 10 international students have access to the course. Only 70 international students have access to the course.</w:t>
      </w:r>
    </w:p>
    <w:p w14:paraId="30AC437C" w14:textId="72A57D1B" w:rsidR="00C551CC" w:rsidRPr="008A608C" w:rsidRDefault="00C551CC" w:rsidP="00161FBD">
      <w:pPr>
        <w:pStyle w:val="Paragrafoelenco"/>
        <w:numPr>
          <w:ilvl w:val="0"/>
          <w:numId w:val="51"/>
        </w:numPr>
        <w:spacing w:before="100" w:beforeAutospacing="1" w:after="100" w:afterAutospacing="1"/>
        <w:jc w:val="both"/>
        <w:rPr>
          <w:rFonts w:ascii="Times New Roman" w:hAnsi="Times New Roman"/>
          <w:color w:val="333333"/>
        </w:rPr>
      </w:pPr>
      <w:r w:rsidRPr="008A608C">
        <w:rPr>
          <w:rFonts w:ascii="Times New Roman" w:hAnsi="Times New Roman"/>
          <w:b/>
          <w:color w:val="008000"/>
        </w:rPr>
        <w:t>EMBASSY:</w:t>
      </w:r>
      <w:r w:rsidRPr="008A608C">
        <w:rPr>
          <w:rFonts w:ascii="Times New Roman" w:hAnsi="Times New Roman"/>
          <w:color w:val="333333"/>
        </w:rPr>
        <w:t xml:space="preserve"> Non-European </w:t>
      </w:r>
      <w:proofErr w:type="gramStart"/>
      <w:r w:rsidRPr="008A608C">
        <w:rPr>
          <w:rFonts w:ascii="Times New Roman" w:hAnsi="Times New Roman"/>
          <w:color w:val="333333"/>
        </w:rPr>
        <w:t>students</w:t>
      </w:r>
      <w:proofErr w:type="gramEnd"/>
      <w:r w:rsidRPr="008A608C">
        <w:rPr>
          <w:rFonts w:ascii="Times New Roman" w:hAnsi="Times New Roman"/>
          <w:color w:val="333333"/>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rPr>
        <w:t xml:space="preserve">during the Visa Processing Period (usually </w:t>
      </w:r>
      <w:r w:rsidRPr="008A608C">
        <w:rPr>
          <w:rFonts w:ascii="Times New Roman" w:eastAsia="Times New Roman" w:hAnsi="Times New Roman"/>
          <w:color w:val="333333"/>
          <w:u w:val="single"/>
        </w:rPr>
        <w:t>between the end of May and the beginning of July</w:t>
      </w:r>
      <w:r w:rsidRPr="008A608C">
        <w:rPr>
          <w:rFonts w:ascii="Times New Roman" w:eastAsia="Times New Roman" w:hAnsi="Times New Roman"/>
          <w:color w:val="333333"/>
        </w:rPr>
        <w:t>)</w:t>
      </w:r>
      <w:r w:rsidRPr="008A608C">
        <w:rPr>
          <w:rFonts w:ascii="Times New Roman" w:hAnsi="Times New Roman"/>
          <w:color w:val="333333"/>
        </w:rPr>
        <w:t xml:space="preserve">. Depending upon the Country of residence, students may have to produce a copy of the pre-evaluation letter from the University to the Embassy along with all the other documents. Non-European and European students alike must provide official copies of all the requested documents, </w:t>
      </w:r>
      <w:r w:rsidR="00F56CF1" w:rsidRPr="008A608C">
        <w:rPr>
          <w:rFonts w:ascii="Times New Roman" w:hAnsi="Times New Roman"/>
          <w:color w:val="333333"/>
        </w:rPr>
        <w:t>officially translated into English or Italian.</w:t>
      </w:r>
    </w:p>
    <w:p w14:paraId="5BA5C416" w14:textId="77777777" w:rsidR="00C551CC" w:rsidRPr="008A608C" w:rsidRDefault="00C551CC" w:rsidP="00161FBD">
      <w:pPr>
        <w:pStyle w:val="Paragrafoelenco"/>
        <w:numPr>
          <w:ilvl w:val="0"/>
          <w:numId w:val="51"/>
        </w:numPr>
        <w:rPr>
          <w:rFonts w:ascii="Times New Roman" w:eastAsia="Times New Roman" w:hAnsi="Times New Roman"/>
        </w:rPr>
      </w:pPr>
      <w:r w:rsidRPr="008A608C">
        <w:rPr>
          <w:rFonts w:ascii="Times New Roman" w:hAnsi="Times New Roman"/>
          <w:b/>
          <w:color w:val="008000"/>
        </w:rPr>
        <w:t>MATRICULATION:</w:t>
      </w:r>
      <w:r w:rsidRPr="008A608C">
        <w:rPr>
          <w:rFonts w:ascii="Times New Roman" w:hAnsi="Times New Roman"/>
          <w:color w:val="333333"/>
        </w:rPr>
        <w:t xml:space="preserve"> Students arrive in Venice and go to the University Office for International Students to matriculate into the program of interest </w:t>
      </w:r>
      <w:r w:rsidRPr="008A608C">
        <w:rPr>
          <w:rFonts w:ascii="Times New Roman" w:hAnsi="Times New Roman"/>
          <w:color w:val="333333"/>
          <w:u w:val="single"/>
        </w:rPr>
        <w:t>in September/October</w:t>
      </w:r>
      <w:r w:rsidRPr="008A608C">
        <w:rPr>
          <w:rFonts w:ascii="Times New Roman" w:hAnsi="Times New Roman"/>
          <w:color w:val="333333"/>
        </w:rPr>
        <w:t>.</w:t>
      </w:r>
    </w:p>
    <w:p w14:paraId="5380D931" w14:textId="77777777" w:rsidR="00042067" w:rsidRPr="008A608C" w:rsidRDefault="00042067" w:rsidP="00AE7706">
      <w:pPr>
        <w:jc w:val="both"/>
        <w:rPr>
          <w:rFonts w:ascii="Times New Roman" w:eastAsia="Times New Roman" w:hAnsi="Times New Roman" w:cs="Times New Roman"/>
          <w:color w:val="333333"/>
          <w:lang w:val="en-US"/>
        </w:rPr>
      </w:pPr>
    </w:p>
    <w:p w14:paraId="01606A3F" w14:textId="77777777" w:rsidR="00C551CC" w:rsidRPr="008A608C" w:rsidRDefault="00C551CC" w:rsidP="00AE7706">
      <w:pPr>
        <w:jc w:val="both"/>
        <w:rPr>
          <w:rFonts w:ascii="Times New Roman" w:eastAsia="Times New Roman" w:hAnsi="Times New Roman" w:cs="Times New Roman"/>
          <w:color w:val="333333"/>
          <w:lang w:val="en-US"/>
        </w:rPr>
      </w:pPr>
      <w:r w:rsidRPr="008A608C">
        <w:rPr>
          <w:rFonts w:ascii="Times New Roman" w:eastAsia="Times New Roman" w:hAnsi="Times New Roman" w:cs="Times New Roman"/>
          <w:color w:val="333333"/>
          <w:lang w:val="en-US"/>
        </w:rPr>
        <w:t>This program has only one intake (</w:t>
      </w:r>
      <w:r w:rsidRPr="008A608C">
        <w:rPr>
          <w:rFonts w:ascii="Times New Roman" w:eastAsia="Times New Roman" w:hAnsi="Times New Roman" w:cs="Times New Roman"/>
          <w:color w:val="333333"/>
          <w:u w:val="single"/>
          <w:lang w:val="en-US"/>
        </w:rPr>
        <w:t>mid-September</w:t>
      </w:r>
      <w:r w:rsidRPr="008A608C">
        <w:rPr>
          <w:rFonts w:ascii="Times New Roman" w:eastAsia="Times New Roman" w:hAnsi="Times New Roman" w:cs="Times New Roman"/>
          <w:color w:val="333333"/>
          <w:lang w:val="en-US"/>
        </w:rPr>
        <w:t xml:space="preserve">). </w:t>
      </w:r>
    </w:p>
    <w:p w14:paraId="6AD895BA" w14:textId="77777777" w:rsidR="00C551CC" w:rsidRPr="008A608C" w:rsidRDefault="00C551CC" w:rsidP="00AE7706">
      <w:pPr>
        <w:jc w:val="both"/>
        <w:rPr>
          <w:rFonts w:ascii="Times New Roman" w:eastAsia="Times New Roman" w:hAnsi="Times New Roman" w:cs="Times New Roman"/>
          <w:color w:val="333333"/>
          <w:lang w:val="en-US"/>
        </w:rPr>
      </w:pPr>
    </w:p>
    <w:p w14:paraId="11F4EC2C" w14:textId="77777777" w:rsidR="00C551CC" w:rsidRPr="008A608C" w:rsidRDefault="00C551CC" w:rsidP="00AE7706">
      <w:pPr>
        <w:jc w:val="both"/>
        <w:rPr>
          <w:rFonts w:ascii="Times New Roman" w:eastAsia="Times New Roman" w:hAnsi="Times New Roman" w:cs="Times New Roman"/>
          <w:lang w:val="en-US"/>
        </w:rPr>
      </w:pPr>
      <w:r w:rsidRPr="008A608C">
        <w:rPr>
          <w:rFonts w:ascii="Times New Roman" w:hAnsi="Times New Roman" w:cs="Times New Roman"/>
          <w:b/>
          <w:color w:val="008000"/>
          <w:lang w:val="en-US"/>
        </w:rPr>
        <w:t>Fees:</w:t>
      </w:r>
      <w:r w:rsidRPr="008A608C">
        <w:rPr>
          <w:rFonts w:ascii="Times New Roman" w:hAnsi="Times New Roman" w:cs="Times New Roman"/>
          <w:color w:val="333333"/>
          <w:lang w:val="en-US"/>
        </w:rPr>
        <w:t xml:space="preserve"> </w:t>
      </w:r>
      <w:r w:rsidRPr="008A608C">
        <w:rPr>
          <w:rFonts w:ascii="Times New Roman" w:eastAsia="Times New Roman" w:hAnsi="Times New Roman" w:cs="Times New Roman"/>
          <w:shd w:val="clear" w:color="auto" w:fill="FFFFFF"/>
          <w:lang w:val="en-US"/>
        </w:rPr>
        <w:t>Only students who present their</w:t>
      </w:r>
      <w:r w:rsidRPr="008A608C">
        <w:rPr>
          <w:rStyle w:val="apple-converted-space"/>
          <w:rFonts w:ascii="Times New Roman" w:eastAsia="Times New Roman" w:hAnsi="Times New Roman" w:cs="Times New Roman"/>
          <w:shd w:val="clear" w:color="auto" w:fill="FFFFFF"/>
          <w:lang w:val="en-US"/>
        </w:rPr>
        <w:t> </w:t>
      </w:r>
      <w:r w:rsidRPr="008A608C">
        <w:rPr>
          <w:rFonts w:ascii="Times New Roman" w:eastAsia="Times New Roman" w:hAnsi="Times New Roman" w:cs="Times New Roman"/>
          <w:bCs/>
          <w:shd w:val="clear" w:color="auto" w:fill="FFFFFF"/>
          <w:lang w:val="en-US"/>
        </w:rPr>
        <w:fldChar w:fldCharType="begin"/>
      </w:r>
      <w:r w:rsidRPr="008A608C">
        <w:rPr>
          <w:rFonts w:ascii="Times New Roman" w:eastAsia="Times New Roman" w:hAnsi="Times New Roman" w:cs="Times New Roman"/>
          <w:bCs/>
          <w:shd w:val="clear" w:color="auto" w:fill="FFFFFF"/>
          <w:lang w:val="en-US"/>
        </w:rPr>
        <w:instrText xml:space="preserve"> HYPERLINK "http://sat.collegeboard.org/about-tests/sat" \t "_blank" </w:instrText>
      </w:r>
      <w:r w:rsidRPr="008A608C">
        <w:rPr>
          <w:rFonts w:ascii="Times New Roman" w:eastAsia="Times New Roman" w:hAnsi="Times New Roman" w:cs="Times New Roman"/>
          <w:bCs/>
          <w:shd w:val="clear" w:color="auto" w:fill="FFFFFF"/>
          <w:lang w:val="en-US"/>
        </w:rPr>
        <w:fldChar w:fldCharType="separate"/>
      </w:r>
      <w:r w:rsidRPr="008A608C">
        <w:rPr>
          <w:rStyle w:val="Collegamentoipertestuale"/>
          <w:rFonts w:ascii="Times New Roman" w:eastAsia="Times New Roman" w:hAnsi="Times New Roman" w:cs="Times New Roman"/>
          <w:shd w:val="clear" w:color="auto" w:fill="FFFFFF"/>
          <w:lang w:val="en-US"/>
        </w:rPr>
        <w:t>SAT1</w:t>
      </w:r>
      <w:r w:rsidRPr="008A608C">
        <w:rPr>
          <w:rFonts w:ascii="Times New Roman" w:eastAsia="Times New Roman" w:hAnsi="Times New Roman" w:cs="Times New Roman"/>
          <w:bCs/>
          <w:shd w:val="clear" w:color="auto" w:fill="FFFFFF"/>
          <w:lang w:val="en-US"/>
        </w:rPr>
        <w:fldChar w:fldCharType="end"/>
      </w:r>
      <w:r w:rsidRPr="008A608C">
        <w:rPr>
          <w:rFonts w:ascii="Times New Roman" w:eastAsia="Times New Roman" w:hAnsi="Times New Roman" w:cs="Times New Roman"/>
          <w:shd w:val="clear" w:color="auto" w:fill="FFFFFF"/>
          <w:lang w:val="en-US"/>
        </w:rPr>
        <w:t>/</w:t>
      </w:r>
      <w:r w:rsidRPr="008A608C">
        <w:rPr>
          <w:rFonts w:ascii="Times New Roman" w:eastAsia="Times New Roman" w:hAnsi="Times New Roman" w:cs="Times New Roman"/>
          <w:bCs/>
          <w:shd w:val="clear" w:color="auto" w:fill="FFFFFF"/>
          <w:lang w:val="en-US"/>
        </w:rPr>
        <w:fldChar w:fldCharType="begin"/>
      </w:r>
      <w:r w:rsidRPr="008A608C">
        <w:rPr>
          <w:rFonts w:ascii="Times New Roman" w:eastAsia="Times New Roman" w:hAnsi="Times New Roman" w:cs="Times New Roman"/>
          <w:bCs/>
          <w:shd w:val="clear" w:color="auto" w:fill="FFFFFF"/>
          <w:lang w:val="en-US"/>
        </w:rPr>
        <w:instrText xml:space="preserve"> HYPERLINK "http://www.ets.org/gre" \t "_blank" </w:instrText>
      </w:r>
      <w:r w:rsidRPr="008A608C">
        <w:rPr>
          <w:rFonts w:ascii="Times New Roman" w:eastAsia="Times New Roman" w:hAnsi="Times New Roman" w:cs="Times New Roman"/>
          <w:bCs/>
          <w:shd w:val="clear" w:color="auto" w:fill="FFFFFF"/>
          <w:lang w:val="en-US"/>
        </w:rPr>
        <w:fldChar w:fldCharType="separate"/>
      </w:r>
      <w:r w:rsidRPr="008A608C">
        <w:rPr>
          <w:rStyle w:val="Collegamentoipertestuale"/>
          <w:rFonts w:ascii="Times New Roman" w:eastAsia="Times New Roman" w:hAnsi="Times New Roman" w:cs="Times New Roman"/>
          <w:shd w:val="clear" w:color="auto" w:fill="FFFFFF"/>
          <w:lang w:val="en-US"/>
        </w:rPr>
        <w:t>GRE</w:t>
      </w:r>
      <w:r w:rsidRPr="008A608C">
        <w:rPr>
          <w:rFonts w:ascii="Times New Roman" w:eastAsia="Times New Roman" w:hAnsi="Times New Roman" w:cs="Times New Roman"/>
          <w:bCs/>
          <w:shd w:val="clear" w:color="auto" w:fill="FFFFFF"/>
          <w:lang w:val="en-US"/>
        </w:rPr>
        <w:fldChar w:fldCharType="end"/>
      </w:r>
      <w:r w:rsidRPr="008A608C">
        <w:rPr>
          <w:rFonts w:ascii="Times New Roman" w:eastAsia="Times New Roman" w:hAnsi="Times New Roman" w:cs="Times New Roman"/>
          <w:bCs/>
          <w:shd w:val="clear" w:color="auto" w:fill="FFFFFF"/>
          <w:lang w:val="en-US"/>
        </w:rPr>
        <w:t>/</w:t>
      </w:r>
      <w:r w:rsidRPr="008A608C">
        <w:rPr>
          <w:rFonts w:ascii="Times New Roman" w:eastAsia="Times New Roman" w:hAnsi="Times New Roman" w:cs="Times New Roman"/>
          <w:bCs/>
          <w:shd w:val="clear" w:color="auto" w:fill="FFFFFF"/>
          <w:lang w:val="en-US"/>
        </w:rPr>
        <w:fldChar w:fldCharType="begin"/>
      </w:r>
      <w:r w:rsidRPr="008A608C">
        <w:rPr>
          <w:rFonts w:ascii="Times New Roman" w:eastAsia="Times New Roman" w:hAnsi="Times New Roman" w:cs="Times New Roman"/>
          <w:bCs/>
          <w:shd w:val="clear" w:color="auto" w:fill="FFFFFF"/>
          <w:lang w:val="en-US"/>
        </w:rPr>
        <w:instrText xml:space="preserve"> HYPERLINK "http://sat.collegeboard.org/about-tests/sat-subject-tests" \t "_blank" </w:instrText>
      </w:r>
      <w:r w:rsidRPr="008A608C">
        <w:rPr>
          <w:rFonts w:ascii="Times New Roman" w:eastAsia="Times New Roman" w:hAnsi="Times New Roman" w:cs="Times New Roman"/>
          <w:bCs/>
          <w:shd w:val="clear" w:color="auto" w:fill="FFFFFF"/>
          <w:lang w:val="en-US"/>
        </w:rPr>
        <w:fldChar w:fldCharType="separate"/>
      </w:r>
      <w:r w:rsidRPr="008A608C">
        <w:rPr>
          <w:rStyle w:val="Collegamentoipertestuale"/>
          <w:rFonts w:ascii="Times New Roman" w:eastAsia="Times New Roman" w:hAnsi="Times New Roman" w:cs="Times New Roman"/>
          <w:shd w:val="clear" w:color="auto" w:fill="FFFFFF"/>
          <w:lang w:val="en-US"/>
        </w:rPr>
        <w:t>Sat Subject test</w:t>
      </w:r>
      <w:r w:rsidRPr="008A608C">
        <w:rPr>
          <w:rFonts w:ascii="Times New Roman" w:eastAsia="Times New Roman" w:hAnsi="Times New Roman" w:cs="Times New Roman"/>
          <w:bCs/>
          <w:shd w:val="clear" w:color="auto" w:fill="FFFFFF"/>
          <w:lang w:val="en-US"/>
        </w:rPr>
        <w:fldChar w:fldCharType="end"/>
      </w:r>
      <w:r w:rsidRPr="008A608C">
        <w:rPr>
          <w:rStyle w:val="apple-converted-space"/>
          <w:rFonts w:ascii="Times New Roman" w:eastAsia="Times New Roman" w:hAnsi="Times New Roman" w:cs="Times New Roman"/>
          <w:bCs/>
          <w:shd w:val="clear" w:color="auto" w:fill="FFFFFF"/>
          <w:lang w:val="en-US"/>
        </w:rPr>
        <w:t> </w:t>
      </w:r>
      <w:r w:rsidRPr="008A608C">
        <w:rPr>
          <w:rFonts w:ascii="Times New Roman" w:eastAsia="Times New Roman" w:hAnsi="Times New Roman" w:cs="Times New Roman"/>
          <w:shd w:val="clear" w:color="auto" w:fill="FFFFFF"/>
          <w:lang w:val="en-US"/>
        </w:rPr>
        <w:t>at enrolment will be entitled to ask for a</w:t>
      </w:r>
      <w:r w:rsidRPr="008A608C">
        <w:rPr>
          <w:rStyle w:val="apple-converted-space"/>
          <w:rFonts w:ascii="Times New Roman" w:eastAsia="Times New Roman" w:hAnsi="Times New Roman" w:cs="Times New Roman"/>
          <w:shd w:val="clear" w:color="auto" w:fill="FFFFFF"/>
          <w:lang w:val="en-US"/>
        </w:rPr>
        <w:t> </w:t>
      </w:r>
      <w:r w:rsidRPr="008A608C">
        <w:rPr>
          <w:rFonts w:ascii="Times New Roman" w:eastAsia="Times New Roman" w:hAnsi="Times New Roman" w:cs="Times New Roman"/>
          <w:bCs/>
          <w:shd w:val="clear" w:color="auto" w:fill="FFFFFF"/>
          <w:lang w:val="en-US"/>
        </w:rPr>
        <w:t>reduction</w:t>
      </w:r>
      <w:r w:rsidRPr="008A608C">
        <w:rPr>
          <w:rStyle w:val="apple-converted-space"/>
          <w:rFonts w:ascii="Times New Roman" w:eastAsia="Times New Roman" w:hAnsi="Times New Roman" w:cs="Times New Roman"/>
          <w:bCs/>
          <w:shd w:val="clear" w:color="auto" w:fill="FFFFFF"/>
          <w:lang w:val="en-US"/>
        </w:rPr>
        <w:t> </w:t>
      </w:r>
      <w:r w:rsidRPr="008A608C">
        <w:rPr>
          <w:rFonts w:ascii="Times New Roman" w:eastAsia="Times New Roman" w:hAnsi="Times New Roman" w:cs="Times New Roman"/>
          <w:shd w:val="clear" w:color="auto" w:fill="FFFFFF"/>
          <w:lang w:val="en-US"/>
        </w:rPr>
        <w:t>of their tuition fees. The others will have to pay the</w:t>
      </w:r>
      <w:r w:rsidRPr="008A608C">
        <w:rPr>
          <w:rStyle w:val="apple-converted-space"/>
          <w:rFonts w:ascii="Times New Roman" w:eastAsia="Times New Roman" w:hAnsi="Times New Roman" w:cs="Times New Roman"/>
          <w:shd w:val="clear" w:color="auto" w:fill="FFFFFF"/>
          <w:lang w:val="en-US"/>
        </w:rPr>
        <w:t> </w:t>
      </w:r>
      <w:r w:rsidRPr="008A608C">
        <w:rPr>
          <w:rFonts w:ascii="Times New Roman" w:eastAsia="Times New Roman" w:hAnsi="Times New Roman" w:cs="Times New Roman"/>
          <w:bCs/>
          <w:shd w:val="clear" w:color="auto" w:fill="FFFFFF"/>
          <w:lang w:val="en-US"/>
        </w:rPr>
        <w:t>full student rate</w:t>
      </w:r>
      <w:r w:rsidRPr="008A608C">
        <w:rPr>
          <w:rStyle w:val="apple-converted-space"/>
          <w:rFonts w:ascii="Times New Roman" w:eastAsia="Times New Roman" w:hAnsi="Times New Roman" w:cs="Times New Roman"/>
          <w:shd w:val="clear" w:color="auto" w:fill="FFFFFF"/>
          <w:lang w:val="en-US"/>
        </w:rPr>
        <w:t> </w:t>
      </w:r>
      <w:r w:rsidRPr="008A608C">
        <w:rPr>
          <w:rFonts w:ascii="Times New Roman" w:eastAsia="Times New Roman" w:hAnsi="Times New Roman" w:cs="Times New Roman"/>
          <w:shd w:val="clear" w:color="auto" w:fill="FFFFFF"/>
          <w:lang w:val="en-US"/>
        </w:rPr>
        <w:t xml:space="preserve">(4,766.00 EUR/year for Bachelor's degrees). </w:t>
      </w:r>
      <w:r w:rsidRPr="008A608C">
        <w:rPr>
          <w:rFonts w:ascii="Times New Roman" w:hAnsi="Times New Roman" w:cs="Times New Roman"/>
          <w:lang w:val="en-US"/>
        </w:rPr>
        <w:t>All tuitions must be paid in two installments.</w:t>
      </w:r>
    </w:p>
    <w:p w14:paraId="7C150CB4" w14:textId="77777777" w:rsidR="00C551CC" w:rsidRPr="008A608C" w:rsidRDefault="00C551CC" w:rsidP="00AE7706">
      <w:pPr>
        <w:jc w:val="both"/>
        <w:rPr>
          <w:rFonts w:ascii="Times New Roman" w:eastAsia="Times New Roman" w:hAnsi="Times New Roman" w:cs="Times New Roman"/>
          <w:color w:val="333333"/>
          <w:lang w:val="en-US"/>
        </w:rPr>
      </w:pPr>
      <w:r w:rsidRPr="008A608C">
        <w:rPr>
          <w:rFonts w:ascii="Times New Roman" w:eastAsia="Times New Roman" w:hAnsi="Times New Roman" w:cs="Times New Roman"/>
          <w:color w:val="333333"/>
          <w:lang w:val="en-US"/>
        </w:rPr>
        <w:t xml:space="preserve"> </w:t>
      </w:r>
    </w:p>
    <w:p w14:paraId="4E95427C" w14:textId="77777777" w:rsidR="00C551CC" w:rsidRPr="008A608C" w:rsidRDefault="00C551CC" w:rsidP="00AE7706">
      <w:pPr>
        <w:jc w:val="both"/>
        <w:rPr>
          <w:rFonts w:ascii="Times New Roman" w:hAnsi="Times New Roman" w:cs="Times New Roman"/>
          <w:lang w:val="en-US"/>
        </w:rPr>
      </w:pPr>
      <w:r w:rsidRPr="008A608C">
        <w:rPr>
          <w:rFonts w:ascii="Times New Roman" w:eastAsia="Times New Roman" w:hAnsi="Times New Roman" w:cs="Times New Roman"/>
          <w:b/>
          <w:bCs/>
          <w:color w:val="008000"/>
          <w:lang w:val="en-US"/>
        </w:rPr>
        <w:t>Scholarship:</w:t>
      </w:r>
      <w:r w:rsidRPr="008A608C">
        <w:rPr>
          <w:rFonts w:ascii="Times New Roman" w:eastAsia="Times New Roman" w:hAnsi="Times New Roman" w:cs="Times New Roman"/>
          <w:b/>
          <w:bCs/>
          <w:color w:val="333333"/>
          <w:lang w:val="en-US"/>
        </w:rPr>
        <w:t xml:space="preserve"> </w:t>
      </w:r>
      <w:r w:rsidRPr="008A608C">
        <w:rPr>
          <w:rFonts w:ascii="Times New Roman" w:eastAsia="Times New Roman" w:hAnsi="Times New Roman" w:cs="Times New Roman"/>
          <w:color w:val="333333"/>
          <w:lang w:val="en-US"/>
        </w:rPr>
        <w:t xml:space="preserve">Students can apply </w:t>
      </w:r>
      <w:r w:rsidRPr="008A608C">
        <w:rPr>
          <w:rFonts w:ascii="Times New Roman" w:eastAsia="Times New Roman" w:hAnsi="Times New Roman" w:cs="Times New Roman"/>
          <w:b/>
          <w:color w:val="333333"/>
          <w:lang w:val="en-US"/>
        </w:rPr>
        <w:t>online</w:t>
      </w:r>
      <w:r w:rsidRPr="008A608C">
        <w:rPr>
          <w:rFonts w:ascii="Times New Roman" w:eastAsia="Times New Roman" w:hAnsi="Times New Roman" w:cs="Times New Roman"/>
          <w:color w:val="333333"/>
          <w:lang w:val="en-US"/>
        </w:rPr>
        <w:t xml:space="preserve"> </w:t>
      </w:r>
      <w:r w:rsidRPr="008A608C">
        <w:rPr>
          <w:rFonts w:ascii="Times New Roman" w:hAnsi="Times New Roman" w:cs="Times New Roman"/>
          <w:color w:val="0000FF"/>
          <w:lang w:val="en-US"/>
        </w:rPr>
        <w:t>http://www.esuvenezia.it/web/esuvenezia</w:t>
      </w:r>
      <w:r w:rsidRPr="008A608C">
        <w:rPr>
          <w:rStyle w:val="Collegamentoipertestuale"/>
          <w:rFonts w:ascii="Times New Roman" w:hAnsi="Times New Roman" w:cs="Times New Roman"/>
          <w:lang w:val="en-US"/>
        </w:rPr>
        <w:t xml:space="preserve"> </w:t>
      </w:r>
      <w:r w:rsidRPr="008A608C">
        <w:rPr>
          <w:rStyle w:val="Collegamentoipertestuale"/>
          <w:rFonts w:ascii="Times New Roman" w:eastAsia="Times New Roman" w:hAnsi="Times New Roman" w:cs="Times New Roman"/>
          <w:color w:val="auto"/>
          <w:lang w:val="en-US"/>
        </w:rPr>
        <w:t>from July to September</w:t>
      </w:r>
      <w:r w:rsidRPr="008A608C">
        <w:rPr>
          <w:rFonts w:ascii="Times New Roman" w:eastAsia="Times New Roman" w:hAnsi="Times New Roman" w:cs="Times New Roman"/>
          <w:bCs/>
          <w:lang w:val="en-US"/>
        </w:rPr>
        <w:t>.</w:t>
      </w:r>
      <w:r w:rsidRPr="008A608C">
        <w:rPr>
          <w:rFonts w:ascii="Times New Roman" w:eastAsia="Times New Roman" w:hAnsi="Times New Roman" w:cs="Times New Roman"/>
          <w:bCs/>
          <w:color w:val="333333"/>
          <w:lang w:val="en-US"/>
        </w:rPr>
        <w:t xml:space="preserve"> </w:t>
      </w:r>
      <w:proofErr w:type="spellStart"/>
      <w:r w:rsidRPr="008A608C">
        <w:rPr>
          <w:rFonts w:ascii="Times New Roman" w:eastAsia="Times New Roman" w:hAnsi="Times New Roman" w:cs="Times New Roman"/>
          <w:b/>
          <w:bCs/>
          <w:color w:val="333333"/>
          <w:lang w:val="en-US"/>
        </w:rPr>
        <w:t>Esu</w:t>
      </w:r>
      <w:proofErr w:type="spellEnd"/>
      <w:r w:rsidRPr="008A608C">
        <w:rPr>
          <w:rFonts w:ascii="Times New Roman" w:eastAsia="Times New Roman" w:hAnsi="Times New Roman" w:cs="Times New Roman"/>
          <w:b/>
          <w:bCs/>
          <w:color w:val="333333"/>
          <w:lang w:val="en-US"/>
        </w:rPr>
        <w:t xml:space="preserve"> </w:t>
      </w:r>
      <w:proofErr w:type="spellStart"/>
      <w:r w:rsidRPr="008A608C">
        <w:rPr>
          <w:rFonts w:ascii="Times New Roman" w:eastAsia="Times New Roman" w:hAnsi="Times New Roman" w:cs="Times New Roman"/>
          <w:b/>
          <w:bCs/>
          <w:color w:val="333333"/>
          <w:lang w:val="en-US"/>
        </w:rPr>
        <w:t>Venezia</w:t>
      </w:r>
      <w:proofErr w:type="spellEnd"/>
      <w:r w:rsidRPr="008A608C">
        <w:rPr>
          <w:rFonts w:ascii="Times New Roman" w:eastAsia="Times New Roman" w:hAnsi="Times New Roman" w:cs="Times New Roman"/>
          <w:bCs/>
          <w:color w:val="333333"/>
          <w:lang w:val="en-US"/>
        </w:rPr>
        <w:t xml:space="preserve"> is</w:t>
      </w:r>
      <w:r w:rsidRPr="008A608C">
        <w:rPr>
          <w:rFonts w:ascii="Times New Roman" w:eastAsia="Times New Roman" w:hAnsi="Times New Roman" w:cs="Times New Roman"/>
          <w:color w:val="333333"/>
          <w:lang w:val="en-US"/>
        </w:rPr>
        <w:t xml:space="preserve"> an institution that offers a limited number of scholarships based on family income and merit. Students can pre-apply online but may be requested to complete the application process in person when they arrive in Italy.</w:t>
      </w:r>
    </w:p>
    <w:p w14:paraId="702AFB5E" w14:textId="77777777" w:rsidR="00E605D6" w:rsidRPr="008A608C" w:rsidRDefault="00E605D6">
      <w:pPr>
        <w:rPr>
          <w:rFonts w:ascii="Times New Roman" w:hAnsi="Times New Roman" w:cs="Times New Roman"/>
          <w:lang w:val="en-US"/>
        </w:rPr>
      </w:pPr>
    </w:p>
    <w:p w14:paraId="2DDD8683" w14:textId="77777777" w:rsidR="00C551CC" w:rsidRPr="008A608C" w:rsidRDefault="00C551CC">
      <w:pPr>
        <w:rPr>
          <w:rFonts w:ascii="Times New Roman" w:hAnsi="Times New Roman" w:cs="Times New Roman"/>
          <w:lang w:val="en-US"/>
        </w:rPr>
      </w:pPr>
    </w:p>
    <w:p w14:paraId="267E1C78" w14:textId="77777777" w:rsidR="00C551CC" w:rsidRPr="008A608C" w:rsidRDefault="00C551CC">
      <w:pPr>
        <w:rPr>
          <w:rFonts w:ascii="Times New Roman" w:hAnsi="Times New Roman" w:cs="Times New Roman"/>
          <w:lang w:val="en-US"/>
        </w:rPr>
      </w:pPr>
    </w:p>
    <w:p w14:paraId="7A3D7C1F" w14:textId="77777777" w:rsidR="00042067" w:rsidRPr="008A608C" w:rsidRDefault="00042067" w:rsidP="00AE7706">
      <w:pPr>
        <w:rPr>
          <w:rFonts w:ascii="Times New Roman" w:eastAsia="Times New Roman" w:hAnsi="Times New Roman" w:cs="Times New Roman"/>
          <w:b/>
          <w:bCs/>
          <w:color w:val="6D9B49"/>
          <w:sz w:val="28"/>
          <w:szCs w:val="28"/>
          <w:lang w:val="en-US"/>
        </w:rPr>
      </w:pPr>
    </w:p>
    <w:p w14:paraId="23CFB7AF" w14:textId="77777777" w:rsidR="00042067" w:rsidRPr="008A608C" w:rsidRDefault="00042067" w:rsidP="00AE7706">
      <w:pPr>
        <w:rPr>
          <w:rFonts w:ascii="Times New Roman" w:eastAsia="Times New Roman" w:hAnsi="Times New Roman" w:cs="Times New Roman"/>
          <w:b/>
          <w:bCs/>
          <w:color w:val="6D9B49"/>
          <w:sz w:val="28"/>
          <w:szCs w:val="28"/>
          <w:lang w:val="en-US"/>
        </w:rPr>
      </w:pPr>
    </w:p>
    <w:p w14:paraId="26CD2E25" w14:textId="5C957019" w:rsidR="00C551CC" w:rsidRPr="008A608C" w:rsidRDefault="00042067" w:rsidP="00AE7706">
      <w:pPr>
        <w:rPr>
          <w:rFonts w:ascii="Times New Roman" w:eastAsia="Times New Roman" w:hAnsi="Times New Roman" w:cs="Times New Roman"/>
          <w:b/>
          <w:bCs/>
          <w:color w:val="6D9B49"/>
          <w:sz w:val="32"/>
          <w:szCs w:val="28"/>
          <w:lang w:val="en-US"/>
        </w:rPr>
      </w:pPr>
      <w:r w:rsidRPr="008A608C">
        <w:rPr>
          <w:rFonts w:ascii="Times New Roman" w:hAnsi="Times New Roman" w:cs="Times New Roman"/>
          <w:noProof/>
          <w:lang w:eastAsia="it-IT"/>
        </w:rPr>
        <w:drawing>
          <wp:anchor distT="0" distB="0" distL="114300" distR="114300" simplePos="0" relativeHeight="251756544" behindDoc="0" locked="0" layoutInCell="1" allowOverlap="1" wp14:anchorId="04E7864E" wp14:editId="590063B6">
            <wp:simplePos x="0" y="0"/>
            <wp:positionH relativeFrom="margin">
              <wp:align>left</wp:align>
            </wp:positionH>
            <wp:positionV relativeFrom="margin">
              <wp:align>top</wp:align>
            </wp:positionV>
            <wp:extent cx="2857500" cy="2286000"/>
            <wp:effectExtent l="0" t="0" r="12700" b="0"/>
            <wp:wrapSquare wrapText="bothSides"/>
            <wp:docPr id="56" name="Picture 56" descr="Macintosh HD:Users:robertadantona:Desktop:StudentsWorld:Italian Universities:StudentsWorld:logo:logo orizzontale 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bertadantona:Desktop:StudentsWorld:Italian Universities:StudentsWorld:logo:logo orizzontale colo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1CC" w:rsidRPr="008A608C">
        <w:rPr>
          <w:rFonts w:ascii="Times New Roman" w:eastAsia="Times New Roman" w:hAnsi="Times New Roman" w:cs="Times New Roman"/>
          <w:b/>
          <w:bCs/>
          <w:color w:val="6D9B49"/>
          <w:sz w:val="32"/>
          <w:szCs w:val="28"/>
          <w:lang w:val="en-US"/>
        </w:rPr>
        <w:t>B</w:t>
      </w:r>
      <w:r w:rsidRPr="008A608C">
        <w:rPr>
          <w:rFonts w:ascii="Times New Roman" w:eastAsia="Times New Roman" w:hAnsi="Times New Roman" w:cs="Times New Roman"/>
          <w:b/>
          <w:bCs/>
          <w:color w:val="6D9B49"/>
          <w:sz w:val="32"/>
          <w:szCs w:val="28"/>
          <w:lang w:val="en-US"/>
        </w:rPr>
        <w:t>achelor in Philosophy, International Studies and Economics</w:t>
      </w:r>
    </w:p>
    <w:p w14:paraId="286FFE6F" w14:textId="77777777" w:rsidR="00C551CC" w:rsidRPr="008A608C" w:rsidRDefault="00C551CC" w:rsidP="00AE7706">
      <w:pPr>
        <w:rPr>
          <w:rFonts w:ascii="Times New Roman" w:hAnsi="Times New Roman" w:cs="Times New Roman"/>
          <w:sz w:val="28"/>
          <w:szCs w:val="28"/>
          <w:lang w:val="en-US"/>
        </w:rPr>
      </w:pPr>
    </w:p>
    <w:p w14:paraId="6B80BC9E" w14:textId="77777777" w:rsidR="00C551CC" w:rsidRPr="008A608C" w:rsidRDefault="00E54296" w:rsidP="00AE7706">
      <w:pPr>
        <w:jc w:val="both"/>
        <w:rPr>
          <w:rFonts w:ascii="Times New Roman" w:hAnsi="Times New Roman" w:cs="Times New Roman"/>
          <w:sz w:val="22"/>
          <w:lang w:val="en-US"/>
        </w:rPr>
      </w:pPr>
      <w:hyperlink r:id="rId113" w:history="1">
        <w:r w:rsidR="00C551CC" w:rsidRPr="008A608C">
          <w:rPr>
            <w:rStyle w:val="Collegamentoipertestuale"/>
            <w:rFonts w:ascii="Times New Roman" w:hAnsi="Times New Roman" w:cs="Times New Roman"/>
            <w:sz w:val="22"/>
            <w:lang w:val="en-US"/>
          </w:rPr>
          <w:t>http://www.unive.it/nqcontent.cfm?a_id=188931</w:t>
        </w:r>
      </w:hyperlink>
    </w:p>
    <w:p w14:paraId="44D0E080" w14:textId="77777777" w:rsidR="00C551CC" w:rsidRPr="008A608C" w:rsidRDefault="00C551CC" w:rsidP="00AE7706">
      <w:pPr>
        <w:jc w:val="both"/>
        <w:rPr>
          <w:rFonts w:ascii="Times New Roman" w:hAnsi="Times New Roman" w:cs="Times New Roman"/>
          <w:color w:val="0000FF"/>
          <w:sz w:val="22"/>
          <w:lang w:val="en-US"/>
        </w:rPr>
      </w:pPr>
    </w:p>
    <w:p w14:paraId="1C4165F2" w14:textId="77777777" w:rsidR="00C551CC" w:rsidRPr="008A608C" w:rsidRDefault="00C551CC" w:rsidP="00AE7706">
      <w:pPr>
        <w:jc w:val="both"/>
        <w:rPr>
          <w:rFonts w:ascii="Times New Roman" w:eastAsia="Times New Roman" w:hAnsi="Times New Roman" w:cs="Times New Roman"/>
          <w:color w:val="222222"/>
          <w:sz w:val="22"/>
          <w:shd w:val="clear" w:color="auto" w:fill="FFFFFF"/>
          <w:lang w:val="en-US"/>
        </w:rPr>
      </w:pPr>
      <w:r w:rsidRPr="008A608C">
        <w:rPr>
          <w:rFonts w:ascii="Times New Roman" w:eastAsia="Times New Roman" w:hAnsi="Times New Roman" w:cs="Times New Roman"/>
          <w:color w:val="222222"/>
          <w:sz w:val="22"/>
          <w:shd w:val="clear" w:color="auto" w:fill="FFFFFF"/>
          <w:lang w:val="en-US"/>
        </w:rPr>
        <w:t>This BA program caters to graduates who can analyze and interpret social, political and economic phenomena with a multi-disciplinary approach and at various levels: through logical-philosophical foundations, familiarity with international realities and cultures and through the instruments of economics for the analysis of a macroeconomic context, market behaviors and of economic factors. The course aims to equip students with a flexible education both international and multidisciplinary based on a general vision of the problems of a globalized.</w:t>
      </w:r>
    </w:p>
    <w:p w14:paraId="13F0A76B" w14:textId="77777777" w:rsidR="00C551CC" w:rsidRPr="008A608C" w:rsidRDefault="00C551CC" w:rsidP="00AE7706">
      <w:pPr>
        <w:jc w:val="both"/>
        <w:rPr>
          <w:rFonts w:ascii="Times New Roman" w:hAnsi="Times New Roman" w:cs="Times New Roman"/>
          <w:b/>
          <w:color w:val="008000"/>
          <w:sz w:val="22"/>
          <w:lang w:val="en-US"/>
        </w:rPr>
      </w:pPr>
    </w:p>
    <w:p w14:paraId="125377AF" w14:textId="77777777" w:rsidR="00C551CC" w:rsidRPr="008A608C" w:rsidRDefault="00C551CC" w:rsidP="00AE7706">
      <w:pPr>
        <w:jc w:val="both"/>
        <w:rPr>
          <w:rFonts w:ascii="Times New Roman" w:eastAsia="Times New Roman" w:hAnsi="Times New Roman" w:cs="Times New Roman"/>
          <w:sz w:val="22"/>
          <w:lang w:val="en-US"/>
        </w:rPr>
      </w:pPr>
      <w:r w:rsidRPr="008A608C">
        <w:rPr>
          <w:rFonts w:ascii="Times New Roman" w:hAnsi="Times New Roman" w:cs="Times New Roman"/>
          <w:b/>
          <w:color w:val="008000"/>
          <w:sz w:val="22"/>
          <w:lang w:val="en-US"/>
        </w:rPr>
        <w:t xml:space="preserve"> Programs Pre-Requisites: </w:t>
      </w:r>
    </w:p>
    <w:p w14:paraId="272336D0" w14:textId="2C69ECBC" w:rsidR="00C551CC" w:rsidRPr="008A608C" w:rsidRDefault="00C551CC" w:rsidP="00C551CC">
      <w:pPr>
        <w:pStyle w:val="Paragrafoelenco"/>
        <w:numPr>
          <w:ilvl w:val="0"/>
          <w:numId w:val="5"/>
        </w:numPr>
        <w:spacing w:before="100" w:beforeAutospacing="1" w:after="100" w:afterAutospacing="1"/>
        <w:jc w:val="both"/>
        <w:rPr>
          <w:rFonts w:ascii="Times New Roman" w:hAnsi="Times New Roman"/>
          <w:color w:val="333333"/>
          <w:sz w:val="22"/>
        </w:rPr>
      </w:pPr>
      <w:r w:rsidRPr="008A608C">
        <w:rPr>
          <w:rFonts w:ascii="Times New Roman" w:eastAsia="Times New Roman" w:hAnsi="Times New Roman"/>
          <w:b/>
          <w:bCs/>
          <w:color w:val="333333"/>
          <w:sz w:val="22"/>
        </w:rPr>
        <w:t>High school diploma</w:t>
      </w:r>
      <w:r w:rsidR="00042067" w:rsidRPr="008A608C">
        <w:rPr>
          <w:rFonts w:ascii="Times New Roman" w:eastAsia="Times New Roman" w:hAnsi="Times New Roman"/>
          <w:color w:val="333333"/>
          <w:sz w:val="22"/>
        </w:rPr>
        <w:t> (</w:t>
      </w:r>
      <w:r w:rsidRPr="008A608C">
        <w:rPr>
          <w:rFonts w:ascii="Times New Roman" w:eastAsia="Times New Roman" w:hAnsi="Times New Roman"/>
          <w:color w:val="333333"/>
          <w:sz w:val="22"/>
        </w:rPr>
        <w:t xml:space="preserve">in English or Italian). </w:t>
      </w:r>
    </w:p>
    <w:p w14:paraId="0CFA92EC" w14:textId="77777777" w:rsidR="00C551CC" w:rsidRPr="008A608C" w:rsidRDefault="00C551CC" w:rsidP="00C551CC">
      <w:pPr>
        <w:pStyle w:val="Paragrafoelenco"/>
        <w:numPr>
          <w:ilvl w:val="0"/>
          <w:numId w:val="5"/>
        </w:numPr>
        <w:spacing w:before="100" w:beforeAutospacing="1" w:after="100" w:afterAutospacing="1"/>
        <w:jc w:val="both"/>
        <w:rPr>
          <w:rFonts w:ascii="Times New Roman" w:hAnsi="Times New Roman"/>
          <w:color w:val="333333"/>
          <w:sz w:val="22"/>
        </w:rPr>
      </w:pPr>
      <w:r w:rsidRPr="008A608C">
        <w:rPr>
          <w:rFonts w:ascii="Times New Roman" w:eastAsia="Times New Roman" w:hAnsi="Times New Roman"/>
          <w:b/>
          <w:bCs/>
          <w:color w:val="333333"/>
          <w:sz w:val="22"/>
        </w:rPr>
        <w:t>Curriculum Vitae</w:t>
      </w:r>
      <w:r w:rsidRPr="008A608C">
        <w:rPr>
          <w:rFonts w:ascii="Times New Roman" w:eastAsia="Times New Roman" w:hAnsi="Times New Roman"/>
          <w:color w:val="333333"/>
          <w:sz w:val="22"/>
        </w:rPr>
        <w:t> (in English, any format).</w:t>
      </w:r>
    </w:p>
    <w:p w14:paraId="03E3148C" w14:textId="77777777" w:rsidR="00C551CC" w:rsidRPr="008A608C" w:rsidRDefault="00C551CC" w:rsidP="00C551CC">
      <w:pPr>
        <w:pStyle w:val="Paragrafoelenco"/>
        <w:numPr>
          <w:ilvl w:val="0"/>
          <w:numId w:val="5"/>
        </w:numPr>
        <w:spacing w:before="100" w:beforeAutospacing="1" w:after="100" w:afterAutospacing="1"/>
        <w:jc w:val="both"/>
        <w:rPr>
          <w:rFonts w:ascii="Times New Roman" w:hAnsi="Times New Roman"/>
          <w:color w:val="333333"/>
          <w:sz w:val="22"/>
        </w:rPr>
      </w:pPr>
      <w:r w:rsidRPr="008A608C">
        <w:rPr>
          <w:rFonts w:ascii="Times New Roman" w:eastAsia="Times New Roman" w:hAnsi="Times New Roman"/>
          <w:b/>
          <w:bCs/>
          <w:color w:val="333333"/>
          <w:sz w:val="22"/>
        </w:rPr>
        <w:t>Motivation Letter</w:t>
      </w:r>
      <w:r w:rsidRPr="008A608C">
        <w:rPr>
          <w:rFonts w:ascii="Times New Roman" w:eastAsia="Times New Roman" w:hAnsi="Times New Roman"/>
          <w:color w:val="333333"/>
          <w:sz w:val="22"/>
        </w:rPr>
        <w:t> (in English, any format).</w:t>
      </w:r>
    </w:p>
    <w:p w14:paraId="6256F6D8" w14:textId="77777777" w:rsidR="00F56CF1" w:rsidRPr="008A608C" w:rsidRDefault="00C551CC" w:rsidP="00F56CF1">
      <w:pPr>
        <w:pStyle w:val="Paragrafoelenco"/>
        <w:numPr>
          <w:ilvl w:val="0"/>
          <w:numId w:val="5"/>
        </w:numPr>
        <w:spacing w:before="100" w:beforeAutospacing="1" w:after="100" w:afterAutospacing="1"/>
        <w:rPr>
          <w:rFonts w:ascii="Times New Roman" w:hAnsi="Times New Roman"/>
          <w:color w:val="008000"/>
          <w:sz w:val="22"/>
        </w:rPr>
      </w:pPr>
      <w:r w:rsidRPr="008A608C">
        <w:rPr>
          <w:rFonts w:ascii="Times New Roman" w:eastAsia="Times New Roman" w:hAnsi="Times New Roman"/>
          <w:b/>
          <w:bCs/>
          <w:color w:val="333333"/>
          <w:sz w:val="22"/>
        </w:rPr>
        <w:t xml:space="preserve">English proficiency certificate </w:t>
      </w:r>
      <w:r w:rsidRPr="008A608C">
        <w:rPr>
          <w:rFonts w:ascii="Times New Roman" w:eastAsia="Times New Roman" w:hAnsi="Times New Roman"/>
          <w:bCs/>
          <w:color w:val="333333"/>
          <w:sz w:val="22"/>
        </w:rPr>
        <w:t>for non-English mother tongue.</w:t>
      </w:r>
      <w:r w:rsidRPr="008A608C">
        <w:rPr>
          <w:rFonts w:ascii="Times New Roman" w:eastAsia="Times New Roman" w:hAnsi="Times New Roman"/>
          <w:color w:val="333333"/>
          <w:sz w:val="22"/>
        </w:rPr>
        <w:t xml:space="preserve"> Minimum requirements: IELTS 6.0-TOEFL IBT 65/PBT 513/CBT 183- CEF B2- OR ALL OTHER EQUIVALENTS). </w:t>
      </w:r>
    </w:p>
    <w:p w14:paraId="259B5C49" w14:textId="77777777" w:rsidR="00F56CF1" w:rsidRPr="008A608C" w:rsidRDefault="00F56CF1" w:rsidP="00F56CF1">
      <w:pPr>
        <w:spacing w:before="100" w:beforeAutospacing="1" w:after="100" w:afterAutospacing="1"/>
        <w:rPr>
          <w:rFonts w:ascii="Times New Roman" w:hAnsi="Times New Roman" w:cs="Times New Roman"/>
          <w:color w:val="008000"/>
          <w:sz w:val="22"/>
        </w:rPr>
      </w:pPr>
    </w:p>
    <w:p w14:paraId="130AF802" w14:textId="3D489C27" w:rsidR="00C551CC" w:rsidRPr="008A608C" w:rsidRDefault="00C551CC" w:rsidP="00F56CF1">
      <w:pPr>
        <w:spacing w:before="100" w:beforeAutospacing="1" w:after="100" w:afterAutospacing="1"/>
        <w:ind w:left="360"/>
        <w:jc w:val="center"/>
        <w:rPr>
          <w:rFonts w:ascii="Times New Roman" w:hAnsi="Times New Roman" w:cs="Times New Roman"/>
          <w:color w:val="008000"/>
          <w:sz w:val="22"/>
        </w:rPr>
      </w:pPr>
      <w:proofErr w:type="gramStart"/>
      <w:r w:rsidRPr="008A608C">
        <w:rPr>
          <w:rFonts w:ascii="Times New Roman" w:eastAsia="Times New Roman" w:hAnsi="Times New Roman" w:cs="Times New Roman"/>
          <w:b/>
          <w:color w:val="008000"/>
          <w:sz w:val="22"/>
        </w:rPr>
        <w:t>APPLICATION</w:t>
      </w:r>
      <w:proofErr w:type="gramEnd"/>
      <w:r w:rsidRPr="008A608C">
        <w:rPr>
          <w:rFonts w:ascii="Times New Roman" w:eastAsia="Times New Roman" w:hAnsi="Times New Roman" w:cs="Times New Roman"/>
          <w:b/>
          <w:color w:val="008000"/>
          <w:sz w:val="22"/>
        </w:rPr>
        <w:t xml:space="preserve"> IN 4 STEPS</w:t>
      </w:r>
    </w:p>
    <w:p w14:paraId="26D9119C" w14:textId="77777777" w:rsidR="00C551CC" w:rsidRPr="008A608C" w:rsidRDefault="00C551CC" w:rsidP="00161FBD">
      <w:pPr>
        <w:pStyle w:val="PreformattatoHTML"/>
        <w:numPr>
          <w:ilvl w:val="0"/>
          <w:numId w:val="52"/>
        </w:numPr>
        <w:shd w:val="clear" w:color="auto" w:fill="FFFFFF"/>
        <w:tabs>
          <w:tab w:val="clear" w:pos="1832"/>
          <w:tab w:val="clear" w:pos="2748"/>
          <w:tab w:val="left" w:pos="1418"/>
        </w:tabs>
        <w:jc w:val="both"/>
        <w:rPr>
          <w:rFonts w:ascii="Times New Roman" w:hAnsi="Times New Roman" w:cs="Times New Roman"/>
          <w:color w:val="212121"/>
          <w:sz w:val="22"/>
          <w:szCs w:val="24"/>
          <w:lang w:val="en-US"/>
        </w:rPr>
      </w:pPr>
      <w:r w:rsidRPr="008A608C">
        <w:rPr>
          <w:rFonts w:ascii="Times New Roman" w:hAnsi="Times New Roman" w:cs="Times New Roman"/>
          <w:b/>
          <w:color w:val="008000"/>
          <w:sz w:val="22"/>
          <w:szCs w:val="24"/>
          <w:lang w:val="en-US"/>
        </w:rPr>
        <w:t>PRE-EVALUATION:</w:t>
      </w:r>
      <w:r w:rsidRPr="008A608C">
        <w:rPr>
          <w:rFonts w:ascii="Times New Roman" w:hAnsi="Times New Roman" w:cs="Times New Roman"/>
          <w:color w:val="333333"/>
          <w:sz w:val="22"/>
          <w:szCs w:val="24"/>
          <w:lang w:val="en-US"/>
        </w:rPr>
        <w:t xml:space="preserve"> All students are requested to register online (here: </w:t>
      </w:r>
      <w:hyperlink r:id="rId114" w:history="1">
        <w:r w:rsidRPr="008A608C">
          <w:rPr>
            <w:rStyle w:val="Collegamentoipertestuale"/>
            <w:rFonts w:ascii="Times New Roman" w:hAnsi="Times New Roman" w:cs="Times New Roman"/>
            <w:sz w:val="22"/>
            <w:szCs w:val="24"/>
            <w:lang w:val="en-US"/>
          </w:rPr>
          <w:t>https://esse3.unive.it/AddressBook/ABStartProcessoRegAction.do;jsessionid=1F35952FB84F894844A1B548F7624EBC.jvm_unive_esse3web12?cod_lingua=eng</w:t>
        </w:r>
      </w:hyperlink>
      <w:r w:rsidRPr="008A608C">
        <w:rPr>
          <w:rFonts w:ascii="Times New Roman" w:hAnsi="Times New Roman" w:cs="Times New Roman"/>
          <w:color w:val="333333"/>
          <w:sz w:val="22"/>
          <w:szCs w:val="24"/>
          <w:lang w:val="en-US"/>
        </w:rPr>
        <w:t xml:space="preserve">) </w:t>
      </w:r>
      <w:r w:rsidRPr="008A608C">
        <w:rPr>
          <w:rFonts w:ascii="Times New Roman" w:hAnsi="Times New Roman" w:cs="Times New Roman"/>
          <w:sz w:val="22"/>
          <w:szCs w:val="24"/>
          <w:lang w:val="en-US"/>
        </w:rPr>
        <w:t xml:space="preserve">to have an evaluation of their credentials and requisites before enrolling. Once they have uploaded the requested documents, the Degree Program Committee will check that they have the correct requisites and the students will be advised via email of any additional learning requirements they must fulfill in order to meet the Degree requisites. </w:t>
      </w:r>
    </w:p>
    <w:p w14:paraId="70855FF1" w14:textId="6AFCD452" w:rsidR="00C551CC" w:rsidRPr="008A608C" w:rsidRDefault="00C551CC" w:rsidP="00161FBD">
      <w:pPr>
        <w:pStyle w:val="Paragrafoelenco"/>
        <w:numPr>
          <w:ilvl w:val="0"/>
          <w:numId w:val="52"/>
        </w:numPr>
        <w:spacing w:before="100" w:beforeAutospacing="1" w:after="100" w:afterAutospacing="1"/>
        <w:jc w:val="both"/>
        <w:rPr>
          <w:rFonts w:ascii="Times New Roman" w:hAnsi="Times New Roman"/>
          <w:color w:val="333333"/>
          <w:sz w:val="22"/>
        </w:rPr>
      </w:pPr>
      <w:r w:rsidRPr="008A608C">
        <w:rPr>
          <w:rFonts w:ascii="Times New Roman" w:hAnsi="Times New Roman"/>
          <w:b/>
          <w:color w:val="008000"/>
          <w:sz w:val="22"/>
        </w:rPr>
        <w:t>EMBASSY:</w:t>
      </w:r>
      <w:r w:rsidRPr="008A608C">
        <w:rPr>
          <w:rFonts w:ascii="Times New Roman" w:hAnsi="Times New Roman"/>
          <w:color w:val="333333"/>
          <w:sz w:val="22"/>
        </w:rPr>
        <w:t xml:space="preserve"> Non-European students, who have been positively pre-evaluated, must go to the Italian Embassy in their Country of residence in order to apply for the Visa </w:t>
      </w:r>
      <w:r w:rsidRPr="008A608C">
        <w:rPr>
          <w:rFonts w:ascii="Times New Roman" w:eastAsia="Times New Roman" w:hAnsi="Times New Roman"/>
          <w:color w:val="333333"/>
          <w:sz w:val="22"/>
        </w:rPr>
        <w:t xml:space="preserve">during the Visa Processing Period (usually </w:t>
      </w:r>
      <w:r w:rsidRPr="008A608C">
        <w:rPr>
          <w:rFonts w:ascii="Times New Roman" w:eastAsia="Times New Roman" w:hAnsi="Times New Roman"/>
          <w:color w:val="333333"/>
          <w:sz w:val="22"/>
          <w:u w:val="single"/>
        </w:rPr>
        <w:t>between the end of May and the beginning of July</w:t>
      </w:r>
      <w:r w:rsidRPr="008A608C">
        <w:rPr>
          <w:rFonts w:ascii="Times New Roman" w:eastAsia="Times New Roman" w:hAnsi="Times New Roman"/>
          <w:color w:val="333333"/>
          <w:sz w:val="22"/>
        </w:rPr>
        <w:t>)</w:t>
      </w:r>
      <w:r w:rsidRPr="008A608C">
        <w:rPr>
          <w:rFonts w:ascii="Times New Roman" w:hAnsi="Times New Roman"/>
          <w:color w:val="333333"/>
          <w:sz w:val="22"/>
        </w:rPr>
        <w:t xml:space="preserve">. Depending upon the Country of residence, students may have to produce a copy of the pre-evaluation letter from the University to the Embassy along with all the other documents. Non-European and European students alike must provide official copies of all the requested documents, </w:t>
      </w:r>
      <w:r w:rsidR="00F56CF1" w:rsidRPr="008A608C">
        <w:rPr>
          <w:rFonts w:ascii="Times New Roman" w:hAnsi="Times New Roman"/>
          <w:color w:val="333333"/>
          <w:sz w:val="22"/>
          <w:szCs w:val="22"/>
        </w:rPr>
        <w:t>officially translated into English or Italian.</w:t>
      </w:r>
    </w:p>
    <w:p w14:paraId="47BE8B53" w14:textId="77777777" w:rsidR="00C551CC" w:rsidRPr="008A608C" w:rsidRDefault="00C551CC" w:rsidP="00161FBD">
      <w:pPr>
        <w:pStyle w:val="Paragrafoelenco"/>
        <w:numPr>
          <w:ilvl w:val="0"/>
          <w:numId w:val="52"/>
        </w:numPr>
        <w:spacing w:before="100" w:beforeAutospacing="1" w:after="100" w:afterAutospacing="1"/>
        <w:jc w:val="both"/>
        <w:rPr>
          <w:rFonts w:ascii="Times New Roman" w:hAnsi="Times New Roman"/>
          <w:color w:val="333333"/>
          <w:sz w:val="22"/>
        </w:rPr>
      </w:pPr>
      <w:r w:rsidRPr="008A608C">
        <w:rPr>
          <w:rFonts w:ascii="Times New Roman" w:hAnsi="Times New Roman"/>
          <w:b/>
          <w:color w:val="008000"/>
          <w:sz w:val="22"/>
        </w:rPr>
        <w:t>ENROLLMENT:</w:t>
      </w:r>
      <w:r w:rsidRPr="008A608C">
        <w:rPr>
          <w:rFonts w:ascii="Times New Roman" w:hAnsi="Times New Roman"/>
          <w:color w:val="333333"/>
          <w:sz w:val="22"/>
        </w:rPr>
        <w:t xml:space="preserve"> </w:t>
      </w:r>
      <w:r w:rsidRPr="008A608C">
        <w:rPr>
          <w:rFonts w:ascii="Times New Roman" w:eastAsia="Times New Roman" w:hAnsi="Times New Roman"/>
          <w:color w:val="222222"/>
          <w:sz w:val="22"/>
        </w:rPr>
        <w:t>Enter the “Reserved Area” on the website (at the top right of all</w:t>
      </w:r>
      <w:r w:rsidRPr="008A608C">
        <w:rPr>
          <w:rStyle w:val="apple-converted-space"/>
          <w:rFonts w:ascii="Times New Roman" w:eastAsia="Times New Roman" w:hAnsi="Times New Roman"/>
          <w:color w:val="222222"/>
          <w:sz w:val="22"/>
        </w:rPr>
        <w:t> </w:t>
      </w:r>
      <w:hyperlink r:id="rId115" w:history="1">
        <w:r w:rsidRPr="008A608C">
          <w:rPr>
            <w:rStyle w:val="Collegamentoipertestuale"/>
            <w:rFonts w:ascii="Times New Roman" w:eastAsia="Times New Roman" w:hAnsi="Times New Roman"/>
            <w:sz w:val="22"/>
          </w:rPr>
          <w:t>www.unive.it</w:t>
        </w:r>
      </w:hyperlink>
      <w:r w:rsidRPr="008A608C">
        <w:rPr>
          <w:rStyle w:val="apple-converted-space"/>
          <w:rFonts w:ascii="Times New Roman" w:eastAsia="Times New Roman" w:hAnsi="Times New Roman"/>
          <w:color w:val="222222"/>
          <w:sz w:val="22"/>
        </w:rPr>
        <w:t> </w:t>
      </w:r>
      <w:r w:rsidRPr="008A608C">
        <w:rPr>
          <w:rFonts w:ascii="Times New Roman" w:eastAsia="Times New Roman" w:hAnsi="Times New Roman"/>
          <w:color w:val="222222"/>
          <w:sz w:val="22"/>
        </w:rPr>
        <w:t>pages), using the Username and Password issued during the Online Registration procedure (pre-evaluation). Select "Enrolment in open admission Degree programs" in the Online Student Services. After selecting your chosen Degree program, fill in the enrolment application.</w:t>
      </w:r>
    </w:p>
    <w:p w14:paraId="73F3C2D8" w14:textId="77777777" w:rsidR="00C551CC" w:rsidRPr="008A608C" w:rsidRDefault="00C551CC" w:rsidP="00161FBD">
      <w:pPr>
        <w:pStyle w:val="Paragrafoelenco"/>
        <w:numPr>
          <w:ilvl w:val="0"/>
          <w:numId w:val="52"/>
        </w:numPr>
        <w:spacing w:before="100" w:beforeAutospacing="1" w:after="100" w:afterAutospacing="1"/>
        <w:jc w:val="both"/>
        <w:rPr>
          <w:rFonts w:ascii="Times New Roman" w:hAnsi="Times New Roman"/>
          <w:color w:val="333333"/>
          <w:sz w:val="22"/>
        </w:rPr>
      </w:pPr>
      <w:r w:rsidRPr="008A608C">
        <w:rPr>
          <w:rFonts w:ascii="Times New Roman" w:hAnsi="Times New Roman"/>
          <w:b/>
          <w:color w:val="008000"/>
          <w:sz w:val="22"/>
        </w:rPr>
        <w:t>MATRICULATION:</w:t>
      </w:r>
      <w:r w:rsidRPr="008A608C">
        <w:rPr>
          <w:rFonts w:ascii="Times New Roman" w:hAnsi="Times New Roman"/>
          <w:color w:val="333333"/>
          <w:sz w:val="22"/>
        </w:rPr>
        <w:t xml:space="preserve"> Students arrive in Venice and go to the International Welcome Desk to matriculate into the program of interest </w:t>
      </w:r>
      <w:r w:rsidRPr="008A608C">
        <w:rPr>
          <w:rFonts w:ascii="Times New Roman" w:hAnsi="Times New Roman"/>
          <w:color w:val="333333"/>
          <w:sz w:val="22"/>
          <w:u w:val="single"/>
        </w:rPr>
        <w:t>in September/October</w:t>
      </w:r>
      <w:r w:rsidRPr="008A608C">
        <w:rPr>
          <w:rFonts w:ascii="Times New Roman" w:hAnsi="Times New Roman"/>
          <w:color w:val="333333"/>
          <w:sz w:val="22"/>
        </w:rPr>
        <w:t>.</w:t>
      </w:r>
      <w:r w:rsidRPr="008A608C">
        <w:rPr>
          <w:rFonts w:ascii="Times New Roman" w:hAnsi="Times New Roman"/>
          <w:sz w:val="22"/>
        </w:rPr>
        <w:t xml:space="preserve"> The staff will check that students have all of the original documentation required to proceed with enrolment. </w:t>
      </w:r>
    </w:p>
    <w:p w14:paraId="7494F744" w14:textId="47451BD1" w:rsidR="00C551CC" w:rsidRPr="008A608C" w:rsidRDefault="00C551CC" w:rsidP="002B60C6">
      <w:pPr>
        <w:spacing w:before="100" w:beforeAutospacing="1" w:after="100" w:afterAutospacing="1"/>
        <w:ind w:left="360"/>
        <w:jc w:val="both"/>
        <w:rPr>
          <w:rFonts w:ascii="Times New Roman" w:hAnsi="Times New Roman" w:cs="Times New Roman"/>
          <w:color w:val="333333"/>
          <w:sz w:val="22"/>
          <w:lang w:val="en-US"/>
        </w:rPr>
      </w:pPr>
      <w:r w:rsidRPr="008A608C">
        <w:rPr>
          <w:rFonts w:ascii="Times New Roman" w:eastAsia="Times New Roman" w:hAnsi="Times New Roman" w:cs="Times New Roman"/>
          <w:color w:val="333333"/>
          <w:sz w:val="22"/>
          <w:lang w:val="en-US"/>
        </w:rPr>
        <w:t>This program has only one intake (</w:t>
      </w:r>
      <w:r w:rsidRPr="008A608C">
        <w:rPr>
          <w:rFonts w:ascii="Times New Roman" w:eastAsia="Times New Roman" w:hAnsi="Times New Roman" w:cs="Times New Roman"/>
          <w:color w:val="333333"/>
          <w:sz w:val="22"/>
          <w:u w:val="single"/>
          <w:lang w:val="en-US"/>
        </w:rPr>
        <w:t>mid-September</w:t>
      </w:r>
      <w:r w:rsidRPr="008A608C">
        <w:rPr>
          <w:rFonts w:ascii="Times New Roman" w:eastAsia="Times New Roman" w:hAnsi="Times New Roman" w:cs="Times New Roman"/>
          <w:color w:val="333333"/>
          <w:sz w:val="22"/>
          <w:lang w:val="en-US"/>
        </w:rPr>
        <w:t xml:space="preserve">). </w:t>
      </w:r>
    </w:p>
    <w:p w14:paraId="11DEE7F0" w14:textId="77777777" w:rsidR="00C551CC" w:rsidRPr="008A608C" w:rsidRDefault="00C551CC" w:rsidP="00AE7706">
      <w:pPr>
        <w:jc w:val="both"/>
        <w:rPr>
          <w:rFonts w:ascii="Times New Roman" w:hAnsi="Times New Roman" w:cs="Times New Roman"/>
          <w:color w:val="333333"/>
          <w:sz w:val="22"/>
          <w:lang w:val="en-US"/>
        </w:rPr>
      </w:pPr>
      <w:r w:rsidRPr="008A608C">
        <w:rPr>
          <w:rFonts w:ascii="Times New Roman" w:hAnsi="Times New Roman" w:cs="Times New Roman"/>
          <w:b/>
          <w:color w:val="008000"/>
          <w:sz w:val="22"/>
          <w:lang w:val="en-US"/>
        </w:rPr>
        <w:t>Fees:</w:t>
      </w:r>
      <w:r w:rsidRPr="008A608C">
        <w:rPr>
          <w:rFonts w:ascii="Times New Roman" w:hAnsi="Times New Roman" w:cs="Times New Roman"/>
          <w:color w:val="333333"/>
          <w:sz w:val="22"/>
          <w:lang w:val="en-US"/>
        </w:rPr>
        <w:t xml:space="preserve"> </w:t>
      </w:r>
      <w:r w:rsidRPr="008A608C">
        <w:rPr>
          <w:rFonts w:ascii="Times New Roman" w:eastAsia="Times New Roman" w:hAnsi="Times New Roman" w:cs="Times New Roman"/>
          <w:sz w:val="22"/>
          <w:shd w:val="clear" w:color="auto" w:fill="FFFFFF"/>
          <w:lang w:val="en-US"/>
        </w:rPr>
        <w:t>Only students who present their</w:t>
      </w:r>
      <w:r w:rsidRPr="008A608C">
        <w:rPr>
          <w:rStyle w:val="apple-converted-space"/>
          <w:rFonts w:ascii="Times New Roman" w:eastAsia="Times New Roman" w:hAnsi="Times New Roman" w:cs="Times New Roman"/>
          <w:sz w:val="22"/>
          <w:shd w:val="clear" w:color="auto" w:fill="FFFFFF"/>
          <w:lang w:val="en-US"/>
        </w:rPr>
        <w:t> </w:t>
      </w:r>
      <w:r w:rsidRPr="008A608C">
        <w:rPr>
          <w:rFonts w:ascii="Times New Roman" w:eastAsia="Times New Roman" w:hAnsi="Times New Roman" w:cs="Times New Roman"/>
          <w:bCs/>
          <w:sz w:val="22"/>
          <w:shd w:val="clear" w:color="auto" w:fill="FFFFFF"/>
          <w:lang w:val="en-US"/>
        </w:rPr>
        <w:fldChar w:fldCharType="begin"/>
      </w:r>
      <w:r w:rsidRPr="008A608C">
        <w:rPr>
          <w:rFonts w:ascii="Times New Roman" w:eastAsia="Times New Roman" w:hAnsi="Times New Roman" w:cs="Times New Roman"/>
          <w:bCs/>
          <w:sz w:val="22"/>
          <w:shd w:val="clear" w:color="auto" w:fill="FFFFFF"/>
          <w:lang w:val="en-US"/>
        </w:rPr>
        <w:instrText xml:space="preserve"> HYPERLINK "http://sat.collegeboard.org/about-tests/sat" \t "_blank" </w:instrText>
      </w:r>
      <w:r w:rsidRPr="008A608C">
        <w:rPr>
          <w:rFonts w:ascii="Times New Roman" w:eastAsia="Times New Roman" w:hAnsi="Times New Roman" w:cs="Times New Roman"/>
          <w:bCs/>
          <w:sz w:val="22"/>
          <w:shd w:val="clear" w:color="auto" w:fill="FFFFFF"/>
          <w:lang w:val="en-US"/>
        </w:rPr>
        <w:fldChar w:fldCharType="separate"/>
      </w:r>
      <w:r w:rsidRPr="008A608C">
        <w:rPr>
          <w:rStyle w:val="Collegamentoipertestuale"/>
          <w:rFonts w:ascii="Times New Roman" w:eastAsia="Times New Roman" w:hAnsi="Times New Roman" w:cs="Times New Roman"/>
          <w:sz w:val="22"/>
          <w:shd w:val="clear" w:color="auto" w:fill="FFFFFF"/>
          <w:lang w:val="en-US"/>
        </w:rPr>
        <w:t>SAT1</w:t>
      </w:r>
      <w:r w:rsidRPr="008A608C">
        <w:rPr>
          <w:rFonts w:ascii="Times New Roman" w:eastAsia="Times New Roman" w:hAnsi="Times New Roman" w:cs="Times New Roman"/>
          <w:bCs/>
          <w:sz w:val="22"/>
          <w:shd w:val="clear" w:color="auto" w:fill="FFFFFF"/>
          <w:lang w:val="en-US"/>
        </w:rPr>
        <w:fldChar w:fldCharType="end"/>
      </w:r>
      <w:r w:rsidRPr="008A608C">
        <w:rPr>
          <w:rFonts w:ascii="Times New Roman" w:eastAsia="Times New Roman" w:hAnsi="Times New Roman" w:cs="Times New Roman"/>
          <w:sz w:val="22"/>
          <w:shd w:val="clear" w:color="auto" w:fill="FFFFFF"/>
          <w:lang w:val="en-US"/>
        </w:rPr>
        <w:t>/</w:t>
      </w:r>
      <w:r w:rsidRPr="008A608C">
        <w:rPr>
          <w:rFonts w:ascii="Times New Roman" w:eastAsia="Times New Roman" w:hAnsi="Times New Roman" w:cs="Times New Roman"/>
          <w:bCs/>
          <w:sz w:val="22"/>
          <w:shd w:val="clear" w:color="auto" w:fill="FFFFFF"/>
          <w:lang w:val="en-US"/>
        </w:rPr>
        <w:fldChar w:fldCharType="begin"/>
      </w:r>
      <w:r w:rsidRPr="008A608C">
        <w:rPr>
          <w:rFonts w:ascii="Times New Roman" w:eastAsia="Times New Roman" w:hAnsi="Times New Roman" w:cs="Times New Roman"/>
          <w:bCs/>
          <w:sz w:val="22"/>
          <w:shd w:val="clear" w:color="auto" w:fill="FFFFFF"/>
          <w:lang w:val="en-US"/>
        </w:rPr>
        <w:instrText xml:space="preserve"> HYPERLINK "http://www.ets.org/gre" \t "_blank" </w:instrText>
      </w:r>
      <w:r w:rsidRPr="008A608C">
        <w:rPr>
          <w:rFonts w:ascii="Times New Roman" w:eastAsia="Times New Roman" w:hAnsi="Times New Roman" w:cs="Times New Roman"/>
          <w:bCs/>
          <w:sz w:val="22"/>
          <w:shd w:val="clear" w:color="auto" w:fill="FFFFFF"/>
          <w:lang w:val="en-US"/>
        </w:rPr>
        <w:fldChar w:fldCharType="separate"/>
      </w:r>
      <w:r w:rsidRPr="008A608C">
        <w:rPr>
          <w:rStyle w:val="Collegamentoipertestuale"/>
          <w:rFonts w:ascii="Times New Roman" w:eastAsia="Times New Roman" w:hAnsi="Times New Roman" w:cs="Times New Roman"/>
          <w:sz w:val="22"/>
          <w:shd w:val="clear" w:color="auto" w:fill="FFFFFF"/>
          <w:lang w:val="en-US"/>
        </w:rPr>
        <w:t>GRE</w:t>
      </w:r>
      <w:r w:rsidRPr="008A608C">
        <w:rPr>
          <w:rFonts w:ascii="Times New Roman" w:eastAsia="Times New Roman" w:hAnsi="Times New Roman" w:cs="Times New Roman"/>
          <w:bCs/>
          <w:sz w:val="22"/>
          <w:shd w:val="clear" w:color="auto" w:fill="FFFFFF"/>
          <w:lang w:val="en-US"/>
        </w:rPr>
        <w:fldChar w:fldCharType="end"/>
      </w:r>
      <w:r w:rsidRPr="008A608C">
        <w:rPr>
          <w:rFonts w:ascii="Times New Roman" w:eastAsia="Times New Roman" w:hAnsi="Times New Roman" w:cs="Times New Roman"/>
          <w:bCs/>
          <w:sz w:val="22"/>
          <w:shd w:val="clear" w:color="auto" w:fill="FFFFFF"/>
          <w:lang w:val="en-US"/>
        </w:rPr>
        <w:t>/</w:t>
      </w:r>
      <w:r w:rsidRPr="008A608C">
        <w:rPr>
          <w:rFonts w:ascii="Times New Roman" w:eastAsia="Times New Roman" w:hAnsi="Times New Roman" w:cs="Times New Roman"/>
          <w:bCs/>
          <w:sz w:val="22"/>
          <w:shd w:val="clear" w:color="auto" w:fill="FFFFFF"/>
          <w:lang w:val="en-US"/>
        </w:rPr>
        <w:fldChar w:fldCharType="begin"/>
      </w:r>
      <w:r w:rsidRPr="008A608C">
        <w:rPr>
          <w:rFonts w:ascii="Times New Roman" w:eastAsia="Times New Roman" w:hAnsi="Times New Roman" w:cs="Times New Roman"/>
          <w:bCs/>
          <w:sz w:val="22"/>
          <w:shd w:val="clear" w:color="auto" w:fill="FFFFFF"/>
          <w:lang w:val="en-US"/>
        </w:rPr>
        <w:instrText xml:space="preserve"> HYPERLINK "http://sat.collegeboard.org/about-tests/sat-subject-tests" \t "_blank" </w:instrText>
      </w:r>
      <w:r w:rsidRPr="008A608C">
        <w:rPr>
          <w:rFonts w:ascii="Times New Roman" w:eastAsia="Times New Roman" w:hAnsi="Times New Roman" w:cs="Times New Roman"/>
          <w:bCs/>
          <w:sz w:val="22"/>
          <w:shd w:val="clear" w:color="auto" w:fill="FFFFFF"/>
          <w:lang w:val="en-US"/>
        </w:rPr>
        <w:fldChar w:fldCharType="separate"/>
      </w:r>
      <w:r w:rsidRPr="008A608C">
        <w:rPr>
          <w:rStyle w:val="Collegamentoipertestuale"/>
          <w:rFonts w:ascii="Times New Roman" w:eastAsia="Times New Roman" w:hAnsi="Times New Roman" w:cs="Times New Roman"/>
          <w:sz w:val="22"/>
          <w:shd w:val="clear" w:color="auto" w:fill="FFFFFF"/>
          <w:lang w:val="en-US"/>
        </w:rPr>
        <w:t>Sat Subject test</w:t>
      </w:r>
      <w:r w:rsidRPr="008A608C">
        <w:rPr>
          <w:rFonts w:ascii="Times New Roman" w:eastAsia="Times New Roman" w:hAnsi="Times New Roman" w:cs="Times New Roman"/>
          <w:bCs/>
          <w:sz w:val="22"/>
          <w:shd w:val="clear" w:color="auto" w:fill="FFFFFF"/>
          <w:lang w:val="en-US"/>
        </w:rPr>
        <w:fldChar w:fldCharType="end"/>
      </w:r>
      <w:r w:rsidRPr="008A608C">
        <w:rPr>
          <w:rStyle w:val="apple-converted-space"/>
          <w:rFonts w:ascii="Times New Roman" w:eastAsia="Times New Roman" w:hAnsi="Times New Roman" w:cs="Times New Roman"/>
          <w:bCs/>
          <w:sz w:val="22"/>
          <w:shd w:val="clear" w:color="auto" w:fill="FFFFFF"/>
          <w:lang w:val="en-US"/>
        </w:rPr>
        <w:t> </w:t>
      </w:r>
      <w:r w:rsidRPr="008A608C">
        <w:rPr>
          <w:rFonts w:ascii="Times New Roman" w:eastAsia="Times New Roman" w:hAnsi="Times New Roman" w:cs="Times New Roman"/>
          <w:sz w:val="22"/>
          <w:shd w:val="clear" w:color="auto" w:fill="FFFFFF"/>
          <w:lang w:val="en-US"/>
        </w:rPr>
        <w:t>at enrolment will be entitled to ask for a</w:t>
      </w:r>
      <w:r w:rsidRPr="008A608C">
        <w:rPr>
          <w:rStyle w:val="apple-converted-space"/>
          <w:rFonts w:ascii="Times New Roman" w:eastAsia="Times New Roman" w:hAnsi="Times New Roman" w:cs="Times New Roman"/>
          <w:sz w:val="22"/>
          <w:shd w:val="clear" w:color="auto" w:fill="FFFFFF"/>
          <w:lang w:val="en-US"/>
        </w:rPr>
        <w:t> </w:t>
      </w:r>
      <w:r w:rsidRPr="008A608C">
        <w:rPr>
          <w:rFonts w:ascii="Times New Roman" w:eastAsia="Times New Roman" w:hAnsi="Times New Roman" w:cs="Times New Roman"/>
          <w:bCs/>
          <w:sz w:val="22"/>
          <w:shd w:val="clear" w:color="auto" w:fill="FFFFFF"/>
          <w:lang w:val="en-US"/>
        </w:rPr>
        <w:t>reduction</w:t>
      </w:r>
      <w:r w:rsidRPr="008A608C">
        <w:rPr>
          <w:rStyle w:val="apple-converted-space"/>
          <w:rFonts w:ascii="Times New Roman" w:eastAsia="Times New Roman" w:hAnsi="Times New Roman" w:cs="Times New Roman"/>
          <w:bCs/>
          <w:sz w:val="22"/>
          <w:shd w:val="clear" w:color="auto" w:fill="FFFFFF"/>
          <w:lang w:val="en-US"/>
        </w:rPr>
        <w:t> </w:t>
      </w:r>
      <w:r w:rsidRPr="008A608C">
        <w:rPr>
          <w:rFonts w:ascii="Times New Roman" w:eastAsia="Times New Roman" w:hAnsi="Times New Roman" w:cs="Times New Roman"/>
          <w:sz w:val="22"/>
          <w:shd w:val="clear" w:color="auto" w:fill="FFFFFF"/>
          <w:lang w:val="en-US"/>
        </w:rPr>
        <w:t>of their tuition fees. The others will have to pay the</w:t>
      </w:r>
      <w:r w:rsidRPr="008A608C">
        <w:rPr>
          <w:rStyle w:val="apple-converted-space"/>
          <w:rFonts w:ascii="Times New Roman" w:eastAsia="Times New Roman" w:hAnsi="Times New Roman" w:cs="Times New Roman"/>
          <w:sz w:val="22"/>
          <w:shd w:val="clear" w:color="auto" w:fill="FFFFFF"/>
          <w:lang w:val="en-US"/>
        </w:rPr>
        <w:t> </w:t>
      </w:r>
      <w:r w:rsidRPr="008A608C">
        <w:rPr>
          <w:rFonts w:ascii="Times New Roman" w:eastAsia="Times New Roman" w:hAnsi="Times New Roman" w:cs="Times New Roman"/>
          <w:bCs/>
          <w:sz w:val="22"/>
          <w:shd w:val="clear" w:color="auto" w:fill="FFFFFF"/>
          <w:lang w:val="en-US"/>
        </w:rPr>
        <w:t>full student rate</w:t>
      </w:r>
      <w:r w:rsidRPr="008A608C">
        <w:rPr>
          <w:rStyle w:val="apple-converted-space"/>
          <w:rFonts w:ascii="Times New Roman" w:eastAsia="Times New Roman" w:hAnsi="Times New Roman" w:cs="Times New Roman"/>
          <w:sz w:val="22"/>
          <w:shd w:val="clear" w:color="auto" w:fill="FFFFFF"/>
          <w:lang w:val="en-US"/>
        </w:rPr>
        <w:t> </w:t>
      </w:r>
      <w:r w:rsidRPr="008A608C">
        <w:rPr>
          <w:rFonts w:ascii="Times New Roman" w:eastAsia="Times New Roman" w:hAnsi="Times New Roman" w:cs="Times New Roman"/>
          <w:sz w:val="22"/>
          <w:shd w:val="clear" w:color="auto" w:fill="FFFFFF"/>
          <w:lang w:val="en-US"/>
        </w:rPr>
        <w:t xml:space="preserve">(4,766.00 EUR/year for Bachelor's degrees). </w:t>
      </w:r>
      <w:r w:rsidRPr="008A608C">
        <w:rPr>
          <w:rFonts w:ascii="Times New Roman" w:hAnsi="Times New Roman" w:cs="Times New Roman"/>
          <w:sz w:val="22"/>
          <w:lang w:val="en-US"/>
        </w:rPr>
        <w:t>All tuitions must be paid in two installments.</w:t>
      </w:r>
    </w:p>
    <w:p w14:paraId="2F749BF5" w14:textId="77777777" w:rsidR="00C551CC" w:rsidRPr="008A608C" w:rsidRDefault="00C551CC" w:rsidP="00AE7706">
      <w:pPr>
        <w:jc w:val="both"/>
        <w:rPr>
          <w:rFonts w:ascii="Times New Roman" w:eastAsia="Times New Roman" w:hAnsi="Times New Roman" w:cs="Times New Roman"/>
          <w:b/>
          <w:bCs/>
          <w:color w:val="008000"/>
          <w:sz w:val="22"/>
          <w:lang w:val="en-US"/>
        </w:rPr>
      </w:pPr>
    </w:p>
    <w:p w14:paraId="278FE191" w14:textId="77777777" w:rsidR="00C551CC" w:rsidRPr="008A608C" w:rsidRDefault="00C551CC" w:rsidP="00AE7706">
      <w:pPr>
        <w:jc w:val="both"/>
        <w:rPr>
          <w:rFonts w:ascii="Times New Roman" w:hAnsi="Times New Roman" w:cs="Times New Roman"/>
          <w:sz w:val="22"/>
          <w:lang w:val="en-US"/>
        </w:rPr>
      </w:pPr>
      <w:r w:rsidRPr="008A608C">
        <w:rPr>
          <w:rFonts w:ascii="Times New Roman" w:eastAsia="Times New Roman" w:hAnsi="Times New Roman" w:cs="Times New Roman"/>
          <w:b/>
          <w:bCs/>
          <w:color w:val="008000"/>
          <w:sz w:val="22"/>
          <w:lang w:val="en-US"/>
        </w:rPr>
        <w:t>Scholarship:</w:t>
      </w:r>
      <w:r w:rsidRPr="008A608C">
        <w:rPr>
          <w:rFonts w:ascii="Times New Roman" w:eastAsia="Times New Roman" w:hAnsi="Times New Roman" w:cs="Times New Roman"/>
          <w:b/>
          <w:bCs/>
          <w:color w:val="333333"/>
          <w:sz w:val="22"/>
          <w:lang w:val="en-US"/>
        </w:rPr>
        <w:t xml:space="preserve"> </w:t>
      </w:r>
      <w:r w:rsidRPr="008A608C">
        <w:rPr>
          <w:rFonts w:ascii="Times New Roman" w:eastAsia="Times New Roman" w:hAnsi="Times New Roman" w:cs="Times New Roman"/>
          <w:color w:val="333333"/>
          <w:sz w:val="22"/>
          <w:lang w:val="en-US"/>
        </w:rPr>
        <w:t xml:space="preserve">Students can apply </w:t>
      </w:r>
      <w:r w:rsidRPr="008A608C">
        <w:rPr>
          <w:rFonts w:ascii="Times New Roman" w:eastAsia="Times New Roman" w:hAnsi="Times New Roman" w:cs="Times New Roman"/>
          <w:b/>
          <w:color w:val="333333"/>
          <w:sz w:val="22"/>
          <w:lang w:val="en-US"/>
        </w:rPr>
        <w:t>online</w:t>
      </w:r>
      <w:r w:rsidRPr="008A608C">
        <w:rPr>
          <w:rFonts w:ascii="Times New Roman" w:eastAsia="Times New Roman" w:hAnsi="Times New Roman" w:cs="Times New Roman"/>
          <w:color w:val="333333"/>
          <w:sz w:val="22"/>
          <w:lang w:val="en-US"/>
        </w:rPr>
        <w:t xml:space="preserve"> </w:t>
      </w:r>
      <w:r w:rsidRPr="008A608C">
        <w:rPr>
          <w:rFonts w:ascii="Times New Roman" w:hAnsi="Times New Roman" w:cs="Times New Roman"/>
          <w:color w:val="0000FF"/>
          <w:sz w:val="22"/>
          <w:lang w:val="en-US"/>
        </w:rPr>
        <w:t>http://www.esuvenezia.it/web/esuvenezia</w:t>
      </w:r>
      <w:r w:rsidRPr="008A608C">
        <w:rPr>
          <w:rStyle w:val="Collegamentoipertestuale"/>
          <w:rFonts w:ascii="Times New Roman" w:hAnsi="Times New Roman" w:cs="Times New Roman"/>
          <w:sz w:val="22"/>
          <w:lang w:val="en-US"/>
        </w:rPr>
        <w:t xml:space="preserve"> </w:t>
      </w:r>
      <w:r w:rsidRPr="008A608C">
        <w:rPr>
          <w:rStyle w:val="Collegamentoipertestuale"/>
          <w:rFonts w:ascii="Times New Roman" w:eastAsia="Times New Roman" w:hAnsi="Times New Roman" w:cs="Times New Roman"/>
          <w:color w:val="auto"/>
          <w:sz w:val="22"/>
          <w:lang w:val="en-US"/>
        </w:rPr>
        <w:t>from July to September</w:t>
      </w:r>
      <w:r w:rsidRPr="008A608C">
        <w:rPr>
          <w:rFonts w:ascii="Times New Roman" w:eastAsia="Times New Roman" w:hAnsi="Times New Roman" w:cs="Times New Roman"/>
          <w:bCs/>
          <w:sz w:val="22"/>
          <w:lang w:val="en-US"/>
        </w:rPr>
        <w:t>.</w:t>
      </w:r>
      <w:r w:rsidRPr="008A608C">
        <w:rPr>
          <w:rFonts w:ascii="Times New Roman" w:eastAsia="Times New Roman" w:hAnsi="Times New Roman" w:cs="Times New Roman"/>
          <w:bCs/>
          <w:color w:val="333333"/>
          <w:sz w:val="22"/>
          <w:lang w:val="en-US"/>
        </w:rPr>
        <w:t xml:space="preserve"> </w:t>
      </w:r>
      <w:proofErr w:type="spellStart"/>
      <w:r w:rsidRPr="008A608C">
        <w:rPr>
          <w:rFonts w:ascii="Times New Roman" w:eastAsia="Times New Roman" w:hAnsi="Times New Roman" w:cs="Times New Roman"/>
          <w:b/>
          <w:bCs/>
          <w:color w:val="333333"/>
          <w:sz w:val="22"/>
          <w:lang w:val="en-US"/>
        </w:rPr>
        <w:t>Esu</w:t>
      </w:r>
      <w:proofErr w:type="spellEnd"/>
      <w:r w:rsidRPr="008A608C">
        <w:rPr>
          <w:rFonts w:ascii="Times New Roman" w:eastAsia="Times New Roman" w:hAnsi="Times New Roman" w:cs="Times New Roman"/>
          <w:b/>
          <w:bCs/>
          <w:color w:val="333333"/>
          <w:sz w:val="22"/>
          <w:lang w:val="en-US"/>
        </w:rPr>
        <w:t xml:space="preserve"> </w:t>
      </w:r>
      <w:proofErr w:type="spellStart"/>
      <w:r w:rsidRPr="008A608C">
        <w:rPr>
          <w:rFonts w:ascii="Times New Roman" w:eastAsia="Times New Roman" w:hAnsi="Times New Roman" w:cs="Times New Roman"/>
          <w:b/>
          <w:bCs/>
          <w:color w:val="333333"/>
          <w:sz w:val="22"/>
          <w:lang w:val="en-US"/>
        </w:rPr>
        <w:t>Venezia</w:t>
      </w:r>
      <w:proofErr w:type="spellEnd"/>
      <w:r w:rsidRPr="008A608C">
        <w:rPr>
          <w:rFonts w:ascii="Times New Roman" w:eastAsia="Times New Roman" w:hAnsi="Times New Roman" w:cs="Times New Roman"/>
          <w:bCs/>
          <w:color w:val="333333"/>
          <w:sz w:val="22"/>
          <w:lang w:val="en-US"/>
        </w:rPr>
        <w:t xml:space="preserve"> is</w:t>
      </w:r>
      <w:r w:rsidRPr="008A608C">
        <w:rPr>
          <w:rFonts w:ascii="Times New Roman" w:eastAsia="Times New Roman" w:hAnsi="Times New Roman" w:cs="Times New Roman"/>
          <w:color w:val="333333"/>
          <w:sz w:val="22"/>
          <w:lang w:val="en-US"/>
        </w:rPr>
        <w:t xml:space="preserve"> an institution that offers a limited number of scholarships based on family income and merit. Students can pre-apply online but may be requested to complete the application process in person when they arrive in Italy.</w:t>
      </w:r>
    </w:p>
    <w:p w14:paraId="7EFE1142" w14:textId="77777777" w:rsidR="00042067" w:rsidRPr="008A608C" w:rsidRDefault="00042067" w:rsidP="00AE7706">
      <w:pPr>
        <w:rPr>
          <w:rFonts w:ascii="Times New Roman" w:eastAsia="Times New Roman" w:hAnsi="Times New Roman" w:cs="Times New Roman"/>
          <w:b/>
          <w:bCs/>
          <w:color w:val="6D9B49"/>
          <w:sz w:val="28"/>
          <w:szCs w:val="28"/>
          <w:lang w:val="en-US"/>
        </w:rPr>
      </w:pPr>
    </w:p>
    <w:p w14:paraId="73E91080" w14:textId="77777777" w:rsidR="00042067" w:rsidRPr="008A608C" w:rsidRDefault="00042067" w:rsidP="00AE7706">
      <w:pPr>
        <w:rPr>
          <w:rFonts w:ascii="Times New Roman" w:eastAsia="Times New Roman" w:hAnsi="Times New Roman" w:cs="Times New Roman"/>
          <w:b/>
          <w:bCs/>
          <w:color w:val="6D9B49"/>
          <w:sz w:val="28"/>
          <w:szCs w:val="28"/>
          <w:lang w:val="en-US"/>
        </w:rPr>
      </w:pPr>
    </w:p>
    <w:p w14:paraId="4EDBDD80" w14:textId="77777777" w:rsidR="00042067" w:rsidRPr="008A608C" w:rsidRDefault="00042067" w:rsidP="00042067">
      <w:pPr>
        <w:rPr>
          <w:rFonts w:ascii="Times New Roman" w:eastAsia="Times New Roman" w:hAnsi="Times New Roman" w:cs="Times New Roman"/>
          <w:b/>
          <w:bCs/>
          <w:color w:val="6D9B49"/>
          <w:sz w:val="32"/>
          <w:szCs w:val="28"/>
          <w:lang w:val="en-US"/>
        </w:rPr>
      </w:pPr>
      <w:r w:rsidRPr="008A608C">
        <w:rPr>
          <w:rFonts w:ascii="Times New Roman" w:hAnsi="Times New Roman" w:cs="Times New Roman"/>
          <w:noProof/>
          <w:sz w:val="28"/>
          <w:lang w:eastAsia="it-IT"/>
        </w:rPr>
        <w:drawing>
          <wp:anchor distT="0" distB="0" distL="114300" distR="114300" simplePos="0" relativeHeight="251798528" behindDoc="0" locked="0" layoutInCell="1" allowOverlap="1" wp14:anchorId="5739FC21" wp14:editId="668A562D">
            <wp:simplePos x="0" y="0"/>
            <wp:positionH relativeFrom="margin">
              <wp:posOffset>152400</wp:posOffset>
            </wp:positionH>
            <wp:positionV relativeFrom="margin">
              <wp:posOffset>152400</wp:posOffset>
            </wp:positionV>
            <wp:extent cx="2857500" cy="2286000"/>
            <wp:effectExtent l="0" t="0" r="12700" b="0"/>
            <wp:wrapSquare wrapText="bothSides"/>
            <wp:docPr id="14" name="Picture 14" descr="Macintosh HD:Users:robertadantona:Desktop:StudentsWorld:Italian Universities:StudentsWorld:logo:logo orizzontale 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bertadantona:Desktop:StudentsWorld:Italian Universities:StudentsWorld:logo:logo orizzontale colo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1CC" w:rsidRPr="008A608C">
        <w:rPr>
          <w:rFonts w:ascii="Times New Roman" w:eastAsia="Times New Roman" w:hAnsi="Times New Roman" w:cs="Times New Roman"/>
          <w:b/>
          <w:bCs/>
          <w:color w:val="6D9B49"/>
          <w:sz w:val="32"/>
          <w:szCs w:val="28"/>
          <w:lang w:val="en-US"/>
        </w:rPr>
        <w:t>M</w:t>
      </w:r>
      <w:r w:rsidRPr="008A608C">
        <w:rPr>
          <w:rFonts w:ascii="Times New Roman" w:eastAsia="Times New Roman" w:hAnsi="Times New Roman" w:cs="Times New Roman"/>
          <w:b/>
          <w:bCs/>
          <w:color w:val="6D9B49"/>
          <w:sz w:val="32"/>
          <w:szCs w:val="28"/>
          <w:lang w:val="en-US"/>
        </w:rPr>
        <w:t>aster in Accounting and Finance</w:t>
      </w:r>
    </w:p>
    <w:p w14:paraId="57124423" w14:textId="77777777" w:rsidR="00042067" w:rsidRPr="008A608C" w:rsidRDefault="00042067" w:rsidP="00042067">
      <w:pPr>
        <w:rPr>
          <w:rFonts w:ascii="Times New Roman" w:eastAsia="Times New Roman" w:hAnsi="Times New Roman" w:cs="Times New Roman"/>
          <w:b/>
          <w:bCs/>
          <w:color w:val="6D9B49"/>
          <w:sz w:val="28"/>
          <w:szCs w:val="28"/>
          <w:lang w:val="en-US"/>
        </w:rPr>
      </w:pPr>
    </w:p>
    <w:p w14:paraId="3AC812BE" w14:textId="63CD53BC" w:rsidR="00C551CC" w:rsidRPr="008A608C" w:rsidRDefault="00E54296" w:rsidP="00042067">
      <w:pPr>
        <w:rPr>
          <w:rStyle w:val="Collegamentoipertestuale"/>
          <w:rFonts w:ascii="Times New Roman" w:hAnsi="Times New Roman" w:cs="Times New Roman"/>
          <w:lang w:val="en-US"/>
        </w:rPr>
      </w:pPr>
      <w:hyperlink r:id="rId116" w:history="1">
        <w:r w:rsidR="00C551CC" w:rsidRPr="008A608C">
          <w:rPr>
            <w:rStyle w:val="Collegamentoipertestuale"/>
            <w:rFonts w:ascii="Times New Roman" w:hAnsi="Times New Roman" w:cs="Times New Roman"/>
            <w:lang w:val="en-US"/>
          </w:rPr>
          <w:t>http://www.unive.it/nqcontent.cfm?a_id=51095</w:t>
        </w:r>
      </w:hyperlink>
    </w:p>
    <w:p w14:paraId="72CCE1AE" w14:textId="77777777" w:rsidR="00042067" w:rsidRPr="008A608C" w:rsidRDefault="00042067" w:rsidP="00042067">
      <w:pPr>
        <w:rPr>
          <w:rFonts w:ascii="Times New Roman" w:hAnsi="Times New Roman" w:cs="Times New Roman"/>
          <w:lang w:val="en-US"/>
        </w:rPr>
      </w:pPr>
    </w:p>
    <w:p w14:paraId="2883D8AB" w14:textId="77777777" w:rsidR="00C551CC" w:rsidRPr="008A608C" w:rsidRDefault="00C551CC" w:rsidP="00AE7706">
      <w:pPr>
        <w:jc w:val="both"/>
        <w:rPr>
          <w:rFonts w:ascii="Times New Roman" w:eastAsia="Times New Roman" w:hAnsi="Times New Roman" w:cs="Times New Roman"/>
          <w:sz w:val="22"/>
          <w:szCs w:val="20"/>
          <w:lang w:val="en-US"/>
        </w:rPr>
      </w:pPr>
      <w:r w:rsidRPr="008A608C">
        <w:rPr>
          <w:rFonts w:ascii="Times New Roman" w:hAnsi="Times New Roman" w:cs="Times New Roman"/>
          <w:color w:val="222222"/>
          <w:sz w:val="22"/>
          <w:szCs w:val="20"/>
          <w:lang w:val="en-US"/>
        </w:rPr>
        <w:t xml:space="preserve">This Second Cycle Degree Program produces experts in accounting data, planning management control systems, setting out finance strategies and auditing business risk. Depending on the curriculum chosen, different aspects relating to the profession or the internal business management are investigated. </w:t>
      </w:r>
      <w:r w:rsidRPr="008A608C">
        <w:rPr>
          <w:rFonts w:ascii="Times New Roman" w:eastAsia="Times New Roman" w:hAnsi="Times New Roman" w:cs="Times New Roman"/>
          <w:color w:val="222222"/>
          <w:sz w:val="22"/>
          <w:szCs w:val="20"/>
          <w:shd w:val="clear" w:color="auto" w:fill="FFFFFF"/>
          <w:lang w:val="en-US"/>
        </w:rPr>
        <w:t xml:space="preserve">At the end of their study program students can be awarded with a double </w:t>
      </w:r>
      <w:proofErr w:type="gramStart"/>
      <w:r w:rsidRPr="008A608C">
        <w:rPr>
          <w:rFonts w:ascii="Times New Roman" w:eastAsia="Times New Roman" w:hAnsi="Times New Roman" w:cs="Times New Roman"/>
          <w:color w:val="222222"/>
          <w:sz w:val="22"/>
          <w:szCs w:val="20"/>
          <w:shd w:val="clear" w:color="auto" w:fill="FFFFFF"/>
          <w:lang w:val="en-US"/>
        </w:rPr>
        <w:t>degree :</w:t>
      </w:r>
      <w:proofErr w:type="gramEnd"/>
      <w:r w:rsidRPr="008A608C">
        <w:rPr>
          <w:rFonts w:ascii="Times New Roman" w:eastAsia="Times New Roman" w:hAnsi="Times New Roman" w:cs="Times New Roman"/>
          <w:color w:val="222222"/>
          <w:sz w:val="22"/>
          <w:szCs w:val="20"/>
          <w:shd w:val="clear" w:color="auto" w:fill="FFFFFF"/>
          <w:lang w:val="en-US"/>
        </w:rPr>
        <w:t xml:space="preserve"> </w:t>
      </w:r>
      <w:proofErr w:type="spellStart"/>
      <w:r w:rsidRPr="008A608C">
        <w:rPr>
          <w:rFonts w:ascii="Times New Roman" w:eastAsia="Times New Roman" w:hAnsi="Times New Roman" w:cs="Times New Roman"/>
          <w:color w:val="222222"/>
          <w:sz w:val="22"/>
          <w:szCs w:val="20"/>
          <w:shd w:val="clear" w:color="auto" w:fill="FFFFFF"/>
          <w:lang w:val="en-US"/>
        </w:rPr>
        <w:t>Laurea</w:t>
      </w:r>
      <w:proofErr w:type="spellEnd"/>
      <w:r w:rsidRPr="008A608C">
        <w:rPr>
          <w:rFonts w:ascii="Times New Roman" w:eastAsia="Times New Roman" w:hAnsi="Times New Roman" w:cs="Times New Roman"/>
          <w:color w:val="222222"/>
          <w:sz w:val="22"/>
          <w:szCs w:val="20"/>
          <w:shd w:val="clear" w:color="auto" w:fill="FFFFFF"/>
          <w:lang w:val="en-US"/>
        </w:rPr>
        <w:t xml:space="preserve"> </w:t>
      </w:r>
      <w:proofErr w:type="spellStart"/>
      <w:r w:rsidRPr="008A608C">
        <w:rPr>
          <w:rFonts w:ascii="Times New Roman" w:eastAsia="Times New Roman" w:hAnsi="Times New Roman" w:cs="Times New Roman"/>
          <w:color w:val="222222"/>
          <w:sz w:val="22"/>
          <w:szCs w:val="20"/>
          <w:shd w:val="clear" w:color="auto" w:fill="FFFFFF"/>
          <w:lang w:val="en-US"/>
        </w:rPr>
        <w:t>Magistrale</w:t>
      </w:r>
      <w:proofErr w:type="spellEnd"/>
      <w:r w:rsidRPr="008A608C">
        <w:rPr>
          <w:rFonts w:ascii="Times New Roman" w:eastAsia="Times New Roman" w:hAnsi="Times New Roman" w:cs="Times New Roman"/>
          <w:color w:val="222222"/>
          <w:sz w:val="22"/>
          <w:szCs w:val="20"/>
          <w:shd w:val="clear" w:color="auto" w:fill="FFFFFF"/>
          <w:lang w:val="en-US"/>
        </w:rPr>
        <w:t xml:space="preserve"> in </w:t>
      </w:r>
      <w:proofErr w:type="spellStart"/>
      <w:r w:rsidRPr="008A608C">
        <w:rPr>
          <w:rFonts w:ascii="Times New Roman" w:eastAsia="Times New Roman" w:hAnsi="Times New Roman" w:cs="Times New Roman"/>
          <w:color w:val="222222"/>
          <w:sz w:val="22"/>
          <w:szCs w:val="20"/>
          <w:shd w:val="clear" w:color="auto" w:fill="FFFFFF"/>
          <w:lang w:val="en-US"/>
        </w:rPr>
        <w:t>Amministrazione</w:t>
      </w:r>
      <w:proofErr w:type="spellEnd"/>
      <w:r w:rsidRPr="008A608C">
        <w:rPr>
          <w:rFonts w:ascii="Times New Roman" w:eastAsia="Times New Roman" w:hAnsi="Times New Roman" w:cs="Times New Roman"/>
          <w:color w:val="222222"/>
          <w:sz w:val="22"/>
          <w:szCs w:val="20"/>
          <w:shd w:val="clear" w:color="auto" w:fill="FFFFFF"/>
          <w:lang w:val="en-US"/>
        </w:rPr>
        <w:t xml:space="preserve">, </w:t>
      </w:r>
      <w:proofErr w:type="spellStart"/>
      <w:r w:rsidRPr="008A608C">
        <w:rPr>
          <w:rFonts w:ascii="Times New Roman" w:eastAsia="Times New Roman" w:hAnsi="Times New Roman" w:cs="Times New Roman"/>
          <w:color w:val="222222"/>
          <w:sz w:val="22"/>
          <w:szCs w:val="20"/>
          <w:shd w:val="clear" w:color="auto" w:fill="FFFFFF"/>
          <w:lang w:val="en-US"/>
        </w:rPr>
        <w:t>finanza</w:t>
      </w:r>
      <w:proofErr w:type="spellEnd"/>
      <w:r w:rsidRPr="008A608C">
        <w:rPr>
          <w:rFonts w:ascii="Times New Roman" w:eastAsia="Times New Roman" w:hAnsi="Times New Roman" w:cs="Times New Roman"/>
          <w:color w:val="222222"/>
          <w:sz w:val="22"/>
          <w:szCs w:val="20"/>
          <w:shd w:val="clear" w:color="auto" w:fill="FFFFFF"/>
          <w:lang w:val="en-US"/>
        </w:rPr>
        <w:t xml:space="preserve"> e </w:t>
      </w:r>
      <w:proofErr w:type="spellStart"/>
      <w:r w:rsidRPr="008A608C">
        <w:rPr>
          <w:rFonts w:ascii="Times New Roman" w:eastAsia="Times New Roman" w:hAnsi="Times New Roman" w:cs="Times New Roman"/>
          <w:color w:val="222222"/>
          <w:sz w:val="22"/>
          <w:szCs w:val="20"/>
          <w:shd w:val="clear" w:color="auto" w:fill="FFFFFF"/>
          <w:lang w:val="en-US"/>
        </w:rPr>
        <w:t>controllo</w:t>
      </w:r>
      <w:proofErr w:type="spellEnd"/>
      <w:r w:rsidRPr="008A608C">
        <w:rPr>
          <w:rFonts w:ascii="Times New Roman" w:eastAsia="Times New Roman" w:hAnsi="Times New Roman" w:cs="Times New Roman"/>
          <w:color w:val="222222"/>
          <w:sz w:val="22"/>
          <w:szCs w:val="20"/>
          <w:shd w:val="clear" w:color="auto" w:fill="FFFFFF"/>
          <w:lang w:val="en-US"/>
        </w:rPr>
        <w:t xml:space="preserve"> of </w:t>
      </w:r>
      <w:proofErr w:type="spellStart"/>
      <w:r w:rsidRPr="008A608C">
        <w:rPr>
          <w:rFonts w:ascii="Times New Roman" w:eastAsia="Times New Roman" w:hAnsi="Times New Roman" w:cs="Times New Roman"/>
          <w:color w:val="222222"/>
          <w:sz w:val="22"/>
          <w:szCs w:val="20"/>
          <w:shd w:val="clear" w:color="auto" w:fill="FFFFFF"/>
          <w:lang w:val="en-US"/>
        </w:rPr>
        <w:t>Università</w:t>
      </w:r>
      <w:proofErr w:type="spellEnd"/>
      <w:r w:rsidRPr="008A608C">
        <w:rPr>
          <w:rFonts w:ascii="Times New Roman" w:eastAsia="Times New Roman" w:hAnsi="Times New Roman" w:cs="Times New Roman"/>
          <w:color w:val="222222"/>
          <w:sz w:val="22"/>
          <w:szCs w:val="20"/>
          <w:shd w:val="clear" w:color="auto" w:fill="FFFFFF"/>
          <w:lang w:val="en-US"/>
        </w:rPr>
        <w:t xml:space="preserve"> </w:t>
      </w:r>
      <w:proofErr w:type="spellStart"/>
      <w:r w:rsidRPr="008A608C">
        <w:rPr>
          <w:rFonts w:ascii="Times New Roman" w:eastAsia="Times New Roman" w:hAnsi="Times New Roman" w:cs="Times New Roman"/>
          <w:color w:val="222222"/>
          <w:sz w:val="22"/>
          <w:szCs w:val="20"/>
          <w:shd w:val="clear" w:color="auto" w:fill="FFFFFF"/>
          <w:lang w:val="en-US"/>
        </w:rPr>
        <w:t>Ca</w:t>
      </w:r>
      <w:proofErr w:type="spellEnd"/>
      <w:r w:rsidRPr="008A608C">
        <w:rPr>
          <w:rFonts w:ascii="Times New Roman" w:eastAsia="Times New Roman" w:hAnsi="Times New Roman" w:cs="Times New Roman"/>
          <w:color w:val="222222"/>
          <w:sz w:val="22"/>
          <w:szCs w:val="20"/>
          <w:shd w:val="clear" w:color="auto" w:fill="FFFFFF"/>
          <w:lang w:val="en-US"/>
        </w:rPr>
        <w:t xml:space="preserve">’ </w:t>
      </w:r>
      <w:proofErr w:type="spellStart"/>
      <w:r w:rsidRPr="008A608C">
        <w:rPr>
          <w:rFonts w:ascii="Times New Roman" w:eastAsia="Times New Roman" w:hAnsi="Times New Roman" w:cs="Times New Roman"/>
          <w:color w:val="222222"/>
          <w:sz w:val="22"/>
          <w:szCs w:val="20"/>
          <w:shd w:val="clear" w:color="auto" w:fill="FFFFFF"/>
          <w:lang w:val="en-US"/>
        </w:rPr>
        <w:t>Foscari</w:t>
      </w:r>
      <w:proofErr w:type="spellEnd"/>
      <w:r w:rsidRPr="008A608C">
        <w:rPr>
          <w:rFonts w:ascii="Times New Roman" w:eastAsia="Times New Roman" w:hAnsi="Times New Roman" w:cs="Times New Roman"/>
          <w:color w:val="222222"/>
          <w:sz w:val="22"/>
          <w:szCs w:val="20"/>
          <w:shd w:val="clear" w:color="auto" w:fill="FFFFFF"/>
          <w:lang w:val="en-US"/>
        </w:rPr>
        <w:t xml:space="preserve"> </w:t>
      </w:r>
      <w:proofErr w:type="spellStart"/>
      <w:r w:rsidRPr="008A608C">
        <w:rPr>
          <w:rFonts w:ascii="Times New Roman" w:eastAsia="Times New Roman" w:hAnsi="Times New Roman" w:cs="Times New Roman"/>
          <w:color w:val="222222"/>
          <w:sz w:val="22"/>
          <w:szCs w:val="20"/>
          <w:shd w:val="clear" w:color="auto" w:fill="FFFFFF"/>
          <w:lang w:val="en-US"/>
        </w:rPr>
        <w:t>Venezia</w:t>
      </w:r>
      <w:proofErr w:type="spellEnd"/>
      <w:r w:rsidRPr="008A608C">
        <w:rPr>
          <w:rFonts w:ascii="Times New Roman" w:eastAsia="Times New Roman" w:hAnsi="Times New Roman" w:cs="Times New Roman"/>
          <w:color w:val="222222"/>
          <w:sz w:val="22"/>
          <w:szCs w:val="20"/>
          <w:shd w:val="clear" w:color="auto" w:fill="FFFFFF"/>
          <w:lang w:val="en-US"/>
        </w:rPr>
        <w:t xml:space="preserve"> and Master in Management of ESCP-Europe.</w:t>
      </w:r>
    </w:p>
    <w:p w14:paraId="651BE333" w14:textId="77777777" w:rsidR="00C551CC" w:rsidRPr="008A608C" w:rsidRDefault="00C551CC" w:rsidP="00AE7706">
      <w:pPr>
        <w:rPr>
          <w:rFonts w:ascii="Times New Roman" w:eastAsia="Times New Roman" w:hAnsi="Times New Roman" w:cs="Times New Roman"/>
          <w:sz w:val="20"/>
          <w:szCs w:val="20"/>
          <w:lang w:val="en-US"/>
        </w:rPr>
      </w:pPr>
    </w:p>
    <w:p w14:paraId="38FAD0CA" w14:textId="77777777" w:rsidR="00042067" w:rsidRPr="008A608C" w:rsidRDefault="00042067" w:rsidP="00AE7706">
      <w:pPr>
        <w:jc w:val="both"/>
        <w:rPr>
          <w:rFonts w:ascii="Times New Roman" w:hAnsi="Times New Roman" w:cs="Times New Roman"/>
          <w:b/>
          <w:color w:val="008000"/>
          <w:sz w:val="22"/>
          <w:szCs w:val="22"/>
          <w:lang w:val="en-US"/>
        </w:rPr>
      </w:pPr>
    </w:p>
    <w:p w14:paraId="79E7F583" w14:textId="77777777" w:rsidR="00C551CC" w:rsidRPr="008A608C" w:rsidRDefault="00C551CC" w:rsidP="00AE7706">
      <w:pPr>
        <w:jc w:val="both"/>
        <w:rPr>
          <w:rFonts w:ascii="Times New Roman" w:eastAsia="Times New Roman" w:hAnsi="Times New Roman" w:cs="Times New Roman"/>
          <w:sz w:val="22"/>
          <w:szCs w:val="22"/>
          <w:lang w:val="en-US"/>
        </w:rPr>
      </w:pPr>
      <w:r w:rsidRPr="008A608C">
        <w:rPr>
          <w:rFonts w:ascii="Times New Roman" w:hAnsi="Times New Roman" w:cs="Times New Roman"/>
          <w:b/>
          <w:color w:val="008000"/>
          <w:sz w:val="22"/>
          <w:szCs w:val="22"/>
          <w:lang w:val="en-US"/>
        </w:rPr>
        <w:t xml:space="preserve">Programs Pre-Requisites: </w:t>
      </w:r>
    </w:p>
    <w:p w14:paraId="52C2A890" w14:textId="451EEB2A" w:rsidR="00C551CC" w:rsidRPr="008A608C" w:rsidRDefault="00042067" w:rsidP="00C551CC">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000000"/>
          <w:sz w:val="22"/>
          <w:szCs w:val="22"/>
        </w:rPr>
        <w:t>Bachelor's</w:t>
      </w:r>
      <w:r w:rsidRPr="008A608C">
        <w:rPr>
          <w:rFonts w:ascii="Times New Roman" w:eastAsia="Times New Roman" w:hAnsi="Times New Roman"/>
          <w:b/>
          <w:bCs/>
          <w:color w:val="333333"/>
          <w:sz w:val="22"/>
          <w:szCs w:val="22"/>
        </w:rPr>
        <w:t xml:space="preserve"> </w:t>
      </w:r>
      <w:r w:rsidR="00C551CC" w:rsidRPr="008A608C">
        <w:rPr>
          <w:rFonts w:ascii="Times New Roman" w:eastAsia="Times New Roman" w:hAnsi="Times New Roman"/>
          <w:b/>
          <w:bCs/>
          <w:color w:val="333333"/>
          <w:sz w:val="22"/>
          <w:szCs w:val="22"/>
        </w:rPr>
        <w:t xml:space="preserve">Degree </w:t>
      </w:r>
      <w:r w:rsidR="00C551CC" w:rsidRPr="008A608C">
        <w:rPr>
          <w:rFonts w:ascii="Times New Roman" w:eastAsia="Times New Roman" w:hAnsi="Times New Roman"/>
          <w:bCs/>
          <w:color w:val="333333"/>
          <w:sz w:val="22"/>
          <w:szCs w:val="22"/>
        </w:rPr>
        <w:t xml:space="preserve">in the relevant field of study </w:t>
      </w:r>
      <w:r w:rsidRPr="008A608C">
        <w:rPr>
          <w:rFonts w:ascii="Times New Roman" w:eastAsia="Times New Roman" w:hAnsi="Times New Roman"/>
          <w:color w:val="333333"/>
          <w:sz w:val="22"/>
          <w:szCs w:val="22"/>
        </w:rPr>
        <w:t>(</w:t>
      </w:r>
      <w:r w:rsidR="00C551CC" w:rsidRPr="008A608C">
        <w:rPr>
          <w:rFonts w:ascii="Times New Roman" w:eastAsia="Times New Roman" w:hAnsi="Times New Roman"/>
          <w:color w:val="333333"/>
          <w:sz w:val="22"/>
          <w:szCs w:val="22"/>
        </w:rPr>
        <w:t xml:space="preserve">in English or Italian). </w:t>
      </w:r>
    </w:p>
    <w:p w14:paraId="10C96D77" w14:textId="77777777" w:rsidR="00C551CC" w:rsidRPr="008A608C" w:rsidRDefault="00C551CC" w:rsidP="00C551CC">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Curriculum Vitae</w:t>
      </w:r>
      <w:r w:rsidRPr="008A608C">
        <w:rPr>
          <w:rFonts w:ascii="Times New Roman" w:eastAsia="Times New Roman" w:hAnsi="Times New Roman"/>
          <w:color w:val="333333"/>
          <w:sz w:val="22"/>
          <w:szCs w:val="22"/>
        </w:rPr>
        <w:t> (in English, any format).</w:t>
      </w:r>
    </w:p>
    <w:p w14:paraId="1A7916D8" w14:textId="77777777" w:rsidR="00C551CC" w:rsidRPr="008A608C" w:rsidRDefault="00C551CC" w:rsidP="00C551CC">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Motivation Letter</w:t>
      </w:r>
      <w:r w:rsidRPr="008A608C">
        <w:rPr>
          <w:rFonts w:ascii="Times New Roman" w:eastAsia="Times New Roman" w:hAnsi="Times New Roman"/>
          <w:color w:val="333333"/>
          <w:sz w:val="22"/>
          <w:szCs w:val="22"/>
        </w:rPr>
        <w:t> (in English, any format).</w:t>
      </w:r>
    </w:p>
    <w:p w14:paraId="00B07C8E" w14:textId="3814233B" w:rsidR="00F56CF1" w:rsidRPr="008A608C" w:rsidRDefault="00C551CC" w:rsidP="00F56CF1">
      <w:pPr>
        <w:pStyle w:val="Paragrafoelenco"/>
        <w:numPr>
          <w:ilvl w:val="0"/>
          <w:numId w:val="5"/>
        </w:numPr>
        <w:spacing w:before="100" w:beforeAutospacing="1" w:after="100" w:afterAutospacing="1"/>
        <w:rPr>
          <w:rFonts w:ascii="Times New Roman" w:hAnsi="Times New Roman"/>
          <w:color w:val="008000"/>
          <w:sz w:val="22"/>
          <w:szCs w:val="22"/>
        </w:rPr>
      </w:pPr>
      <w:r w:rsidRPr="008A608C">
        <w:rPr>
          <w:rFonts w:ascii="Times New Roman" w:eastAsia="Times New Roman" w:hAnsi="Times New Roman"/>
          <w:b/>
          <w:bCs/>
          <w:color w:val="333333"/>
          <w:sz w:val="22"/>
          <w:szCs w:val="22"/>
        </w:rPr>
        <w:t xml:space="preserve">English proficiency certificate </w:t>
      </w:r>
      <w:r w:rsidRPr="008A608C">
        <w:rPr>
          <w:rFonts w:ascii="Times New Roman" w:eastAsia="Times New Roman" w:hAnsi="Times New Roman"/>
          <w:bCs/>
          <w:color w:val="333333"/>
          <w:sz w:val="22"/>
          <w:szCs w:val="22"/>
        </w:rPr>
        <w:t>for non-English mother tongue.</w:t>
      </w:r>
      <w:r w:rsidRPr="008A608C">
        <w:rPr>
          <w:rFonts w:ascii="Times New Roman" w:eastAsia="Times New Roman" w:hAnsi="Times New Roman"/>
          <w:color w:val="333333"/>
          <w:sz w:val="22"/>
          <w:szCs w:val="22"/>
        </w:rPr>
        <w:t xml:space="preserve"> Minimum requirements: IELTS 6.0-TOEFL IBT 65/PBT 513/CBT 183- CEF B2- OR ALL OTHER EQUIVALENTS). </w:t>
      </w:r>
    </w:p>
    <w:p w14:paraId="45FBAAD7" w14:textId="61DD4517" w:rsidR="00C551CC" w:rsidRPr="008A608C" w:rsidRDefault="00C551CC" w:rsidP="00F56CF1">
      <w:pPr>
        <w:spacing w:before="100" w:beforeAutospacing="1" w:after="100" w:afterAutospacing="1"/>
        <w:ind w:left="360"/>
        <w:jc w:val="center"/>
        <w:rPr>
          <w:rFonts w:ascii="Times New Roman" w:hAnsi="Times New Roman" w:cs="Times New Roman"/>
          <w:color w:val="008000"/>
          <w:sz w:val="22"/>
          <w:szCs w:val="22"/>
        </w:rPr>
      </w:pPr>
      <w:proofErr w:type="gramStart"/>
      <w:r w:rsidRPr="008A608C">
        <w:rPr>
          <w:rFonts w:ascii="Times New Roman" w:eastAsia="Times New Roman" w:hAnsi="Times New Roman" w:cs="Times New Roman"/>
          <w:b/>
          <w:color w:val="008000"/>
          <w:sz w:val="22"/>
          <w:szCs w:val="22"/>
        </w:rPr>
        <w:t>APPLICATION</w:t>
      </w:r>
      <w:proofErr w:type="gramEnd"/>
      <w:r w:rsidRPr="008A608C">
        <w:rPr>
          <w:rFonts w:ascii="Times New Roman" w:eastAsia="Times New Roman" w:hAnsi="Times New Roman" w:cs="Times New Roman"/>
          <w:b/>
          <w:color w:val="008000"/>
          <w:sz w:val="22"/>
          <w:szCs w:val="22"/>
        </w:rPr>
        <w:t xml:space="preserve"> IN 4 STEPS</w:t>
      </w:r>
    </w:p>
    <w:p w14:paraId="62D5DEBB" w14:textId="77777777" w:rsidR="00C551CC" w:rsidRPr="008A608C" w:rsidRDefault="00C551CC" w:rsidP="00161FBD">
      <w:pPr>
        <w:pStyle w:val="PreformattatoHTML"/>
        <w:numPr>
          <w:ilvl w:val="0"/>
          <w:numId w:val="53"/>
        </w:numPr>
        <w:shd w:val="clear" w:color="auto" w:fill="FFFFFF"/>
        <w:tabs>
          <w:tab w:val="clear" w:pos="1832"/>
          <w:tab w:val="clear" w:pos="2748"/>
          <w:tab w:val="left" w:pos="1418"/>
        </w:tabs>
        <w:jc w:val="both"/>
        <w:rPr>
          <w:rFonts w:ascii="Times New Roman" w:hAnsi="Times New Roman" w:cs="Times New Roman"/>
          <w:color w:val="212121"/>
          <w:sz w:val="22"/>
          <w:szCs w:val="22"/>
          <w:lang w:val="en-US"/>
        </w:rPr>
      </w:pPr>
      <w:r w:rsidRPr="008A608C">
        <w:rPr>
          <w:rFonts w:ascii="Times New Roman" w:hAnsi="Times New Roman" w:cs="Times New Roman"/>
          <w:b/>
          <w:color w:val="008000"/>
          <w:sz w:val="22"/>
          <w:szCs w:val="22"/>
          <w:lang w:val="en-US"/>
        </w:rPr>
        <w:t>PRE-EVALUATION:</w:t>
      </w:r>
      <w:r w:rsidRPr="008A608C">
        <w:rPr>
          <w:rFonts w:ascii="Times New Roman" w:hAnsi="Times New Roman" w:cs="Times New Roman"/>
          <w:color w:val="333333"/>
          <w:sz w:val="22"/>
          <w:szCs w:val="22"/>
          <w:lang w:val="en-US"/>
        </w:rPr>
        <w:t xml:space="preserve"> All students are requested to register online (here: </w:t>
      </w:r>
      <w:hyperlink r:id="rId117" w:history="1">
        <w:r w:rsidRPr="008A608C">
          <w:rPr>
            <w:rStyle w:val="Collegamentoipertestuale"/>
            <w:rFonts w:ascii="Times New Roman" w:hAnsi="Times New Roman" w:cs="Times New Roman"/>
            <w:sz w:val="22"/>
            <w:szCs w:val="22"/>
            <w:lang w:val="en-US"/>
          </w:rPr>
          <w:t>https://esse3.unive.it/AddressBook/ABStartProcessoRegAction.do;jsessionid=1F35952FB84F894844A1B548F7624EBC.jvm_unive_esse3web12?cod_lingua=eng</w:t>
        </w:r>
      </w:hyperlink>
      <w:r w:rsidRPr="008A608C">
        <w:rPr>
          <w:rFonts w:ascii="Times New Roman" w:hAnsi="Times New Roman" w:cs="Times New Roman"/>
          <w:color w:val="333333"/>
          <w:sz w:val="22"/>
          <w:szCs w:val="22"/>
          <w:lang w:val="en-US"/>
        </w:rPr>
        <w:t xml:space="preserve">) to have an evaluation of their credentials and requisites before enrolling. </w:t>
      </w:r>
      <w:r w:rsidRPr="008A608C">
        <w:rPr>
          <w:rFonts w:ascii="Times New Roman" w:eastAsia="Times New Roman" w:hAnsi="Times New Roman" w:cs="Times New Roman"/>
          <w:color w:val="333333"/>
          <w:sz w:val="22"/>
          <w:szCs w:val="22"/>
          <w:shd w:val="clear" w:color="auto" w:fill="F6F6F6"/>
          <w:lang w:val="en-US"/>
        </w:rPr>
        <w:t>Once they have uploaded the requested documents, the Degree Program Committee will check that they have the correct requisites and the students will be advised via email of any additional learning requirements</w:t>
      </w:r>
      <w:r w:rsidRPr="008A608C">
        <w:rPr>
          <w:rStyle w:val="apple-converted-space"/>
          <w:rFonts w:ascii="Times New Roman" w:eastAsia="Times New Roman" w:hAnsi="Times New Roman" w:cs="Times New Roman"/>
          <w:color w:val="333333"/>
          <w:sz w:val="22"/>
          <w:szCs w:val="22"/>
          <w:shd w:val="clear" w:color="auto" w:fill="F6F6F6"/>
          <w:lang w:val="en-US"/>
        </w:rPr>
        <w:t> </w:t>
      </w:r>
      <w:r w:rsidRPr="008A608C">
        <w:rPr>
          <w:rFonts w:ascii="Times New Roman" w:eastAsia="Times New Roman" w:hAnsi="Times New Roman" w:cs="Times New Roman"/>
          <w:color w:val="333333"/>
          <w:sz w:val="22"/>
          <w:szCs w:val="22"/>
          <w:shd w:val="clear" w:color="auto" w:fill="F6F6F6"/>
          <w:lang w:val="en-US"/>
        </w:rPr>
        <w:t xml:space="preserve">they must fulfill in order to meet the Degree requisites. </w:t>
      </w:r>
      <w:r w:rsidRPr="008A608C">
        <w:rPr>
          <w:rFonts w:ascii="Times New Roman" w:hAnsi="Times New Roman" w:cs="Times New Roman"/>
          <w:color w:val="212121"/>
          <w:sz w:val="22"/>
          <w:szCs w:val="22"/>
          <w:lang w:val="en-US"/>
        </w:rPr>
        <w:t xml:space="preserve">Only 5 international students, </w:t>
      </w:r>
      <w:r w:rsidRPr="008A608C">
        <w:rPr>
          <w:rFonts w:ascii="Times New Roman" w:eastAsia="Times New Roman" w:hAnsi="Times New Roman" w:cs="Times New Roman"/>
          <w:color w:val="222222"/>
          <w:sz w:val="22"/>
          <w:szCs w:val="22"/>
          <w:shd w:val="clear" w:color="auto" w:fill="FFFFFF"/>
          <w:lang w:val="en-US"/>
        </w:rPr>
        <w:t xml:space="preserve">among which 1 place </w:t>
      </w:r>
      <w:proofErr w:type="gramStart"/>
      <w:r w:rsidRPr="008A608C">
        <w:rPr>
          <w:rFonts w:ascii="Times New Roman" w:eastAsia="Times New Roman" w:hAnsi="Times New Roman" w:cs="Times New Roman"/>
          <w:color w:val="222222"/>
          <w:sz w:val="22"/>
          <w:szCs w:val="22"/>
          <w:shd w:val="clear" w:color="auto" w:fill="FFFFFF"/>
          <w:lang w:val="en-US"/>
        </w:rPr>
        <w:t>is</w:t>
      </w:r>
      <w:proofErr w:type="gramEnd"/>
      <w:r w:rsidRPr="008A608C">
        <w:rPr>
          <w:rFonts w:ascii="Times New Roman" w:eastAsia="Times New Roman" w:hAnsi="Times New Roman" w:cs="Times New Roman"/>
          <w:color w:val="222222"/>
          <w:sz w:val="22"/>
          <w:szCs w:val="22"/>
          <w:shd w:val="clear" w:color="auto" w:fill="FFFFFF"/>
          <w:lang w:val="en-US"/>
        </w:rPr>
        <w:t xml:space="preserve"> reserved for Chinese students residing in China,</w:t>
      </w:r>
      <w:r w:rsidRPr="008A608C">
        <w:rPr>
          <w:rFonts w:ascii="Times New Roman" w:hAnsi="Times New Roman" w:cs="Times New Roman"/>
          <w:color w:val="212121"/>
          <w:sz w:val="22"/>
          <w:szCs w:val="22"/>
          <w:lang w:val="en-US"/>
        </w:rPr>
        <w:t xml:space="preserve"> have access to the course.</w:t>
      </w:r>
    </w:p>
    <w:p w14:paraId="41CEA9F7" w14:textId="04A72FFE" w:rsidR="00C551CC" w:rsidRPr="008A608C" w:rsidRDefault="00C551CC" w:rsidP="00161FBD">
      <w:pPr>
        <w:pStyle w:val="Paragrafoelenco"/>
        <w:numPr>
          <w:ilvl w:val="0"/>
          <w:numId w:val="53"/>
        </w:numPr>
        <w:spacing w:before="100" w:beforeAutospacing="1" w:after="100" w:afterAutospacing="1"/>
        <w:jc w:val="both"/>
        <w:rPr>
          <w:rFonts w:ascii="Times New Roman" w:hAnsi="Times New Roman"/>
          <w:color w:val="333333"/>
          <w:sz w:val="22"/>
          <w:szCs w:val="22"/>
        </w:rPr>
      </w:pPr>
      <w:r w:rsidRPr="008A608C">
        <w:rPr>
          <w:rFonts w:ascii="Times New Roman" w:hAnsi="Times New Roman"/>
          <w:b/>
          <w:color w:val="008000"/>
          <w:sz w:val="22"/>
          <w:szCs w:val="22"/>
        </w:rPr>
        <w:t>EMBASSY:</w:t>
      </w:r>
      <w:r w:rsidRPr="008A608C">
        <w:rPr>
          <w:rFonts w:ascii="Times New Roman" w:hAnsi="Times New Roman"/>
          <w:color w:val="333333"/>
          <w:sz w:val="22"/>
          <w:szCs w:val="22"/>
        </w:rPr>
        <w:t xml:space="preserve"> Non-European </w:t>
      </w:r>
      <w:proofErr w:type="gramStart"/>
      <w:r w:rsidRPr="008A608C">
        <w:rPr>
          <w:rFonts w:ascii="Times New Roman" w:hAnsi="Times New Roman"/>
          <w:color w:val="333333"/>
          <w:sz w:val="22"/>
          <w:szCs w:val="22"/>
        </w:rPr>
        <w:t>students</w:t>
      </w:r>
      <w:proofErr w:type="gramEnd"/>
      <w:r w:rsidRPr="008A608C">
        <w:rPr>
          <w:rFonts w:ascii="Times New Roman" w:hAnsi="Times New Roman"/>
          <w:color w:val="333333"/>
          <w:sz w:val="22"/>
          <w:szCs w:val="22"/>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sz w:val="22"/>
          <w:szCs w:val="22"/>
        </w:rPr>
        <w:t xml:space="preserve">during the Visa Processing Period (usually </w:t>
      </w:r>
      <w:r w:rsidRPr="008A608C">
        <w:rPr>
          <w:rFonts w:ascii="Times New Roman" w:eastAsia="Times New Roman" w:hAnsi="Times New Roman"/>
          <w:color w:val="333333"/>
          <w:sz w:val="22"/>
          <w:szCs w:val="22"/>
          <w:u w:val="single"/>
        </w:rPr>
        <w:t>between the end of May and the beginning of July</w:t>
      </w:r>
      <w:r w:rsidRPr="008A608C">
        <w:rPr>
          <w:rFonts w:ascii="Times New Roman" w:eastAsia="Times New Roman" w:hAnsi="Times New Roman"/>
          <w:color w:val="333333"/>
          <w:sz w:val="22"/>
          <w:szCs w:val="22"/>
        </w:rPr>
        <w:t>)</w:t>
      </w:r>
      <w:r w:rsidRPr="008A608C">
        <w:rPr>
          <w:rFonts w:ascii="Times New Roman" w:hAnsi="Times New Roman"/>
          <w:color w:val="333333"/>
          <w:sz w:val="22"/>
          <w:szCs w:val="22"/>
        </w:rPr>
        <w:t xml:space="preserve">. Depending upon the Country of residence, students may have to produce a copy of the pre-evaluation letter from the University to the Embassy along with all the other documents. Non-European and European students alike must provide official copies of all the requested documents, </w:t>
      </w:r>
      <w:r w:rsidR="00F56CF1" w:rsidRPr="008A608C">
        <w:rPr>
          <w:rFonts w:ascii="Times New Roman" w:hAnsi="Times New Roman"/>
          <w:color w:val="333333"/>
          <w:sz w:val="22"/>
          <w:szCs w:val="22"/>
        </w:rPr>
        <w:t>officially translated into English or Italian.</w:t>
      </w:r>
    </w:p>
    <w:p w14:paraId="305B3023" w14:textId="77777777" w:rsidR="00C551CC" w:rsidRPr="008A608C" w:rsidRDefault="00C551CC" w:rsidP="00161FBD">
      <w:pPr>
        <w:pStyle w:val="Paragrafoelenco"/>
        <w:numPr>
          <w:ilvl w:val="0"/>
          <w:numId w:val="53"/>
        </w:numPr>
        <w:spacing w:before="100" w:beforeAutospacing="1" w:after="100" w:afterAutospacing="1"/>
        <w:jc w:val="both"/>
        <w:rPr>
          <w:rFonts w:ascii="Times New Roman" w:hAnsi="Times New Roman"/>
          <w:color w:val="333333"/>
          <w:sz w:val="22"/>
          <w:szCs w:val="22"/>
        </w:rPr>
      </w:pPr>
      <w:r w:rsidRPr="008A608C">
        <w:rPr>
          <w:rFonts w:ascii="Times New Roman" w:hAnsi="Times New Roman"/>
          <w:b/>
          <w:color w:val="008000"/>
          <w:sz w:val="22"/>
          <w:szCs w:val="22"/>
        </w:rPr>
        <w:t>ENROLLMENT:</w:t>
      </w:r>
      <w:r w:rsidRPr="008A608C">
        <w:rPr>
          <w:rFonts w:ascii="Times New Roman" w:hAnsi="Times New Roman"/>
          <w:color w:val="333333"/>
          <w:sz w:val="22"/>
          <w:szCs w:val="22"/>
        </w:rPr>
        <w:t xml:space="preserve"> </w:t>
      </w:r>
      <w:r w:rsidRPr="008A608C">
        <w:rPr>
          <w:rFonts w:ascii="Times New Roman" w:eastAsia="Times New Roman" w:hAnsi="Times New Roman"/>
          <w:color w:val="222222"/>
          <w:sz w:val="22"/>
          <w:szCs w:val="22"/>
        </w:rPr>
        <w:t>Enter the “Reserved Area” on the website (at the top right of all</w:t>
      </w:r>
      <w:r w:rsidRPr="008A608C">
        <w:rPr>
          <w:rStyle w:val="apple-converted-space"/>
          <w:rFonts w:ascii="Times New Roman" w:eastAsia="Times New Roman" w:hAnsi="Times New Roman"/>
          <w:color w:val="222222"/>
          <w:sz w:val="22"/>
          <w:szCs w:val="22"/>
        </w:rPr>
        <w:t> </w:t>
      </w:r>
      <w:hyperlink r:id="rId118" w:history="1">
        <w:r w:rsidRPr="008A608C">
          <w:rPr>
            <w:rStyle w:val="Collegamentoipertestuale"/>
            <w:rFonts w:ascii="Times New Roman" w:eastAsia="Times New Roman" w:hAnsi="Times New Roman"/>
            <w:sz w:val="22"/>
            <w:szCs w:val="22"/>
          </w:rPr>
          <w:t>www.unive.it</w:t>
        </w:r>
      </w:hyperlink>
      <w:r w:rsidRPr="008A608C">
        <w:rPr>
          <w:rStyle w:val="apple-converted-space"/>
          <w:rFonts w:ascii="Times New Roman" w:eastAsia="Times New Roman" w:hAnsi="Times New Roman"/>
          <w:color w:val="222222"/>
          <w:sz w:val="22"/>
          <w:szCs w:val="22"/>
        </w:rPr>
        <w:t> </w:t>
      </w:r>
      <w:r w:rsidRPr="008A608C">
        <w:rPr>
          <w:rFonts w:ascii="Times New Roman" w:eastAsia="Times New Roman" w:hAnsi="Times New Roman"/>
          <w:color w:val="222222"/>
          <w:sz w:val="22"/>
          <w:szCs w:val="22"/>
        </w:rPr>
        <w:t>pages), using the Username and Password issued during the Online Registration procedure (pre-evaluation). Select "Enrolment in Master Degree programs" in the Online Student Services. After selecting your chosen Degree program, fill in the enrolment application. After entering/uploading the documents, you will need to confirm all data entered then go to the Payments section.</w:t>
      </w:r>
    </w:p>
    <w:p w14:paraId="35528C87" w14:textId="77777777" w:rsidR="00C551CC" w:rsidRPr="008A608C" w:rsidRDefault="00C551CC" w:rsidP="00161FBD">
      <w:pPr>
        <w:pStyle w:val="Paragrafoelenco"/>
        <w:numPr>
          <w:ilvl w:val="0"/>
          <w:numId w:val="53"/>
        </w:numPr>
        <w:spacing w:before="100" w:beforeAutospacing="1" w:after="100" w:afterAutospacing="1"/>
        <w:jc w:val="both"/>
        <w:rPr>
          <w:rFonts w:ascii="Times New Roman" w:hAnsi="Times New Roman"/>
          <w:color w:val="333333"/>
          <w:sz w:val="22"/>
          <w:szCs w:val="22"/>
        </w:rPr>
      </w:pPr>
      <w:r w:rsidRPr="008A608C">
        <w:rPr>
          <w:rFonts w:ascii="Times New Roman" w:hAnsi="Times New Roman"/>
          <w:b/>
          <w:color w:val="008000"/>
          <w:sz w:val="22"/>
          <w:szCs w:val="22"/>
        </w:rPr>
        <w:t>MATRICULATION:</w:t>
      </w:r>
      <w:r w:rsidRPr="008A608C">
        <w:rPr>
          <w:rFonts w:ascii="Times New Roman" w:hAnsi="Times New Roman"/>
          <w:color w:val="333333"/>
          <w:sz w:val="22"/>
          <w:szCs w:val="22"/>
        </w:rPr>
        <w:t xml:space="preserve"> Students arrive in Venice and go to the International Welcome Desk to matriculate into the program of interest </w:t>
      </w:r>
      <w:r w:rsidRPr="008A608C">
        <w:rPr>
          <w:rFonts w:ascii="Times New Roman" w:hAnsi="Times New Roman"/>
          <w:color w:val="333333"/>
          <w:sz w:val="22"/>
          <w:szCs w:val="22"/>
          <w:u w:val="single"/>
        </w:rPr>
        <w:t>in September/October</w:t>
      </w:r>
      <w:r w:rsidRPr="008A608C">
        <w:rPr>
          <w:rFonts w:ascii="Times New Roman" w:hAnsi="Times New Roman"/>
          <w:color w:val="333333"/>
          <w:sz w:val="22"/>
          <w:szCs w:val="22"/>
        </w:rPr>
        <w:t>.</w:t>
      </w:r>
      <w:r w:rsidRPr="008A608C">
        <w:rPr>
          <w:rFonts w:ascii="Times New Roman" w:hAnsi="Times New Roman"/>
          <w:sz w:val="22"/>
          <w:szCs w:val="22"/>
        </w:rPr>
        <w:t xml:space="preserve"> The staff will check that students have all of the original documentation required to proceed with enrolment. </w:t>
      </w:r>
    </w:p>
    <w:p w14:paraId="3AE5DA67" w14:textId="77777777" w:rsidR="00C551CC" w:rsidRPr="008A608C" w:rsidRDefault="00C551CC" w:rsidP="00AE7706">
      <w:pPr>
        <w:jc w:val="both"/>
        <w:rPr>
          <w:rFonts w:ascii="Times New Roman" w:eastAsia="Times New Roman" w:hAnsi="Times New Roman" w:cs="Times New Roman"/>
          <w:color w:val="333333"/>
          <w:sz w:val="22"/>
          <w:szCs w:val="22"/>
          <w:lang w:val="en-US"/>
        </w:rPr>
      </w:pPr>
      <w:r w:rsidRPr="008A608C">
        <w:rPr>
          <w:rFonts w:ascii="Times New Roman" w:eastAsia="Times New Roman" w:hAnsi="Times New Roman" w:cs="Times New Roman"/>
          <w:color w:val="333333"/>
          <w:sz w:val="22"/>
          <w:szCs w:val="22"/>
          <w:lang w:val="en-US"/>
        </w:rPr>
        <w:t>This program has only one intake (</w:t>
      </w:r>
      <w:r w:rsidRPr="008A608C">
        <w:rPr>
          <w:rFonts w:ascii="Times New Roman" w:eastAsia="Times New Roman" w:hAnsi="Times New Roman" w:cs="Times New Roman"/>
          <w:color w:val="333333"/>
          <w:sz w:val="22"/>
          <w:szCs w:val="22"/>
          <w:u w:val="single"/>
          <w:lang w:val="en-US"/>
        </w:rPr>
        <w:t>mid-September</w:t>
      </w:r>
      <w:r w:rsidRPr="008A608C">
        <w:rPr>
          <w:rFonts w:ascii="Times New Roman" w:eastAsia="Times New Roman" w:hAnsi="Times New Roman" w:cs="Times New Roman"/>
          <w:color w:val="333333"/>
          <w:sz w:val="22"/>
          <w:szCs w:val="22"/>
          <w:lang w:val="en-US"/>
        </w:rPr>
        <w:t xml:space="preserve">). </w:t>
      </w:r>
    </w:p>
    <w:p w14:paraId="1EF88693" w14:textId="77777777" w:rsidR="00C551CC" w:rsidRPr="008A608C" w:rsidRDefault="00C551CC" w:rsidP="00AE7706">
      <w:pPr>
        <w:jc w:val="both"/>
        <w:rPr>
          <w:rFonts w:ascii="Times New Roman" w:eastAsia="Times New Roman" w:hAnsi="Times New Roman" w:cs="Times New Roman"/>
          <w:color w:val="333333"/>
          <w:sz w:val="22"/>
          <w:szCs w:val="22"/>
          <w:lang w:val="en-US"/>
        </w:rPr>
      </w:pPr>
    </w:p>
    <w:p w14:paraId="3F4F711F" w14:textId="77777777" w:rsidR="00C551CC" w:rsidRPr="008A608C" w:rsidRDefault="00C551CC" w:rsidP="00AE7706">
      <w:pPr>
        <w:jc w:val="both"/>
        <w:rPr>
          <w:rFonts w:ascii="Times New Roman" w:hAnsi="Times New Roman" w:cs="Times New Roman"/>
          <w:sz w:val="26"/>
          <w:szCs w:val="26"/>
          <w:lang w:val="en-US"/>
        </w:rPr>
      </w:pPr>
      <w:r w:rsidRPr="008A608C">
        <w:rPr>
          <w:rFonts w:ascii="Times New Roman" w:hAnsi="Times New Roman" w:cs="Times New Roman"/>
          <w:b/>
          <w:color w:val="008000"/>
          <w:sz w:val="22"/>
          <w:szCs w:val="22"/>
          <w:lang w:val="en-US"/>
        </w:rPr>
        <w:t>Fees:</w:t>
      </w:r>
      <w:r w:rsidRPr="008A608C">
        <w:rPr>
          <w:rFonts w:ascii="Times New Roman" w:hAnsi="Times New Roman" w:cs="Times New Roman"/>
          <w:color w:val="333333"/>
          <w:sz w:val="22"/>
          <w:szCs w:val="22"/>
          <w:lang w:val="en-US"/>
        </w:rPr>
        <w:t xml:space="preserve"> </w:t>
      </w:r>
      <w:r w:rsidRPr="008A608C">
        <w:rPr>
          <w:rFonts w:ascii="Times New Roman" w:eastAsia="Times New Roman" w:hAnsi="Times New Roman" w:cs="Times New Roman"/>
          <w:sz w:val="22"/>
          <w:szCs w:val="22"/>
          <w:shd w:val="clear" w:color="auto" w:fill="FFFFFF"/>
          <w:lang w:val="en-US"/>
        </w:rPr>
        <w:t>Only students who present their</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bCs/>
          <w:sz w:val="22"/>
          <w:szCs w:val="22"/>
          <w:shd w:val="clear" w:color="auto" w:fill="FFFFFF"/>
          <w:lang w:val="en-US"/>
        </w:rPr>
        <w:fldChar w:fldCharType="begin"/>
      </w:r>
      <w:r w:rsidRPr="008A608C">
        <w:rPr>
          <w:rFonts w:ascii="Times New Roman" w:eastAsia="Times New Roman" w:hAnsi="Times New Roman" w:cs="Times New Roman"/>
          <w:bCs/>
          <w:sz w:val="22"/>
          <w:szCs w:val="22"/>
          <w:shd w:val="clear" w:color="auto" w:fill="FFFFFF"/>
          <w:lang w:val="en-US"/>
        </w:rPr>
        <w:instrText xml:space="preserve"> HYPERLINK "http://sat.collegeboard.org/about-tests/sat" \t "_blank" </w:instrText>
      </w:r>
      <w:r w:rsidRPr="008A608C">
        <w:rPr>
          <w:rFonts w:ascii="Times New Roman" w:eastAsia="Times New Roman" w:hAnsi="Times New Roman" w:cs="Times New Roman"/>
          <w:bCs/>
          <w:sz w:val="22"/>
          <w:szCs w:val="22"/>
          <w:shd w:val="clear" w:color="auto" w:fill="FFFFFF"/>
          <w:lang w:val="en-US"/>
        </w:rPr>
        <w:fldChar w:fldCharType="separate"/>
      </w:r>
      <w:r w:rsidRPr="008A608C">
        <w:rPr>
          <w:rStyle w:val="Collegamentoipertestuale"/>
          <w:rFonts w:ascii="Times New Roman" w:eastAsia="Times New Roman" w:hAnsi="Times New Roman" w:cs="Times New Roman"/>
          <w:sz w:val="22"/>
          <w:szCs w:val="22"/>
          <w:shd w:val="clear" w:color="auto" w:fill="FFFFFF"/>
          <w:lang w:val="en-US"/>
        </w:rPr>
        <w:t>SAT1</w:t>
      </w:r>
      <w:r w:rsidRPr="008A608C">
        <w:rPr>
          <w:rFonts w:ascii="Times New Roman" w:eastAsia="Times New Roman" w:hAnsi="Times New Roman" w:cs="Times New Roman"/>
          <w:bCs/>
          <w:sz w:val="22"/>
          <w:szCs w:val="22"/>
          <w:shd w:val="clear" w:color="auto" w:fill="FFFFFF"/>
          <w:lang w:val="en-US"/>
        </w:rPr>
        <w:fldChar w:fldCharType="end"/>
      </w:r>
      <w:r w:rsidRPr="008A608C">
        <w:rPr>
          <w:rFonts w:ascii="Times New Roman" w:eastAsia="Times New Roman" w:hAnsi="Times New Roman" w:cs="Times New Roman"/>
          <w:sz w:val="22"/>
          <w:szCs w:val="22"/>
          <w:shd w:val="clear" w:color="auto" w:fill="FFFFFF"/>
          <w:lang w:val="en-US"/>
        </w:rPr>
        <w:t>/</w:t>
      </w:r>
      <w:r w:rsidRPr="008A608C">
        <w:rPr>
          <w:rFonts w:ascii="Times New Roman" w:eastAsia="Times New Roman" w:hAnsi="Times New Roman" w:cs="Times New Roman"/>
          <w:bCs/>
          <w:sz w:val="22"/>
          <w:szCs w:val="22"/>
          <w:shd w:val="clear" w:color="auto" w:fill="FFFFFF"/>
          <w:lang w:val="en-US"/>
        </w:rPr>
        <w:fldChar w:fldCharType="begin"/>
      </w:r>
      <w:r w:rsidRPr="008A608C">
        <w:rPr>
          <w:rFonts w:ascii="Times New Roman" w:eastAsia="Times New Roman" w:hAnsi="Times New Roman" w:cs="Times New Roman"/>
          <w:bCs/>
          <w:sz w:val="22"/>
          <w:szCs w:val="22"/>
          <w:shd w:val="clear" w:color="auto" w:fill="FFFFFF"/>
          <w:lang w:val="en-US"/>
        </w:rPr>
        <w:instrText xml:space="preserve"> HYPERLINK "http://www.ets.org/gre" \t "_blank" </w:instrText>
      </w:r>
      <w:r w:rsidRPr="008A608C">
        <w:rPr>
          <w:rFonts w:ascii="Times New Roman" w:eastAsia="Times New Roman" w:hAnsi="Times New Roman" w:cs="Times New Roman"/>
          <w:bCs/>
          <w:sz w:val="22"/>
          <w:szCs w:val="22"/>
          <w:shd w:val="clear" w:color="auto" w:fill="FFFFFF"/>
          <w:lang w:val="en-US"/>
        </w:rPr>
        <w:fldChar w:fldCharType="separate"/>
      </w:r>
      <w:r w:rsidRPr="008A608C">
        <w:rPr>
          <w:rStyle w:val="Collegamentoipertestuale"/>
          <w:rFonts w:ascii="Times New Roman" w:eastAsia="Times New Roman" w:hAnsi="Times New Roman" w:cs="Times New Roman"/>
          <w:sz w:val="22"/>
          <w:szCs w:val="22"/>
          <w:shd w:val="clear" w:color="auto" w:fill="FFFFFF"/>
          <w:lang w:val="en-US"/>
        </w:rPr>
        <w:t>GRE</w:t>
      </w:r>
      <w:r w:rsidRPr="008A608C">
        <w:rPr>
          <w:rFonts w:ascii="Times New Roman" w:eastAsia="Times New Roman" w:hAnsi="Times New Roman" w:cs="Times New Roman"/>
          <w:bCs/>
          <w:sz w:val="22"/>
          <w:szCs w:val="22"/>
          <w:shd w:val="clear" w:color="auto" w:fill="FFFFFF"/>
          <w:lang w:val="en-US"/>
        </w:rPr>
        <w:fldChar w:fldCharType="end"/>
      </w:r>
      <w:r w:rsidRPr="008A608C">
        <w:rPr>
          <w:rFonts w:ascii="Times New Roman" w:eastAsia="Times New Roman" w:hAnsi="Times New Roman" w:cs="Times New Roman"/>
          <w:bCs/>
          <w:sz w:val="22"/>
          <w:szCs w:val="22"/>
          <w:shd w:val="clear" w:color="auto" w:fill="FFFFFF"/>
          <w:lang w:val="en-US"/>
        </w:rPr>
        <w:t>/</w:t>
      </w:r>
      <w:r w:rsidRPr="008A608C">
        <w:rPr>
          <w:rFonts w:ascii="Times New Roman" w:eastAsia="Times New Roman" w:hAnsi="Times New Roman" w:cs="Times New Roman"/>
          <w:bCs/>
          <w:sz w:val="22"/>
          <w:szCs w:val="22"/>
          <w:shd w:val="clear" w:color="auto" w:fill="FFFFFF"/>
          <w:lang w:val="en-US"/>
        </w:rPr>
        <w:fldChar w:fldCharType="begin"/>
      </w:r>
      <w:r w:rsidRPr="008A608C">
        <w:rPr>
          <w:rFonts w:ascii="Times New Roman" w:eastAsia="Times New Roman" w:hAnsi="Times New Roman" w:cs="Times New Roman"/>
          <w:bCs/>
          <w:sz w:val="22"/>
          <w:szCs w:val="22"/>
          <w:shd w:val="clear" w:color="auto" w:fill="FFFFFF"/>
          <w:lang w:val="en-US"/>
        </w:rPr>
        <w:instrText xml:space="preserve"> HYPERLINK "http://sat.collegeboard.org/about-tests/sat-subject-tests" \t "_blank" </w:instrText>
      </w:r>
      <w:r w:rsidRPr="008A608C">
        <w:rPr>
          <w:rFonts w:ascii="Times New Roman" w:eastAsia="Times New Roman" w:hAnsi="Times New Roman" w:cs="Times New Roman"/>
          <w:bCs/>
          <w:sz w:val="22"/>
          <w:szCs w:val="22"/>
          <w:shd w:val="clear" w:color="auto" w:fill="FFFFFF"/>
          <w:lang w:val="en-US"/>
        </w:rPr>
        <w:fldChar w:fldCharType="separate"/>
      </w:r>
      <w:r w:rsidRPr="008A608C">
        <w:rPr>
          <w:rStyle w:val="Collegamentoipertestuale"/>
          <w:rFonts w:ascii="Times New Roman" w:eastAsia="Times New Roman" w:hAnsi="Times New Roman" w:cs="Times New Roman"/>
          <w:sz w:val="22"/>
          <w:szCs w:val="22"/>
          <w:shd w:val="clear" w:color="auto" w:fill="FFFFFF"/>
          <w:lang w:val="en-US"/>
        </w:rPr>
        <w:t>Sat Subject test</w:t>
      </w:r>
      <w:r w:rsidRPr="008A608C">
        <w:rPr>
          <w:rFonts w:ascii="Times New Roman" w:eastAsia="Times New Roman" w:hAnsi="Times New Roman" w:cs="Times New Roman"/>
          <w:bCs/>
          <w:sz w:val="22"/>
          <w:szCs w:val="22"/>
          <w:shd w:val="clear" w:color="auto" w:fill="FFFFFF"/>
          <w:lang w:val="en-US"/>
        </w:rPr>
        <w:fldChar w:fldCharType="end"/>
      </w:r>
      <w:r w:rsidRPr="008A608C">
        <w:rPr>
          <w:rStyle w:val="apple-converted-space"/>
          <w:rFonts w:ascii="Times New Roman" w:eastAsia="Times New Roman" w:hAnsi="Times New Roman" w:cs="Times New Roman"/>
          <w:bCs/>
          <w:sz w:val="22"/>
          <w:szCs w:val="22"/>
          <w:shd w:val="clear" w:color="auto" w:fill="FFFFFF"/>
          <w:lang w:val="en-US"/>
        </w:rPr>
        <w:t> </w:t>
      </w:r>
      <w:r w:rsidRPr="008A608C">
        <w:rPr>
          <w:rFonts w:ascii="Times New Roman" w:eastAsia="Times New Roman" w:hAnsi="Times New Roman" w:cs="Times New Roman"/>
          <w:sz w:val="22"/>
          <w:szCs w:val="22"/>
          <w:shd w:val="clear" w:color="auto" w:fill="FFFFFF"/>
          <w:lang w:val="en-US"/>
        </w:rPr>
        <w:t>at enrolment will be entitled to ask for a</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bCs/>
          <w:sz w:val="22"/>
          <w:szCs w:val="22"/>
          <w:shd w:val="clear" w:color="auto" w:fill="FFFFFF"/>
          <w:lang w:val="en-US"/>
        </w:rPr>
        <w:t>reduction</w:t>
      </w:r>
      <w:r w:rsidRPr="008A608C">
        <w:rPr>
          <w:rStyle w:val="apple-converted-space"/>
          <w:rFonts w:ascii="Times New Roman" w:eastAsia="Times New Roman" w:hAnsi="Times New Roman" w:cs="Times New Roman"/>
          <w:bCs/>
          <w:sz w:val="22"/>
          <w:szCs w:val="22"/>
          <w:shd w:val="clear" w:color="auto" w:fill="FFFFFF"/>
          <w:lang w:val="en-US"/>
        </w:rPr>
        <w:t> </w:t>
      </w:r>
      <w:r w:rsidRPr="008A608C">
        <w:rPr>
          <w:rFonts w:ascii="Times New Roman" w:eastAsia="Times New Roman" w:hAnsi="Times New Roman" w:cs="Times New Roman"/>
          <w:sz w:val="22"/>
          <w:szCs w:val="22"/>
          <w:shd w:val="clear" w:color="auto" w:fill="FFFFFF"/>
          <w:lang w:val="en-US"/>
        </w:rPr>
        <w:t>of their tuition fees. The others will have to pay the</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bCs/>
          <w:sz w:val="22"/>
          <w:szCs w:val="22"/>
          <w:shd w:val="clear" w:color="auto" w:fill="FFFFFF"/>
          <w:lang w:val="en-US"/>
        </w:rPr>
        <w:t>full student rate</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sz w:val="22"/>
          <w:szCs w:val="22"/>
          <w:shd w:val="clear" w:color="auto" w:fill="FFFFFF"/>
          <w:lang w:val="en-US"/>
        </w:rPr>
        <w:t>(</w:t>
      </w:r>
      <w:r w:rsidRPr="008A608C">
        <w:rPr>
          <w:rFonts w:ascii="Times New Roman" w:eastAsia="Times New Roman" w:hAnsi="Times New Roman" w:cs="Times New Roman"/>
          <w:color w:val="222222"/>
          <w:sz w:val="22"/>
          <w:szCs w:val="22"/>
          <w:shd w:val="clear" w:color="auto" w:fill="FFFFFF"/>
          <w:lang w:val="en-US"/>
        </w:rPr>
        <w:t>5,420.00 EUR/year for Master's degrees</w:t>
      </w:r>
      <w:r w:rsidRPr="008A608C">
        <w:rPr>
          <w:rFonts w:ascii="Times New Roman" w:eastAsia="Times New Roman" w:hAnsi="Times New Roman" w:cs="Times New Roman"/>
          <w:sz w:val="22"/>
          <w:szCs w:val="22"/>
          <w:shd w:val="clear" w:color="auto" w:fill="FFFFFF"/>
          <w:lang w:val="en-US"/>
        </w:rPr>
        <w:t xml:space="preserve">). </w:t>
      </w:r>
      <w:r w:rsidRPr="008A608C">
        <w:rPr>
          <w:rFonts w:ascii="Times New Roman" w:hAnsi="Times New Roman" w:cs="Times New Roman"/>
          <w:sz w:val="22"/>
          <w:szCs w:val="22"/>
          <w:lang w:val="en-US"/>
        </w:rPr>
        <w:t>All tuitions must be paid in two installments.</w:t>
      </w:r>
    </w:p>
    <w:p w14:paraId="65B3832F" w14:textId="77777777" w:rsidR="00C551CC" w:rsidRPr="008A608C" w:rsidRDefault="00C551CC" w:rsidP="00AE7706">
      <w:pPr>
        <w:rPr>
          <w:rFonts w:ascii="Times New Roman" w:eastAsia="Times New Roman" w:hAnsi="Times New Roman" w:cs="Times New Roman"/>
          <w:sz w:val="20"/>
          <w:szCs w:val="20"/>
          <w:lang w:val="en-US"/>
        </w:rPr>
      </w:pPr>
    </w:p>
    <w:p w14:paraId="32BC8282" w14:textId="77777777" w:rsidR="00C551CC" w:rsidRPr="008A608C" w:rsidRDefault="00C551CC" w:rsidP="00AE7706">
      <w:pPr>
        <w:jc w:val="both"/>
        <w:rPr>
          <w:rFonts w:ascii="Times New Roman" w:hAnsi="Times New Roman" w:cs="Times New Roman"/>
          <w:sz w:val="22"/>
          <w:szCs w:val="22"/>
          <w:lang w:val="en-US"/>
        </w:rPr>
      </w:pPr>
      <w:r w:rsidRPr="008A608C">
        <w:rPr>
          <w:rFonts w:ascii="Times New Roman" w:eastAsia="Times New Roman" w:hAnsi="Times New Roman" w:cs="Times New Roman"/>
          <w:b/>
          <w:bCs/>
          <w:color w:val="008000"/>
          <w:sz w:val="22"/>
          <w:szCs w:val="22"/>
          <w:lang w:val="en-US"/>
        </w:rPr>
        <w:t>Scholarship:</w:t>
      </w:r>
      <w:r w:rsidRPr="008A608C">
        <w:rPr>
          <w:rFonts w:ascii="Times New Roman" w:eastAsia="Times New Roman" w:hAnsi="Times New Roman" w:cs="Times New Roman"/>
          <w:b/>
          <w:bCs/>
          <w:color w:val="333333"/>
          <w:sz w:val="22"/>
          <w:szCs w:val="22"/>
          <w:lang w:val="en-US"/>
        </w:rPr>
        <w:t xml:space="preserve"> </w:t>
      </w:r>
      <w:r w:rsidRPr="008A608C">
        <w:rPr>
          <w:rFonts w:ascii="Times New Roman" w:eastAsia="Times New Roman" w:hAnsi="Times New Roman" w:cs="Times New Roman"/>
          <w:color w:val="333333"/>
          <w:sz w:val="22"/>
          <w:szCs w:val="22"/>
          <w:lang w:val="en-US"/>
        </w:rPr>
        <w:t xml:space="preserve">Students can apply </w:t>
      </w:r>
      <w:r w:rsidRPr="008A608C">
        <w:rPr>
          <w:rFonts w:ascii="Times New Roman" w:eastAsia="Times New Roman" w:hAnsi="Times New Roman" w:cs="Times New Roman"/>
          <w:b/>
          <w:color w:val="333333"/>
          <w:sz w:val="22"/>
          <w:szCs w:val="22"/>
          <w:lang w:val="en-US"/>
        </w:rPr>
        <w:t>online</w:t>
      </w:r>
      <w:r w:rsidRPr="008A608C">
        <w:rPr>
          <w:rFonts w:ascii="Times New Roman" w:eastAsia="Times New Roman" w:hAnsi="Times New Roman" w:cs="Times New Roman"/>
          <w:color w:val="333333"/>
          <w:sz w:val="22"/>
          <w:szCs w:val="22"/>
          <w:lang w:val="en-US"/>
        </w:rPr>
        <w:t xml:space="preserve"> </w:t>
      </w:r>
      <w:r w:rsidRPr="008A608C">
        <w:rPr>
          <w:rFonts w:ascii="Times New Roman" w:hAnsi="Times New Roman" w:cs="Times New Roman"/>
          <w:color w:val="0000FF"/>
          <w:sz w:val="22"/>
          <w:szCs w:val="22"/>
          <w:lang w:val="en-US"/>
        </w:rPr>
        <w:t>http://www.esuvenezia.it/web/esuvenezia</w:t>
      </w:r>
      <w:r w:rsidRPr="008A608C">
        <w:rPr>
          <w:rStyle w:val="Collegamentoipertestuale"/>
          <w:rFonts w:ascii="Times New Roman" w:hAnsi="Times New Roman" w:cs="Times New Roman"/>
          <w:sz w:val="22"/>
          <w:szCs w:val="22"/>
          <w:lang w:val="en-US"/>
        </w:rPr>
        <w:t xml:space="preserve"> </w:t>
      </w:r>
      <w:r w:rsidRPr="008A608C">
        <w:rPr>
          <w:rStyle w:val="Collegamentoipertestuale"/>
          <w:rFonts w:ascii="Times New Roman" w:eastAsia="Times New Roman" w:hAnsi="Times New Roman" w:cs="Times New Roman"/>
          <w:color w:val="auto"/>
          <w:sz w:val="22"/>
          <w:szCs w:val="22"/>
          <w:lang w:val="en-US"/>
        </w:rPr>
        <w:t>from July to September</w:t>
      </w:r>
      <w:r w:rsidRPr="008A608C">
        <w:rPr>
          <w:rFonts w:ascii="Times New Roman" w:eastAsia="Times New Roman" w:hAnsi="Times New Roman" w:cs="Times New Roman"/>
          <w:bCs/>
          <w:sz w:val="22"/>
          <w:szCs w:val="22"/>
          <w:lang w:val="en-US"/>
        </w:rPr>
        <w:t>.</w:t>
      </w:r>
      <w:r w:rsidRPr="008A608C">
        <w:rPr>
          <w:rFonts w:ascii="Times New Roman" w:eastAsia="Times New Roman" w:hAnsi="Times New Roman" w:cs="Times New Roman"/>
          <w:bCs/>
          <w:color w:val="333333"/>
          <w:sz w:val="22"/>
          <w:szCs w:val="22"/>
          <w:lang w:val="en-US"/>
        </w:rPr>
        <w:t xml:space="preserve"> </w:t>
      </w:r>
      <w:proofErr w:type="spellStart"/>
      <w:r w:rsidRPr="008A608C">
        <w:rPr>
          <w:rFonts w:ascii="Times New Roman" w:eastAsia="Times New Roman" w:hAnsi="Times New Roman" w:cs="Times New Roman"/>
          <w:b/>
          <w:bCs/>
          <w:color w:val="333333"/>
          <w:sz w:val="22"/>
          <w:szCs w:val="22"/>
          <w:lang w:val="en-US"/>
        </w:rPr>
        <w:t>Esu</w:t>
      </w:r>
      <w:proofErr w:type="spellEnd"/>
      <w:r w:rsidRPr="008A608C">
        <w:rPr>
          <w:rFonts w:ascii="Times New Roman" w:eastAsia="Times New Roman" w:hAnsi="Times New Roman" w:cs="Times New Roman"/>
          <w:b/>
          <w:bCs/>
          <w:color w:val="333333"/>
          <w:sz w:val="22"/>
          <w:szCs w:val="22"/>
          <w:lang w:val="en-US"/>
        </w:rPr>
        <w:t xml:space="preserve"> </w:t>
      </w:r>
      <w:proofErr w:type="spellStart"/>
      <w:r w:rsidRPr="008A608C">
        <w:rPr>
          <w:rFonts w:ascii="Times New Roman" w:eastAsia="Times New Roman" w:hAnsi="Times New Roman" w:cs="Times New Roman"/>
          <w:b/>
          <w:bCs/>
          <w:color w:val="333333"/>
          <w:sz w:val="22"/>
          <w:szCs w:val="22"/>
          <w:lang w:val="en-US"/>
        </w:rPr>
        <w:t>Venezia</w:t>
      </w:r>
      <w:proofErr w:type="spellEnd"/>
      <w:r w:rsidRPr="008A608C">
        <w:rPr>
          <w:rFonts w:ascii="Times New Roman" w:eastAsia="Times New Roman" w:hAnsi="Times New Roman" w:cs="Times New Roman"/>
          <w:bCs/>
          <w:color w:val="333333"/>
          <w:sz w:val="22"/>
          <w:szCs w:val="22"/>
          <w:lang w:val="en-US"/>
        </w:rPr>
        <w:t xml:space="preserve"> is</w:t>
      </w:r>
      <w:r w:rsidRPr="008A608C">
        <w:rPr>
          <w:rFonts w:ascii="Times New Roman" w:eastAsia="Times New Roman" w:hAnsi="Times New Roman" w:cs="Times New Roman"/>
          <w:color w:val="333333"/>
          <w:sz w:val="22"/>
          <w:szCs w:val="22"/>
          <w:lang w:val="en-US"/>
        </w:rPr>
        <w:t xml:space="preserve"> an institution that offers a limited number of scholarships based on family income and merit. Students can pre-apply online but may be requested to complete the application process in person when they arrive in Italy.</w:t>
      </w:r>
    </w:p>
    <w:p w14:paraId="14ED7763" w14:textId="77777777" w:rsidR="00C551CC" w:rsidRPr="008A608C" w:rsidRDefault="00C551CC">
      <w:pPr>
        <w:rPr>
          <w:rFonts w:ascii="Times New Roman" w:hAnsi="Times New Roman" w:cs="Times New Roman"/>
          <w:lang w:val="en-US"/>
        </w:rPr>
      </w:pPr>
    </w:p>
    <w:p w14:paraId="6E184245" w14:textId="77777777" w:rsidR="00C551CC" w:rsidRPr="008A608C" w:rsidRDefault="00C551CC">
      <w:pPr>
        <w:rPr>
          <w:rFonts w:ascii="Times New Roman" w:hAnsi="Times New Roman" w:cs="Times New Roman"/>
          <w:lang w:val="en-US"/>
        </w:rPr>
      </w:pPr>
    </w:p>
    <w:p w14:paraId="33B337B8" w14:textId="77777777" w:rsidR="00C551CC" w:rsidRPr="008A608C" w:rsidRDefault="00C551CC">
      <w:pPr>
        <w:rPr>
          <w:rFonts w:ascii="Times New Roman" w:hAnsi="Times New Roman" w:cs="Times New Roman"/>
          <w:lang w:val="en-US"/>
        </w:rPr>
      </w:pPr>
    </w:p>
    <w:p w14:paraId="7D6D61FC" w14:textId="4BDB761B" w:rsidR="00C551CC" w:rsidRPr="008A608C" w:rsidRDefault="00042067">
      <w:pPr>
        <w:rPr>
          <w:rFonts w:ascii="Times New Roman" w:hAnsi="Times New Roman" w:cs="Times New Roman"/>
          <w:lang w:val="en-US"/>
        </w:rPr>
      </w:pPr>
      <w:r w:rsidRPr="008A608C">
        <w:rPr>
          <w:rFonts w:ascii="Times New Roman" w:hAnsi="Times New Roman" w:cs="Times New Roman"/>
          <w:noProof/>
          <w:sz w:val="28"/>
          <w:lang w:eastAsia="it-IT"/>
        </w:rPr>
        <w:drawing>
          <wp:anchor distT="0" distB="0" distL="114300" distR="114300" simplePos="0" relativeHeight="251758592" behindDoc="0" locked="0" layoutInCell="1" allowOverlap="1" wp14:anchorId="3A4DC366" wp14:editId="1E86BA80">
            <wp:simplePos x="0" y="0"/>
            <wp:positionH relativeFrom="margin">
              <wp:align>left</wp:align>
            </wp:positionH>
            <wp:positionV relativeFrom="margin">
              <wp:align>top</wp:align>
            </wp:positionV>
            <wp:extent cx="2857500" cy="2286000"/>
            <wp:effectExtent l="0" t="0" r="12700" b="0"/>
            <wp:wrapSquare wrapText="bothSides"/>
            <wp:docPr id="57" name="Picture 57" descr="Macintosh HD:Users:robertadantona:Desktop:StudentsWorld:Italian Universities:StudentsWorld:logo:logo orizzontale 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bertadantona:Desktop:StudentsWorld:Italian Universities:StudentsWorld:logo:logo orizzontale colo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629D2" w14:textId="2FCC4E10" w:rsidR="00C551CC" w:rsidRPr="008A608C" w:rsidRDefault="00C551CC" w:rsidP="00AE7706">
      <w:pPr>
        <w:rPr>
          <w:rFonts w:ascii="Times New Roman" w:eastAsia="Times New Roman" w:hAnsi="Times New Roman" w:cs="Times New Roman"/>
          <w:b/>
          <w:bCs/>
          <w:color w:val="6D9B49"/>
          <w:sz w:val="32"/>
          <w:szCs w:val="28"/>
          <w:lang w:val="en-US"/>
        </w:rPr>
      </w:pPr>
      <w:r w:rsidRPr="008A608C">
        <w:rPr>
          <w:rFonts w:ascii="Times New Roman" w:eastAsia="Times New Roman" w:hAnsi="Times New Roman" w:cs="Times New Roman"/>
          <w:b/>
          <w:bCs/>
          <w:color w:val="6D9B49"/>
          <w:sz w:val="32"/>
          <w:szCs w:val="28"/>
          <w:lang w:val="en-US"/>
        </w:rPr>
        <w:t>M</w:t>
      </w:r>
      <w:r w:rsidR="00042067" w:rsidRPr="008A608C">
        <w:rPr>
          <w:rFonts w:ascii="Times New Roman" w:eastAsia="Times New Roman" w:hAnsi="Times New Roman" w:cs="Times New Roman"/>
          <w:b/>
          <w:bCs/>
          <w:color w:val="6D9B49"/>
          <w:sz w:val="32"/>
          <w:szCs w:val="28"/>
          <w:lang w:val="en-US"/>
        </w:rPr>
        <w:t>aster in Business Administration</w:t>
      </w:r>
    </w:p>
    <w:p w14:paraId="6FBF0E5D" w14:textId="77777777" w:rsidR="00C551CC" w:rsidRPr="008A608C" w:rsidRDefault="00C551CC" w:rsidP="00AE7706">
      <w:pPr>
        <w:jc w:val="both"/>
        <w:rPr>
          <w:rFonts w:ascii="Times New Roman" w:hAnsi="Times New Roman" w:cs="Times New Roman"/>
          <w:lang w:val="en-US"/>
        </w:rPr>
      </w:pPr>
    </w:p>
    <w:p w14:paraId="0F970504" w14:textId="77777777" w:rsidR="00C551CC" w:rsidRPr="008A608C" w:rsidRDefault="00E54296" w:rsidP="00AE7706">
      <w:pPr>
        <w:jc w:val="both"/>
        <w:rPr>
          <w:rFonts w:ascii="Times New Roman" w:hAnsi="Times New Roman" w:cs="Times New Roman"/>
          <w:lang w:val="en-US"/>
        </w:rPr>
      </w:pPr>
      <w:hyperlink r:id="rId119" w:history="1">
        <w:r w:rsidR="00C551CC" w:rsidRPr="008A608C">
          <w:rPr>
            <w:rStyle w:val="Collegamentoipertestuale"/>
            <w:rFonts w:ascii="Times New Roman" w:hAnsi="Times New Roman" w:cs="Times New Roman"/>
            <w:lang w:val="en-US"/>
          </w:rPr>
          <w:t>http://www.unive.it/nqcontent.cfm?a_id=53473</w:t>
        </w:r>
      </w:hyperlink>
    </w:p>
    <w:p w14:paraId="2FA82E6A" w14:textId="77777777" w:rsidR="00C551CC" w:rsidRPr="008A608C" w:rsidRDefault="00C551CC" w:rsidP="00AE7706">
      <w:pPr>
        <w:jc w:val="both"/>
        <w:rPr>
          <w:rFonts w:ascii="Times New Roman" w:hAnsi="Times New Roman" w:cs="Times New Roman"/>
          <w:lang w:val="en-US"/>
        </w:rPr>
      </w:pPr>
    </w:p>
    <w:p w14:paraId="620968AE" w14:textId="77777777" w:rsidR="00C551CC" w:rsidRPr="008A608C" w:rsidRDefault="00C551CC" w:rsidP="00AE7706">
      <w:pPr>
        <w:jc w:val="both"/>
        <w:rPr>
          <w:rFonts w:ascii="Times New Roman" w:eastAsia="Times New Roman" w:hAnsi="Times New Roman" w:cs="Times New Roman"/>
          <w:sz w:val="22"/>
          <w:szCs w:val="20"/>
          <w:lang w:val="en-US"/>
        </w:rPr>
      </w:pPr>
      <w:r w:rsidRPr="008A608C">
        <w:rPr>
          <w:rFonts w:ascii="Times New Roman" w:eastAsia="Times New Roman" w:hAnsi="Times New Roman" w:cs="Times New Roman"/>
          <w:color w:val="222222"/>
          <w:sz w:val="22"/>
          <w:szCs w:val="20"/>
          <w:shd w:val="clear" w:color="auto" w:fill="FFFFFF"/>
          <w:lang w:val="en-US"/>
        </w:rPr>
        <w:t>This Second Cycle Degree Program aims to equip students with any necessary knowledge and skills for managing businesses facing the transformation of Italian economy with a special focus on “made in Italy” and sustainability issues. </w:t>
      </w:r>
      <w:r w:rsidRPr="008A608C">
        <w:rPr>
          <w:rFonts w:ascii="Times New Roman" w:eastAsia="Times New Roman" w:hAnsi="Times New Roman" w:cs="Times New Roman"/>
          <w:color w:val="222222"/>
          <w:sz w:val="22"/>
          <w:szCs w:val="20"/>
          <w:lang w:val="en-US"/>
        </w:rPr>
        <w:br/>
      </w:r>
      <w:r w:rsidRPr="008A608C">
        <w:rPr>
          <w:rFonts w:ascii="Times New Roman" w:eastAsia="Times New Roman" w:hAnsi="Times New Roman" w:cs="Times New Roman"/>
          <w:color w:val="222222"/>
          <w:sz w:val="22"/>
          <w:szCs w:val="20"/>
          <w:shd w:val="clear" w:color="auto" w:fill="FFFFFF"/>
          <w:lang w:val="en-US"/>
        </w:rPr>
        <w:t xml:space="preserve">The international curriculum provides the managing </w:t>
      </w:r>
      <w:proofErr w:type="gramStart"/>
      <w:r w:rsidRPr="008A608C">
        <w:rPr>
          <w:rFonts w:ascii="Times New Roman" w:eastAsia="Times New Roman" w:hAnsi="Times New Roman" w:cs="Times New Roman"/>
          <w:color w:val="222222"/>
          <w:sz w:val="22"/>
          <w:szCs w:val="20"/>
          <w:shd w:val="clear" w:color="auto" w:fill="FFFFFF"/>
          <w:lang w:val="en-US"/>
        </w:rPr>
        <w:t>skills which</w:t>
      </w:r>
      <w:proofErr w:type="gramEnd"/>
      <w:r w:rsidRPr="008A608C">
        <w:rPr>
          <w:rFonts w:ascii="Times New Roman" w:eastAsia="Times New Roman" w:hAnsi="Times New Roman" w:cs="Times New Roman"/>
          <w:color w:val="222222"/>
          <w:sz w:val="22"/>
          <w:szCs w:val="20"/>
          <w:shd w:val="clear" w:color="auto" w:fill="FFFFFF"/>
          <w:lang w:val="en-US"/>
        </w:rPr>
        <w:t xml:space="preserve"> are necessary to develop a new generation of global small medium enterprises. The course offer encompasses international management, marketing, international economics and labor law.</w:t>
      </w:r>
    </w:p>
    <w:p w14:paraId="1E01C2B0" w14:textId="77777777" w:rsidR="00C551CC" w:rsidRPr="008A608C" w:rsidRDefault="00C551CC" w:rsidP="00AE7706">
      <w:pPr>
        <w:rPr>
          <w:rFonts w:ascii="Times New Roman" w:eastAsia="Times New Roman" w:hAnsi="Times New Roman" w:cs="Times New Roman"/>
          <w:sz w:val="20"/>
          <w:szCs w:val="20"/>
          <w:lang w:val="en-US"/>
        </w:rPr>
      </w:pPr>
    </w:p>
    <w:p w14:paraId="4496ADDB" w14:textId="77777777" w:rsidR="00C551CC" w:rsidRPr="008A608C" w:rsidRDefault="00C551CC" w:rsidP="00AE7706">
      <w:pPr>
        <w:jc w:val="both"/>
        <w:rPr>
          <w:rFonts w:ascii="Times New Roman" w:eastAsia="Times New Roman" w:hAnsi="Times New Roman" w:cs="Times New Roman"/>
          <w:sz w:val="22"/>
          <w:szCs w:val="22"/>
          <w:lang w:val="en-US"/>
        </w:rPr>
      </w:pPr>
      <w:r w:rsidRPr="008A608C">
        <w:rPr>
          <w:rFonts w:ascii="Times New Roman" w:hAnsi="Times New Roman" w:cs="Times New Roman"/>
          <w:b/>
          <w:color w:val="008000"/>
          <w:sz w:val="22"/>
          <w:szCs w:val="22"/>
          <w:lang w:val="en-US"/>
        </w:rPr>
        <w:t xml:space="preserve">Programs Pre-Requisites: </w:t>
      </w:r>
    </w:p>
    <w:p w14:paraId="6398952E" w14:textId="1C548D83" w:rsidR="00C551CC" w:rsidRPr="008A608C" w:rsidRDefault="00042067" w:rsidP="00C551CC">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000000"/>
          <w:sz w:val="22"/>
          <w:szCs w:val="22"/>
        </w:rPr>
        <w:t>Bachelor's</w:t>
      </w:r>
      <w:r w:rsidRPr="008A608C">
        <w:rPr>
          <w:rFonts w:ascii="Times New Roman" w:eastAsia="Times New Roman" w:hAnsi="Times New Roman"/>
          <w:b/>
          <w:bCs/>
          <w:color w:val="333333"/>
          <w:sz w:val="20"/>
          <w:szCs w:val="22"/>
        </w:rPr>
        <w:t xml:space="preserve"> </w:t>
      </w:r>
      <w:r w:rsidR="00C551CC" w:rsidRPr="008A608C">
        <w:rPr>
          <w:rFonts w:ascii="Times New Roman" w:eastAsia="Times New Roman" w:hAnsi="Times New Roman"/>
          <w:b/>
          <w:bCs/>
          <w:color w:val="333333"/>
          <w:sz w:val="22"/>
          <w:szCs w:val="22"/>
        </w:rPr>
        <w:t xml:space="preserve">Degree </w:t>
      </w:r>
      <w:r w:rsidR="00C551CC" w:rsidRPr="008A608C">
        <w:rPr>
          <w:rFonts w:ascii="Times New Roman" w:eastAsia="Times New Roman" w:hAnsi="Times New Roman"/>
          <w:bCs/>
          <w:color w:val="333333"/>
          <w:sz w:val="22"/>
          <w:szCs w:val="22"/>
        </w:rPr>
        <w:t xml:space="preserve">in the relevant field of study </w:t>
      </w:r>
      <w:r w:rsidRPr="008A608C">
        <w:rPr>
          <w:rFonts w:ascii="Times New Roman" w:eastAsia="Times New Roman" w:hAnsi="Times New Roman"/>
          <w:color w:val="333333"/>
          <w:sz w:val="22"/>
          <w:szCs w:val="22"/>
        </w:rPr>
        <w:t>(</w:t>
      </w:r>
      <w:r w:rsidR="00C551CC" w:rsidRPr="008A608C">
        <w:rPr>
          <w:rFonts w:ascii="Times New Roman" w:eastAsia="Times New Roman" w:hAnsi="Times New Roman"/>
          <w:color w:val="333333"/>
          <w:sz w:val="22"/>
          <w:szCs w:val="22"/>
        </w:rPr>
        <w:t xml:space="preserve">in English or Italian). </w:t>
      </w:r>
    </w:p>
    <w:p w14:paraId="6F9FF1C1" w14:textId="77777777" w:rsidR="00C551CC" w:rsidRPr="008A608C" w:rsidRDefault="00C551CC" w:rsidP="00C551CC">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Curriculum Vitae</w:t>
      </w:r>
      <w:r w:rsidRPr="008A608C">
        <w:rPr>
          <w:rFonts w:ascii="Times New Roman" w:eastAsia="Times New Roman" w:hAnsi="Times New Roman"/>
          <w:color w:val="333333"/>
          <w:sz w:val="22"/>
          <w:szCs w:val="22"/>
        </w:rPr>
        <w:t> (in English, any format).</w:t>
      </w:r>
    </w:p>
    <w:p w14:paraId="660A7677" w14:textId="77777777" w:rsidR="00C551CC" w:rsidRPr="008A608C" w:rsidRDefault="00C551CC" w:rsidP="00C551CC">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Motivation Letter</w:t>
      </w:r>
      <w:r w:rsidRPr="008A608C">
        <w:rPr>
          <w:rFonts w:ascii="Times New Roman" w:eastAsia="Times New Roman" w:hAnsi="Times New Roman"/>
          <w:color w:val="333333"/>
          <w:sz w:val="22"/>
          <w:szCs w:val="22"/>
        </w:rPr>
        <w:t> (in English, any format).</w:t>
      </w:r>
    </w:p>
    <w:p w14:paraId="10DEBF32" w14:textId="77777777" w:rsidR="00F56CF1" w:rsidRPr="008A608C" w:rsidRDefault="00C551CC" w:rsidP="00F56CF1">
      <w:pPr>
        <w:pStyle w:val="Paragrafoelenco"/>
        <w:numPr>
          <w:ilvl w:val="0"/>
          <w:numId w:val="5"/>
        </w:numPr>
        <w:spacing w:before="100" w:beforeAutospacing="1" w:after="100" w:afterAutospacing="1"/>
        <w:rPr>
          <w:rFonts w:ascii="Times New Roman" w:hAnsi="Times New Roman"/>
          <w:color w:val="008000"/>
          <w:sz w:val="22"/>
          <w:szCs w:val="22"/>
        </w:rPr>
      </w:pPr>
      <w:r w:rsidRPr="008A608C">
        <w:rPr>
          <w:rFonts w:ascii="Times New Roman" w:eastAsia="Times New Roman" w:hAnsi="Times New Roman"/>
          <w:b/>
          <w:bCs/>
          <w:color w:val="333333"/>
          <w:sz w:val="22"/>
          <w:szCs w:val="22"/>
        </w:rPr>
        <w:t xml:space="preserve">English proficiency certificate </w:t>
      </w:r>
      <w:r w:rsidRPr="008A608C">
        <w:rPr>
          <w:rFonts w:ascii="Times New Roman" w:eastAsia="Times New Roman" w:hAnsi="Times New Roman"/>
          <w:bCs/>
          <w:color w:val="333333"/>
          <w:sz w:val="22"/>
          <w:szCs w:val="22"/>
        </w:rPr>
        <w:t>for non-English mother tongue.</w:t>
      </w:r>
      <w:r w:rsidRPr="008A608C">
        <w:rPr>
          <w:rFonts w:ascii="Times New Roman" w:eastAsia="Times New Roman" w:hAnsi="Times New Roman"/>
          <w:color w:val="333333"/>
          <w:sz w:val="22"/>
          <w:szCs w:val="22"/>
        </w:rPr>
        <w:t xml:space="preserve"> Minimum requirements: IELTS 6.0-TOEFL IBT 65/PBT 513/CBT 183- CEF B2- OR ALL OTHER EQUIVALENTS). </w:t>
      </w:r>
    </w:p>
    <w:p w14:paraId="26F5433B" w14:textId="77777777" w:rsidR="00F56CF1" w:rsidRPr="008A608C" w:rsidRDefault="00F56CF1" w:rsidP="00F56CF1">
      <w:pPr>
        <w:pStyle w:val="Paragrafoelenco"/>
        <w:spacing w:before="100" w:beforeAutospacing="1" w:after="100" w:afterAutospacing="1"/>
        <w:rPr>
          <w:rFonts w:ascii="Times New Roman" w:hAnsi="Times New Roman"/>
          <w:color w:val="008000"/>
          <w:sz w:val="22"/>
          <w:szCs w:val="22"/>
        </w:rPr>
      </w:pPr>
    </w:p>
    <w:p w14:paraId="699CC27F" w14:textId="4C59AAAB" w:rsidR="00C551CC" w:rsidRPr="008A608C" w:rsidRDefault="00C551CC" w:rsidP="00F56CF1">
      <w:pPr>
        <w:spacing w:before="100" w:beforeAutospacing="1" w:after="100" w:afterAutospacing="1"/>
        <w:ind w:left="360"/>
        <w:jc w:val="center"/>
        <w:rPr>
          <w:rFonts w:ascii="Times New Roman" w:hAnsi="Times New Roman" w:cs="Times New Roman"/>
          <w:color w:val="008000"/>
          <w:sz w:val="22"/>
          <w:szCs w:val="22"/>
        </w:rPr>
      </w:pPr>
      <w:proofErr w:type="gramStart"/>
      <w:r w:rsidRPr="008A608C">
        <w:rPr>
          <w:rFonts w:ascii="Times New Roman" w:eastAsia="Times New Roman" w:hAnsi="Times New Roman" w:cs="Times New Roman"/>
          <w:b/>
          <w:color w:val="008000"/>
          <w:sz w:val="22"/>
          <w:szCs w:val="22"/>
        </w:rPr>
        <w:t>APPLICATION</w:t>
      </w:r>
      <w:proofErr w:type="gramEnd"/>
      <w:r w:rsidRPr="008A608C">
        <w:rPr>
          <w:rFonts w:ascii="Times New Roman" w:eastAsia="Times New Roman" w:hAnsi="Times New Roman" w:cs="Times New Roman"/>
          <w:b/>
          <w:color w:val="008000"/>
          <w:sz w:val="22"/>
          <w:szCs w:val="22"/>
        </w:rPr>
        <w:t xml:space="preserve"> IN 4 STEPS</w:t>
      </w:r>
    </w:p>
    <w:p w14:paraId="3DDE645E" w14:textId="77777777" w:rsidR="00C551CC" w:rsidRPr="008A608C" w:rsidRDefault="00C551CC" w:rsidP="00161FBD">
      <w:pPr>
        <w:pStyle w:val="PreformattatoHTML"/>
        <w:numPr>
          <w:ilvl w:val="0"/>
          <w:numId w:val="54"/>
        </w:numPr>
        <w:shd w:val="clear" w:color="auto" w:fill="FFFFFF"/>
        <w:tabs>
          <w:tab w:val="clear" w:pos="1832"/>
          <w:tab w:val="clear" w:pos="2748"/>
          <w:tab w:val="left" w:pos="1418"/>
        </w:tabs>
        <w:jc w:val="both"/>
        <w:rPr>
          <w:rFonts w:ascii="Times New Roman" w:hAnsi="Times New Roman" w:cs="Times New Roman"/>
          <w:color w:val="212121"/>
          <w:sz w:val="22"/>
          <w:szCs w:val="22"/>
          <w:lang w:val="en-US"/>
        </w:rPr>
      </w:pPr>
      <w:r w:rsidRPr="008A608C">
        <w:rPr>
          <w:rFonts w:ascii="Times New Roman" w:hAnsi="Times New Roman" w:cs="Times New Roman"/>
          <w:b/>
          <w:color w:val="008000"/>
          <w:sz w:val="22"/>
          <w:szCs w:val="22"/>
          <w:lang w:val="en-US"/>
        </w:rPr>
        <w:t>PRE-EVALUATION:</w:t>
      </w:r>
      <w:r w:rsidRPr="008A608C">
        <w:rPr>
          <w:rFonts w:ascii="Times New Roman" w:hAnsi="Times New Roman" w:cs="Times New Roman"/>
          <w:color w:val="333333"/>
          <w:sz w:val="22"/>
          <w:szCs w:val="22"/>
          <w:lang w:val="en-US"/>
        </w:rPr>
        <w:t xml:space="preserve"> All students are requested to register online (here: </w:t>
      </w:r>
      <w:hyperlink r:id="rId120" w:history="1">
        <w:r w:rsidRPr="008A608C">
          <w:rPr>
            <w:rStyle w:val="Collegamentoipertestuale"/>
            <w:rFonts w:ascii="Times New Roman" w:hAnsi="Times New Roman" w:cs="Times New Roman"/>
            <w:sz w:val="22"/>
            <w:szCs w:val="22"/>
            <w:lang w:val="en-US"/>
          </w:rPr>
          <w:t>https://esse3.unive.it/AddressBook/ABStartProcessoRegAction.do;jsessionid=1F35952FB84F894844A1B548F7624EBC.jvm_unive_esse3web12?cod_lingua=eng</w:t>
        </w:r>
      </w:hyperlink>
      <w:r w:rsidRPr="008A608C">
        <w:rPr>
          <w:rFonts w:ascii="Times New Roman" w:hAnsi="Times New Roman" w:cs="Times New Roman"/>
          <w:color w:val="333333"/>
          <w:sz w:val="22"/>
          <w:szCs w:val="22"/>
          <w:lang w:val="en-US"/>
        </w:rPr>
        <w:t xml:space="preserve">) to have an evaluation of their credentials and requisites before enrolling. </w:t>
      </w:r>
      <w:r w:rsidRPr="008A608C">
        <w:rPr>
          <w:rFonts w:ascii="Times New Roman" w:eastAsia="Times New Roman" w:hAnsi="Times New Roman" w:cs="Times New Roman"/>
          <w:color w:val="333333"/>
          <w:sz w:val="22"/>
          <w:szCs w:val="22"/>
          <w:shd w:val="clear" w:color="auto" w:fill="F6F6F6"/>
          <w:lang w:val="en-US"/>
        </w:rPr>
        <w:t>Once they have uploaded the requested documents, the Degree Program Committee will check that they have the correct requisites and the students will be advised via email of any additional learning requirements</w:t>
      </w:r>
      <w:r w:rsidRPr="008A608C">
        <w:rPr>
          <w:rStyle w:val="apple-converted-space"/>
          <w:rFonts w:ascii="Times New Roman" w:eastAsia="Times New Roman" w:hAnsi="Times New Roman" w:cs="Times New Roman"/>
          <w:color w:val="333333"/>
          <w:sz w:val="22"/>
          <w:szCs w:val="22"/>
          <w:shd w:val="clear" w:color="auto" w:fill="F6F6F6"/>
          <w:lang w:val="en-US"/>
        </w:rPr>
        <w:t> </w:t>
      </w:r>
      <w:r w:rsidRPr="008A608C">
        <w:rPr>
          <w:rFonts w:ascii="Times New Roman" w:eastAsia="Times New Roman" w:hAnsi="Times New Roman" w:cs="Times New Roman"/>
          <w:color w:val="333333"/>
          <w:sz w:val="22"/>
          <w:szCs w:val="22"/>
          <w:shd w:val="clear" w:color="auto" w:fill="F6F6F6"/>
          <w:lang w:val="en-US"/>
        </w:rPr>
        <w:t xml:space="preserve">they must fulfill in order to meet the Degree requisites. </w:t>
      </w:r>
      <w:r w:rsidRPr="008A608C">
        <w:rPr>
          <w:rFonts w:ascii="Times New Roman" w:hAnsi="Times New Roman" w:cs="Times New Roman"/>
          <w:color w:val="212121"/>
          <w:sz w:val="22"/>
          <w:szCs w:val="22"/>
          <w:lang w:val="en-US"/>
        </w:rPr>
        <w:t xml:space="preserve">Only 5 international students, </w:t>
      </w:r>
      <w:r w:rsidRPr="008A608C">
        <w:rPr>
          <w:rFonts w:ascii="Times New Roman" w:eastAsia="Times New Roman" w:hAnsi="Times New Roman" w:cs="Times New Roman"/>
          <w:color w:val="222222"/>
          <w:sz w:val="22"/>
          <w:szCs w:val="22"/>
          <w:shd w:val="clear" w:color="auto" w:fill="FFFFFF"/>
          <w:lang w:val="en-US"/>
        </w:rPr>
        <w:t xml:space="preserve">among which 1 place </w:t>
      </w:r>
      <w:proofErr w:type="gramStart"/>
      <w:r w:rsidRPr="008A608C">
        <w:rPr>
          <w:rFonts w:ascii="Times New Roman" w:eastAsia="Times New Roman" w:hAnsi="Times New Roman" w:cs="Times New Roman"/>
          <w:color w:val="222222"/>
          <w:sz w:val="22"/>
          <w:szCs w:val="22"/>
          <w:shd w:val="clear" w:color="auto" w:fill="FFFFFF"/>
          <w:lang w:val="en-US"/>
        </w:rPr>
        <w:t>is</w:t>
      </w:r>
      <w:proofErr w:type="gramEnd"/>
      <w:r w:rsidRPr="008A608C">
        <w:rPr>
          <w:rFonts w:ascii="Times New Roman" w:eastAsia="Times New Roman" w:hAnsi="Times New Roman" w:cs="Times New Roman"/>
          <w:color w:val="222222"/>
          <w:sz w:val="22"/>
          <w:szCs w:val="22"/>
          <w:shd w:val="clear" w:color="auto" w:fill="FFFFFF"/>
          <w:lang w:val="en-US"/>
        </w:rPr>
        <w:t xml:space="preserve"> reserved for Chinese students residing in China,</w:t>
      </w:r>
      <w:r w:rsidRPr="008A608C">
        <w:rPr>
          <w:rFonts w:ascii="Times New Roman" w:hAnsi="Times New Roman" w:cs="Times New Roman"/>
          <w:color w:val="212121"/>
          <w:sz w:val="22"/>
          <w:szCs w:val="22"/>
          <w:lang w:val="en-US"/>
        </w:rPr>
        <w:t xml:space="preserve"> have access to the course.</w:t>
      </w:r>
    </w:p>
    <w:p w14:paraId="17BD4903" w14:textId="2D29EDE9" w:rsidR="00C551CC" w:rsidRPr="008A608C" w:rsidRDefault="00C551CC" w:rsidP="00161FBD">
      <w:pPr>
        <w:pStyle w:val="Paragrafoelenco"/>
        <w:numPr>
          <w:ilvl w:val="0"/>
          <w:numId w:val="54"/>
        </w:numPr>
        <w:spacing w:before="100" w:beforeAutospacing="1" w:after="100" w:afterAutospacing="1"/>
        <w:jc w:val="both"/>
        <w:rPr>
          <w:rFonts w:ascii="Times New Roman" w:hAnsi="Times New Roman"/>
          <w:color w:val="333333"/>
          <w:sz w:val="22"/>
          <w:szCs w:val="22"/>
        </w:rPr>
      </w:pPr>
      <w:r w:rsidRPr="008A608C">
        <w:rPr>
          <w:rFonts w:ascii="Times New Roman" w:hAnsi="Times New Roman"/>
          <w:b/>
          <w:color w:val="008000"/>
          <w:sz w:val="22"/>
          <w:szCs w:val="22"/>
        </w:rPr>
        <w:t>EMBASSY:</w:t>
      </w:r>
      <w:r w:rsidRPr="008A608C">
        <w:rPr>
          <w:rFonts w:ascii="Times New Roman" w:hAnsi="Times New Roman"/>
          <w:color w:val="333333"/>
          <w:sz w:val="22"/>
          <w:szCs w:val="22"/>
        </w:rPr>
        <w:t xml:space="preserve"> Non-European </w:t>
      </w:r>
      <w:proofErr w:type="gramStart"/>
      <w:r w:rsidRPr="008A608C">
        <w:rPr>
          <w:rFonts w:ascii="Times New Roman" w:hAnsi="Times New Roman"/>
          <w:color w:val="333333"/>
          <w:sz w:val="22"/>
          <w:szCs w:val="22"/>
        </w:rPr>
        <w:t>students</w:t>
      </w:r>
      <w:proofErr w:type="gramEnd"/>
      <w:r w:rsidRPr="008A608C">
        <w:rPr>
          <w:rFonts w:ascii="Times New Roman" w:hAnsi="Times New Roman"/>
          <w:color w:val="333333"/>
          <w:sz w:val="22"/>
          <w:szCs w:val="22"/>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sz w:val="22"/>
          <w:szCs w:val="22"/>
        </w:rPr>
        <w:t xml:space="preserve">during the Visa Processing Period (usually </w:t>
      </w:r>
      <w:r w:rsidRPr="008A608C">
        <w:rPr>
          <w:rFonts w:ascii="Times New Roman" w:eastAsia="Times New Roman" w:hAnsi="Times New Roman"/>
          <w:color w:val="333333"/>
          <w:sz w:val="22"/>
          <w:szCs w:val="22"/>
          <w:u w:val="single"/>
        </w:rPr>
        <w:t>between the end of May and the beginning of July</w:t>
      </w:r>
      <w:r w:rsidRPr="008A608C">
        <w:rPr>
          <w:rFonts w:ascii="Times New Roman" w:eastAsia="Times New Roman" w:hAnsi="Times New Roman"/>
          <w:color w:val="333333"/>
          <w:sz w:val="22"/>
          <w:szCs w:val="22"/>
        </w:rPr>
        <w:t>)</w:t>
      </w:r>
      <w:r w:rsidRPr="008A608C">
        <w:rPr>
          <w:rFonts w:ascii="Times New Roman" w:hAnsi="Times New Roman"/>
          <w:color w:val="333333"/>
          <w:sz w:val="22"/>
          <w:szCs w:val="22"/>
        </w:rPr>
        <w:t xml:space="preserve">. Depending upon the Country of residence, students may have to produce a copy of the pre-evaluation letter from the University to the Embassy along with all the other documents. Non-European and European students alike must provide official copies of all the requested documents, </w:t>
      </w:r>
      <w:r w:rsidR="00F56CF1" w:rsidRPr="008A608C">
        <w:rPr>
          <w:rFonts w:ascii="Times New Roman" w:hAnsi="Times New Roman"/>
          <w:color w:val="333333"/>
          <w:sz w:val="22"/>
          <w:szCs w:val="22"/>
        </w:rPr>
        <w:t>officially translated into English or Italian.</w:t>
      </w:r>
    </w:p>
    <w:p w14:paraId="53A6A9EB" w14:textId="77777777" w:rsidR="00C551CC" w:rsidRPr="008A608C" w:rsidRDefault="00C551CC" w:rsidP="00161FBD">
      <w:pPr>
        <w:pStyle w:val="Paragrafoelenco"/>
        <w:numPr>
          <w:ilvl w:val="0"/>
          <w:numId w:val="54"/>
        </w:numPr>
        <w:spacing w:before="100" w:beforeAutospacing="1" w:after="100" w:afterAutospacing="1"/>
        <w:jc w:val="both"/>
        <w:rPr>
          <w:rFonts w:ascii="Times New Roman" w:hAnsi="Times New Roman"/>
          <w:color w:val="333333"/>
          <w:sz w:val="22"/>
          <w:szCs w:val="22"/>
        </w:rPr>
      </w:pPr>
      <w:r w:rsidRPr="008A608C">
        <w:rPr>
          <w:rFonts w:ascii="Times New Roman" w:hAnsi="Times New Roman"/>
          <w:b/>
          <w:color w:val="008000"/>
          <w:sz w:val="22"/>
          <w:szCs w:val="22"/>
        </w:rPr>
        <w:t>ENROLLMENT:</w:t>
      </w:r>
      <w:r w:rsidRPr="008A608C">
        <w:rPr>
          <w:rFonts w:ascii="Times New Roman" w:hAnsi="Times New Roman"/>
          <w:color w:val="333333"/>
          <w:sz w:val="22"/>
          <w:szCs w:val="22"/>
        </w:rPr>
        <w:t xml:space="preserve"> </w:t>
      </w:r>
      <w:r w:rsidRPr="008A608C">
        <w:rPr>
          <w:rFonts w:ascii="Times New Roman" w:eastAsia="Times New Roman" w:hAnsi="Times New Roman"/>
          <w:color w:val="222222"/>
          <w:sz w:val="22"/>
          <w:szCs w:val="22"/>
        </w:rPr>
        <w:t>Enter the “Reserved Area” on the website (at the top right of all</w:t>
      </w:r>
      <w:r w:rsidRPr="008A608C">
        <w:rPr>
          <w:rStyle w:val="apple-converted-space"/>
          <w:rFonts w:ascii="Times New Roman" w:eastAsia="Times New Roman" w:hAnsi="Times New Roman"/>
          <w:color w:val="222222"/>
          <w:sz w:val="22"/>
          <w:szCs w:val="22"/>
        </w:rPr>
        <w:t> </w:t>
      </w:r>
      <w:hyperlink r:id="rId121" w:history="1">
        <w:r w:rsidRPr="008A608C">
          <w:rPr>
            <w:rStyle w:val="Collegamentoipertestuale"/>
            <w:rFonts w:ascii="Times New Roman" w:eastAsia="Times New Roman" w:hAnsi="Times New Roman"/>
            <w:sz w:val="22"/>
            <w:szCs w:val="22"/>
          </w:rPr>
          <w:t>www.unive.it</w:t>
        </w:r>
      </w:hyperlink>
      <w:r w:rsidRPr="008A608C">
        <w:rPr>
          <w:rStyle w:val="apple-converted-space"/>
          <w:rFonts w:ascii="Times New Roman" w:eastAsia="Times New Roman" w:hAnsi="Times New Roman"/>
          <w:color w:val="222222"/>
          <w:sz w:val="22"/>
          <w:szCs w:val="22"/>
        </w:rPr>
        <w:t> </w:t>
      </w:r>
      <w:r w:rsidRPr="008A608C">
        <w:rPr>
          <w:rFonts w:ascii="Times New Roman" w:eastAsia="Times New Roman" w:hAnsi="Times New Roman"/>
          <w:color w:val="222222"/>
          <w:sz w:val="22"/>
          <w:szCs w:val="22"/>
        </w:rPr>
        <w:t>pages), using the Username and Password issued during the Online Registration procedure (pre-evaluation). Select "Enrolment in Master Degree programs" in the Online Student Services. After selecting your chosen Degree program, fill in the enrolment application. After entering/uploading the documents, you will need to confirm all data entered then go to the Payments section.</w:t>
      </w:r>
    </w:p>
    <w:p w14:paraId="3BD16E32" w14:textId="77777777" w:rsidR="00C551CC" w:rsidRPr="008A608C" w:rsidRDefault="00C551CC" w:rsidP="00161FBD">
      <w:pPr>
        <w:pStyle w:val="Paragrafoelenco"/>
        <w:numPr>
          <w:ilvl w:val="0"/>
          <w:numId w:val="54"/>
        </w:numPr>
        <w:spacing w:before="100" w:beforeAutospacing="1" w:after="100" w:afterAutospacing="1"/>
        <w:jc w:val="both"/>
        <w:rPr>
          <w:rFonts w:ascii="Times New Roman" w:hAnsi="Times New Roman"/>
          <w:color w:val="333333"/>
          <w:sz w:val="22"/>
          <w:szCs w:val="22"/>
        </w:rPr>
      </w:pPr>
      <w:r w:rsidRPr="008A608C">
        <w:rPr>
          <w:rFonts w:ascii="Times New Roman" w:hAnsi="Times New Roman"/>
          <w:b/>
          <w:color w:val="008000"/>
          <w:sz w:val="22"/>
          <w:szCs w:val="22"/>
        </w:rPr>
        <w:t>MATRICULATION:</w:t>
      </w:r>
      <w:r w:rsidRPr="008A608C">
        <w:rPr>
          <w:rFonts w:ascii="Times New Roman" w:hAnsi="Times New Roman"/>
          <w:color w:val="333333"/>
          <w:sz w:val="22"/>
          <w:szCs w:val="22"/>
        </w:rPr>
        <w:t xml:space="preserve"> Students arrive in Venice and go to the International Welcome Desk to matriculate into the program of interest </w:t>
      </w:r>
      <w:r w:rsidRPr="008A608C">
        <w:rPr>
          <w:rFonts w:ascii="Times New Roman" w:hAnsi="Times New Roman"/>
          <w:color w:val="333333"/>
          <w:sz w:val="22"/>
          <w:szCs w:val="22"/>
          <w:u w:val="single"/>
        </w:rPr>
        <w:t>in September/October</w:t>
      </w:r>
      <w:r w:rsidRPr="008A608C">
        <w:rPr>
          <w:rFonts w:ascii="Times New Roman" w:hAnsi="Times New Roman"/>
          <w:color w:val="333333"/>
          <w:sz w:val="22"/>
          <w:szCs w:val="22"/>
        </w:rPr>
        <w:t>.</w:t>
      </w:r>
      <w:r w:rsidRPr="008A608C">
        <w:rPr>
          <w:rFonts w:ascii="Times New Roman" w:hAnsi="Times New Roman"/>
          <w:sz w:val="22"/>
          <w:szCs w:val="22"/>
        </w:rPr>
        <w:t xml:space="preserve"> The staff will check that students have all of the original documentation required to proceed with enrolment. </w:t>
      </w:r>
    </w:p>
    <w:p w14:paraId="6C7D3520" w14:textId="77777777" w:rsidR="00C551CC" w:rsidRPr="008A608C" w:rsidRDefault="00C551CC" w:rsidP="00AE7706">
      <w:pPr>
        <w:jc w:val="both"/>
        <w:rPr>
          <w:rFonts w:ascii="Times New Roman" w:eastAsia="Times New Roman" w:hAnsi="Times New Roman" w:cs="Times New Roman"/>
          <w:color w:val="333333"/>
          <w:sz w:val="22"/>
          <w:szCs w:val="22"/>
          <w:lang w:val="en-US"/>
        </w:rPr>
      </w:pPr>
      <w:r w:rsidRPr="008A608C">
        <w:rPr>
          <w:rFonts w:ascii="Times New Roman" w:eastAsia="Times New Roman" w:hAnsi="Times New Roman" w:cs="Times New Roman"/>
          <w:color w:val="333333"/>
          <w:sz w:val="22"/>
          <w:szCs w:val="22"/>
          <w:lang w:val="en-US"/>
        </w:rPr>
        <w:t>This program has only one intake (</w:t>
      </w:r>
      <w:r w:rsidRPr="008A608C">
        <w:rPr>
          <w:rFonts w:ascii="Times New Roman" w:eastAsia="Times New Roman" w:hAnsi="Times New Roman" w:cs="Times New Roman"/>
          <w:color w:val="333333"/>
          <w:sz w:val="22"/>
          <w:szCs w:val="22"/>
          <w:u w:val="single"/>
          <w:lang w:val="en-US"/>
        </w:rPr>
        <w:t>mid-September</w:t>
      </w:r>
      <w:r w:rsidRPr="008A608C">
        <w:rPr>
          <w:rFonts w:ascii="Times New Roman" w:eastAsia="Times New Roman" w:hAnsi="Times New Roman" w:cs="Times New Roman"/>
          <w:color w:val="333333"/>
          <w:sz w:val="22"/>
          <w:szCs w:val="22"/>
          <w:lang w:val="en-US"/>
        </w:rPr>
        <w:t xml:space="preserve">). </w:t>
      </w:r>
    </w:p>
    <w:p w14:paraId="1A6BF8F9" w14:textId="77777777" w:rsidR="00C551CC" w:rsidRPr="008A608C" w:rsidRDefault="00C551CC" w:rsidP="00AE7706">
      <w:pPr>
        <w:jc w:val="both"/>
        <w:rPr>
          <w:rFonts w:ascii="Times New Roman" w:eastAsia="Times New Roman" w:hAnsi="Times New Roman" w:cs="Times New Roman"/>
          <w:color w:val="333333"/>
          <w:sz w:val="22"/>
          <w:szCs w:val="22"/>
          <w:lang w:val="en-US"/>
        </w:rPr>
      </w:pPr>
    </w:p>
    <w:p w14:paraId="3B3B351C" w14:textId="77777777" w:rsidR="00C551CC" w:rsidRPr="008A608C" w:rsidRDefault="00C551CC" w:rsidP="00AE7706">
      <w:pPr>
        <w:jc w:val="both"/>
        <w:rPr>
          <w:rFonts w:ascii="Times New Roman" w:hAnsi="Times New Roman" w:cs="Times New Roman"/>
          <w:sz w:val="26"/>
          <w:szCs w:val="26"/>
          <w:lang w:val="en-US"/>
        </w:rPr>
      </w:pPr>
      <w:r w:rsidRPr="008A608C">
        <w:rPr>
          <w:rFonts w:ascii="Times New Roman" w:hAnsi="Times New Roman" w:cs="Times New Roman"/>
          <w:b/>
          <w:color w:val="008000"/>
          <w:sz w:val="22"/>
          <w:szCs w:val="22"/>
          <w:lang w:val="en-US"/>
        </w:rPr>
        <w:t>Fees:</w:t>
      </w:r>
      <w:r w:rsidRPr="008A608C">
        <w:rPr>
          <w:rFonts w:ascii="Times New Roman" w:hAnsi="Times New Roman" w:cs="Times New Roman"/>
          <w:color w:val="333333"/>
          <w:sz w:val="22"/>
          <w:szCs w:val="22"/>
          <w:lang w:val="en-US"/>
        </w:rPr>
        <w:t xml:space="preserve"> </w:t>
      </w:r>
      <w:r w:rsidRPr="008A608C">
        <w:rPr>
          <w:rFonts w:ascii="Times New Roman" w:eastAsia="Times New Roman" w:hAnsi="Times New Roman" w:cs="Times New Roman"/>
          <w:sz w:val="22"/>
          <w:szCs w:val="22"/>
          <w:shd w:val="clear" w:color="auto" w:fill="FFFFFF"/>
          <w:lang w:val="en-US"/>
        </w:rPr>
        <w:t>Only students who present their</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bCs/>
          <w:sz w:val="22"/>
          <w:szCs w:val="22"/>
          <w:shd w:val="clear" w:color="auto" w:fill="FFFFFF"/>
          <w:lang w:val="en-US"/>
        </w:rPr>
        <w:fldChar w:fldCharType="begin"/>
      </w:r>
      <w:r w:rsidRPr="008A608C">
        <w:rPr>
          <w:rFonts w:ascii="Times New Roman" w:eastAsia="Times New Roman" w:hAnsi="Times New Roman" w:cs="Times New Roman"/>
          <w:bCs/>
          <w:sz w:val="22"/>
          <w:szCs w:val="22"/>
          <w:shd w:val="clear" w:color="auto" w:fill="FFFFFF"/>
          <w:lang w:val="en-US"/>
        </w:rPr>
        <w:instrText xml:space="preserve"> HYPERLINK "http://sat.collegeboard.org/about-tests/sat" \t "_blank" </w:instrText>
      </w:r>
      <w:r w:rsidRPr="008A608C">
        <w:rPr>
          <w:rFonts w:ascii="Times New Roman" w:eastAsia="Times New Roman" w:hAnsi="Times New Roman" w:cs="Times New Roman"/>
          <w:bCs/>
          <w:sz w:val="22"/>
          <w:szCs w:val="22"/>
          <w:shd w:val="clear" w:color="auto" w:fill="FFFFFF"/>
          <w:lang w:val="en-US"/>
        </w:rPr>
        <w:fldChar w:fldCharType="separate"/>
      </w:r>
      <w:r w:rsidRPr="008A608C">
        <w:rPr>
          <w:rStyle w:val="Collegamentoipertestuale"/>
          <w:rFonts w:ascii="Times New Roman" w:eastAsia="Times New Roman" w:hAnsi="Times New Roman" w:cs="Times New Roman"/>
          <w:sz w:val="22"/>
          <w:szCs w:val="22"/>
          <w:shd w:val="clear" w:color="auto" w:fill="FFFFFF"/>
          <w:lang w:val="en-US"/>
        </w:rPr>
        <w:t>SAT1</w:t>
      </w:r>
      <w:r w:rsidRPr="008A608C">
        <w:rPr>
          <w:rFonts w:ascii="Times New Roman" w:eastAsia="Times New Roman" w:hAnsi="Times New Roman" w:cs="Times New Roman"/>
          <w:bCs/>
          <w:sz w:val="22"/>
          <w:szCs w:val="22"/>
          <w:shd w:val="clear" w:color="auto" w:fill="FFFFFF"/>
          <w:lang w:val="en-US"/>
        </w:rPr>
        <w:fldChar w:fldCharType="end"/>
      </w:r>
      <w:r w:rsidRPr="008A608C">
        <w:rPr>
          <w:rFonts w:ascii="Times New Roman" w:eastAsia="Times New Roman" w:hAnsi="Times New Roman" w:cs="Times New Roman"/>
          <w:sz w:val="22"/>
          <w:szCs w:val="22"/>
          <w:shd w:val="clear" w:color="auto" w:fill="FFFFFF"/>
          <w:lang w:val="en-US"/>
        </w:rPr>
        <w:t>/</w:t>
      </w:r>
      <w:r w:rsidRPr="008A608C">
        <w:rPr>
          <w:rFonts w:ascii="Times New Roman" w:eastAsia="Times New Roman" w:hAnsi="Times New Roman" w:cs="Times New Roman"/>
          <w:bCs/>
          <w:sz w:val="22"/>
          <w:szCs w:val="22"/>
          <w:shd w:val="clear" w:color="auto" w:fill="FFFFFF"/>
          <w:lang w:val="en-US"/>
        </w:rPr>
        <w:fldChar w:fldCharType="begin"/>
      </w:r>
      <w:r w:rsidRPr="008A608C">
        <w:rPr>
          <w:rFonts w:ascii="Times New Roman" w:eastAsia="Times New Roman" w:hAnsi="Times New Roman" w:cs="Times New Roman"/>
          <w:bCs/>
          <w:sz w:val="22"/>
          <w:szCs w:val="22"/>
          <w:shd w:val="clear" w:color="auto" w:fill="FFFFFF"/>
          <w:lang w:val="en-US"/>
        </w:rPr>
        <w:instrText xml:space="preserve"> HYPERLINK "http://www.ets.org/gre" \t "_blank" </w:instrText>
      </w:r>
      <w:r w:rsidRPr="008A608C">
        <w:rPr>
          <w:rFonts w:ascii="Times New Roman" w:eastAsia="Times New Roman" w:hAnsi="Times New Roman" w:cs="Times New Roman"/>
          <w:bCs/>
          <w:sz w:val="22"/>
          <w:szCs w:val="22"/>
          <w:shd w:val="clear" w:color="auto" w:fill="FFFFFF"/>
          <w:lang w:val="en-US"/>
        </w:rPr>
        <w:fldChar w:fldCharType="separate"/>
      </w:r>
      <w:r w:rsidRPr="008A608C">
        <w:rPr>
          <w:rStyle w:val="Collegamentoipertestuale"/>
          <w:rFonts w:ascii="Times New Roman" w:eastAsia="Times New Roman" w:hAnsi="Times New Roman" w:cs="Times New Roman"/>
          <w:sz w:val="22"/>
          <w:szCs w:val="22"/>
          <w:shd w:val="clear" w:color="auto" w:fill="FFFFFF"/>
          <w:lang w:val="en-US"/>
        </w:rPr>
        <w:t>GRE</w:t>
      </w:r>
      <w:r w:rsidRPr="008A608C">
        <w:rPr>
          <w:rFonts w:ascii="Times New Roman" w:eastAsia="Times New Roman" w:hAnsi="Times New Roman" w:cs="Times New Roman"/>
          <w:bCs/>
          <w:sz w:val="22"/>
          <w:szCs w:val="22"/>
          <w:shd w:val="clear" w:color="auto" w:fill="FFFFFF"/>
          <w:lang w:val="en-US"/>
        </w:rPr>
        <w:fldChar w:fldCharType="end"/>
      </w:r>
      <w:r w:rsidRPr="008A608C">
        <w:rPr>
          <w:rFonts w:ascii="Times New Roman" w:eastAsia="Times New Roman" w:hAnsi="Times New Roman" w:cs="Times New Roman"/>
          <w:bCs/>
          <w:sz w:val="22"/>
          <w:szCs w:val="22"/>
          <w:shd w:val="clear" w:color="auto" w:fill="FFFFFF"/>
          <w:lang w:val="en-US"/>
        </w:rPr>
        <w:t>/</w:t>
      </w:r>
      <w:r w:rsidRPr="008A608C">
        <w:rPr>
          <w:rFonts w:ascii="Times New Roman" w:eastAsia="Times New Roman" w:hAnsi="Times New Roman" w:cs="Times New Roman"/>
          <w:bCs/>
          <w:sz w:val="22"/>
          <w:szCs w:val="22"/>
          <w:shd w:val="clear" w:color="auto" w:fill="FFFFFF"/>
          <w:lang w:val="en-US"/>
        </w:rPr>
        <w:fldChar w:fldCharType="begin"/>
      </w:r>
      <w:r w:rsidRPr="008A608C">
        <w:rPr>
          <w:rFonts w:ascii="Times New Roman" w:eastAsia="Times New Roman" w:hAnsi="Times New Roman" w:cs="Times New Roman"/>
          <w:bCs/>
          <w:sz w:val="22"/>
          <w:szCs w:val="22"/>
          <w:shd w:val="clear" w:color="auto" w:fill="FFFFFF"/>
          <w:lang w:val="en-US"/>
        </w:rPr>
        <w:instrText xml:space="preserve"> HYPERLINK "http://sat.collegeboard.org/about-tests/sat-subject-tests" \t "_blank" </w:instrText>
      </w:r>
      <w:r w:rsidRPr="008A608C">
        <w:rPr>
          <w:rFonts w:ascii="Times New Roman" w:eastAsia="Times New Roman" w:hAnsi="Times New Roman" w:cs="Times New Roman"/>
          <w:bCs/>
          <w:sz w:val="22"/>
          <w:szCs w:val="22"/>
          <w:shd w:val="clear" w:color="auto" w:fill="FFFFFF"/>
          <w:lang w:val="en-US"/>
        </w:rPr>
        <w:fldChar w:fldCharType="separate"/>
      </w:r>
      <w:r w:rsidRPr="008A608C">
        <w:rPr>
          <w:rStyle w:val="Collegamentoipertestuale"/>
          <w:rFonts w:ascii="Times New Roman" w:eastAsia="Times New Roman" w:hAnsi="Times New Roman" w:cs="Times New Roman"/>
          <w:sz w:val="22"/>
          <w:szCs w:val="22"/>
          <w:shd w:val="clear" w:color="auto" w:fill="FFFFFF"/>
          <w:lang w:val="en-US"/>
        </w:rPr>
        <w:t>Sat Subject test</w:t>
      </w:r>
      <w:r w:rsidRPr="008A608C">
        <w:rPr>
          <w:rFonts w:ascii="Times New Roman" w:eastAsia="Times New Roman" w:hAnsi="Times New Roman" w:cs="Times New Roman"/>
          <w:bCs/>
          <w:sz w:val="22"/>
          <w:szCs w:val="22"/>
          <w:shd w:val="clear" w:color="auto" w:fill="FFFFFF"/>
          <w:lang w:val="en-US"/>
        </w:rPr>
        <w:fldChar w:fldCharType="end"/>
      </w:r>
      <w:r w:rsidRPr="008A608C">
        <w:rPr>
          <w:rStyle w:val="apple-converted-space"/>
          <w:rFonts w:ascii="Times New Roman" w:eastAsia="Times New Roman" w:hAnsi="Times New Roman" w:cs="Times New Roman"/>
          <w:bCs/>
          <w:sz w:val="22"/>
          <w:szCs w:val="22"/>
          <w:shd w:val="clear" w:color="auto" w:fill="FFFFFF"/>
          <w:lang w:val="en-US"/>
        </w:rPr>
        <w:t> </w:t>
      </w:r>
      <w:r w:rsidRPr="008A608C">
        <w:rPr>
          <w:rFonts w:ascii="Times New Roman" w:eastAsia="Times New Roman" w:hAnsi="Times New Roman" w:cs="Times New Roman"/>
          <w:sz w:val="22"/>
          <w:szCs w:val="22"/>
          <w:shd w:val="clear" w:color="auto" w:fill="FFFFFF"/>
          <w:lang w:val="en-US"/>
        </w:rPr>
        <w:t>at enrolment will be entitled to ask for a</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bCs/>
          <w:sz w:val="22"/>
          <w:szCs w:val="22"/>
          <w:shd w:val="clear" w:color="auto" w:fill="FFFFFF"/>
          <w:lang w:val="en-US"/>
        </w:rPr>
        <w:t>reduction</w:t>
      </w:r>
      <w:r w:rsidRPr="008A608C">
        <w:rPr>
          <w:rStyle w:val="apple-converted-space"/>
          <w:rFonts w:ascii="Times New Roman" w:eastAsia="Times New Roman" w:hAnsi="Times New Roman" w:cs="Times New Roman"/>
          <w:bCs/>
          <w:sz w:val="22"/>
          <w:szCs w:val="22"/>
          <w:shd w:val="clear" w:color="auto" w:fill="FFFFFF"/>
          <w:lang w:val="en-US"/>
        </w:rPr>
        <w:t> </w:t>
      </w:r>
      <w:r w:rsidRPr="008A608C">
        <w:rPr>
          <w:rFonts w:ascii="Times New Roman" w:eastAsia="Times New Roman" w:hAnsi="Times New Roman" w:cs="Times New Roman"/>
          <w:sz w:val="22"/>
          <w:szCs w:val="22"/>
          <w:shd w:val="clear" w:color="auto" w:fill="FFFFFF"/>
          <w:lang w:val="en-US"/>
        </w:rPr>
        <w:t>of their tuition fees. The others will have to pay the</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bCs/>
          <w:sz w:val="22"/>
          <w:szCs w:val="22"/>
          <w:shd w:val="clear" w:color="auto" w:fill="FFFFFF"/>
          <w:lang w:val="en-US"/>
        </w:rPr>
        <w:t>full student rate</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sz w:val="22"/>
          <w:szCs w:val="22"/>
          <w:shd w:val="clear" w:color="auto" w:fill="FFFFFF"/>
          <w:lang w:val="en-US"/>
        </w:rPr>
        <w:t>(</w:t>
      </w:r>
      <w:r w:rsidRPr="008A608C">
        <w:rPr>
          <w:rFonts w:ascii="Times New Roman" w:eastAsia="Times New Roman" w:hAnsi="Times New Roman" w:cs="Times New Roman"/>
          <w:color w:val="222222"/>
          <w:sz w:val="22"/>
          <w:szCs w:val="22"/>
          <w:shd w:val="clear" w:color="auto" w:fill="FFFFFF"/>
          <w:lang w:val="en-US"/>
        </w:rPr>
        <w:t>5,420.00 EUR/year for Master's degrees</w:t>
      </w:r>
      <w:r w:rsidRPr="008A608C">
        <w:rPr>
          <w:rFonts w:ascii="Times New Roman" w:eastAsia="Times New Roman" w:hAnsi="Times New Roman" w:cs="Times New Roman"/>
          <w:sz w:val="22"/>
          <w:szCs w:val="22"/>
          <w:shd w:val="clear" w:color="auto" w:fill="FFFFFF"/>
          <w:lang w:val="en-US"/>
        </w:rPr>
        <w:t xml:space="preserve">). </w:t>
      </w:r>
      <w:r w:rsidRPr="008A608C">
        <w:rPr>
          <w:rFonts w:ascii="Times New Roman" w:hAnsi="Times New Roman" w:cs="Times New Roman"/>
          <w:sz w:val="22"/>
          <w:szCs w:val="22"/>
          <w:lang w:val="en-US"/>
        </w:rPr>
        <w:t>All tuitions must be paid in two installments.</w:t>
      </w:r>
    </w:p>
    <w:p w14:paraId="6971460A" w14:textId="77777777" w:rsidR="00C551CC" w:rsidRPr="008A608C" w:rsidRDefault="00C551CC" w:rsidP="00AE7706">
      <w:pPr>
        <w:rPr>
          <w:rFonts w:ascii="Times New Roman" w:eastAsia="Times New Roman" w:hAnsi="Times New Roman" w:cs="Times New Roman"/>
          <w:sz w:val="20"/>
          <w:szCs w:val="20"/>
          <w:lang w:val="en-US"/>
        </w:rPr>
      </w:pPr>
    </w:p>
    <w:p w14:paraId="3998E9CA" w14:textId="77777777" w:rsidR="00C551CC" w:rsidRPr="008A608C" w:rsidRDefault="00C551CC" w:rsidP="00AE7706">
      <w:pPr>
        <w:jc w:val="both"/>
        <w:rPr>
          <w:rFonts w:ascii="Times New Roman" w:hAnsi="Times New Roman" w:cs="Times New Roman"/>
          <w:sz w:val="22"/>
          <w:szCs w:val="22"/>
          <w:lang w:val="en-US"/>
        </w:rPr>
      </w:pPr>
      <w:r w:rsidRPr="008A608C">
        <w:rPr>
          <w:rFonts w:ascii="Times New Roman" w:eastAsia="Times New Roman" w:hAnsi="Times New Roman" w:cs="Times New Roman"/>
          <w:b/>
          <w:bCs/>
          <w:color w:val="008000"/>
          <w:sz w:val="22"/>
          <w:szCs w:val="22"/>
          <w:lang w:val="en-US"/>
        </w:rPr>
        <w:t>Scholarship:</w:t>
      </w:r>
      <w:r w:rsidRPr="008A608C">
        <w:rPr>
          <w:rFonts w:ascii="Times New Roman" w:eastAsia="Times New Roman" w:hAnsi="Times New Roman" w:cs="Times New Roman"/>
          <w:b/>
          <w:bCs/>
          <w:color w:val="333333"/>
          <w:sz w:val="22"/>
          <w:szCs w:val="22"/>
          <w:lang w:val="en-US"/>
        </w:rPr>
        <w:t xml:space="preserve"> </w:t>
      </w:r>
      <w:r w:rsidRPr="008A608C">
        <w:rPr>
          <w:rFonts w:ascii="Times New Roman" w:eastAsia="Times New Roman" w:hAnsi="Times New Roman" w:cs="Times New Roman"/>
          <w:color w:val="333333"/>
          <w:sz w:val="22"/>
          <w:szCs w:val="22"/>
          <w:lang w:val="en-US"/>
        </w:rPr>
        <w:t xml:space="preserve">Students can apply </w:t>
      </w:r>
      <w:r w:rsidRPr="008A608C">
        <w:rPr>
          <w:rFonts w:ascii="Times New Roman" w:eastAsia="Times New Roman" w:hAnsi="Times New Roman" w:cs="Times New Roman"/>
          <w:b/>
          <w:color w:val="333333"/>
          <w:sz w:val="22"/>
          <w:szCs w:val="22"/>
          <w:lang w:val="en-US"/>
        </w:rPr>
        <w:t>online</w:t>
      </w:r>
      <w:r w:rsidRPr="008A608C">
        <w:rPr>
          <w:rFonts w:ascii="Times New Roman" w:eastAsia="Times New Roman" w:hAnsi="Times New Roman" w:cs="Times New Roman"/>
          <w:color w:val="333333"/>
          <w:sz w:val="22"/>
          <w:szCs w:val="22"/>
          <w:lang w:val="en-US"/>
        </w:rPr>
        <w:t xml:space="preserve"> </w:t>
      </w:r>
      <w:r w:rsidRPr="008A608C">
        <w:rPr>
          <w:rFonts w:ascii="Times New Roman" w:hAnsi="Times New Roman" w:cs="Times New Roman"/>
          <w:color w:val="0000FF"/>
          <w:sz w:val="22"/>
          <w:szCs w:val="22"/>
          <w:lang w:val="en-US"/>
        </w:rPr>
        <w:t>http://www.esuvenezia.it/web/esuvenezia</w:t>
      </w:r>
      <w:r w:rsidRPr="008A608C">
        <w:rPr>
          <w:rStyle w:val="Collegamentoipertestuale"/>
          <w:rFonts w:ascii="Times New Roman" w:hAnsi="Times New Roman" w:cs="Times New Roman"/>
          <w:sz w:val="22"/>
          <w:szCs w:val="22"/>
          <w:lang w:val="en-US"/>
        </w:rPr>
        <w:t xml:space="preserve"> </w:t>
      </w:r>
      <w:r w:rsidRPr="008A608C">
        <w:rPr>
          <w:rStyle w:val="Collegamentoipertestuale"/>
          <w:rFonts w:ascii="Times New Roman" w:eastAsia="Times New Roman" w:hAnsi="Times New Roman" w:cs="Times New Roman"/>
          <w:color w:val="auto"/>
          <w:sz w:val="22"/>
          <w:szCs w:val="22"/>
          <w:lang w:val="en-US"/>
        </w:rPr>
        <w:t>from July to September</w:t>
      </w:r>
      <w:r w:rsidRPr="008A608C">
        <w:rPr>
          <w:rFonts w:ascii="Times New Roman" w:eastAsia="Times New Roman" w:hAnsi="Times New Roman" w:cs="Times New Roman"/>
          <w:bCs/>
          <w:sz w:val="22"/>
          <w:szCs w:val="22"/>
          <w:lang w:val="en-US"/>
        </w:rPr>
        <w:t>.</w:t>
      </w:r>
      <w:r w:rsidRPr="008A608C">
        <w:rPr>
          <w:rFonts w:ascii="Times New Roman" w:eastAsia="Times New Roman" w:hAnsi="Times New Roman" w:cs="Times New Roman"/>
          <w:bCs/>
          <w:color w:val="333333"/>
          <w:sz w:val="22"/>
          <w:szCs w:val="22"/>
          <w:lang w:val="en-US"/>
        </w:rPr>
        <w:t xml:space="preserve"> </w:t>
      </w:r>
      <w:proofErr w:type="spellStart"/>
      <w:r w:rsidRPr="008A608C">
        <w:rPr>
          <w:rFonts w:ascii="Times New Roman" w:eastAsia="Times New Roman" w:hAnsi="Times New Roman" w:cs="Times New Roman"/>
          <w:b/>
          <w:bCs/>
          <w:color w:val="333333"/>
          <w:sz w:val="22"/>
          <w:szCs w:val="22"/>
          <w:lang w:val="en-US"/>
        </w:rPr>
        <w:t>Esu</w:t>
      </w:r>
      <w:proofErr w:type="spellEnd"/>
      <w:r w:rsidRPr="008A608C">
        <w:rPr>
          <w:rFonts w:ascii="Times New Roman" w:eastAsia="Times New Roman" w:hAnsi="Times New Roman" w:cs="Times New Roman"/>
          <w:b/>
          <w:bCs/>
          <w:color w:val="333333"/>
          <w:sz w:val="22"/>
          <w:szCs w:val="22"/>
          <w:lang w:val="en-US"/>
        </w:rPr>
        <w:t xml:space="preserve"> </w:t>
      </w:r>
      <w:proofErr w:type="spellStart"/>
      <w:r w:rsidRPr="008A608C">
        <w:rPr>
          <w:rFonts w:ascii="Times New Roman" w:eastAsia="Times New Roman" w:hAnsi="Times New Roman" w:cs="Times New Roman"/>
          <w:b/>
          <w:bCs/>
          <w:color w:val="333333"/>
          <w:sz w:val="22"/>
          <w:szCs w:val="22"/>
          <w:lang w:val="en-US"/>
        </w:rPr>
        <w:t>Venezia</w:t>
      </w:r>
      <w:proofErr w:type="spellEnd"/>
      <w:r w:rsidRPr="008A608C">
        <w:rPr>
          <w:rFonts w:ascii="Times New Roman" w:eastAsia="Times New Roman" w:hAnsi="Times New Roman" w:cs="Times New Roman"/>
          <w:bCs/>
          <w:color w:val="333333"/>
          <w:sz w:val="22"/>
          <w:szCs w:val="22"/>
          <w:lang w:val="en-US"/>
        </w:rPr>
        <w:t xml:space="preserve"> is</w:t>
      </w:r>
      <w:r w:rsidRPr="008A608C">
        <w:rPr>
          <w:rFonts w:ascii="Times New Roman" w:eastAsia="Times New Roman" w:hAnsi="Times New Roman" w:cs="Times New Roman"/>
          <w:color w:val="333333"/>
          <w:sz w:val="22"/>
          <w:szCs w:val="22"/>
          <w:lang w:val="en-US"/>
        </w:rPr>
        <w:t xml:space="preserve"> an institution that offers a limited number of scholarships based on family income and merit. Students can pre-apply online but may be requested to complete the application process in person when they arrive in Italy.</w:t>
      </w:r>
    </w:p>
    <w:p w14:paraId="68550013" w14:textId="77777777" w:rsidR="00C551CC" w:rsidRPr="008A608C" w:rsidRDefault="00C551CC">
      <w:pPr>
        <w:rPr>
          <w:rFonts w:ascii="Times New Roman" w:hAnsi="Times New Roman" w:cs="Times New Roman"/>
          <w:lang w:val="en-US"/>
        </w:rPr>
      </w:pPr>
    </w:p>
    <w:p w14:paraId="05444929" w14:textId="77777777" w:rsidR="00C551CC" w:rsidRPr="008A608C" w:rsidRDefault="00C551CC">
      <w:pPr>
        <w:rPr>
          <w:rFonts w:ascii="Times New Roman" w:hAnsi="Times New Roman" w:cs="Times New Roman"/>
          <w:lang w:val="en-US"/>
        </w:rPr>
      </w:pPr>
    </w:p>
    <w:p w14:paraId="27B759DA" w14:textId="77777777" w:rsidR="00C551CC" w:rsidRPr="008A608C" w:rsidRDefault="00C551CC">
      <w:pPr>
        <w:rPr>
          <w:rFonts w:ascii="Times New Roman" w:hAnsi="Times New Roman" w:cs="Times New Roman"/>
          <w:lang w:val="en-US"/>
        </w:rPr>
      </w:pPr>
    </w:p>
    <w:p w14:paraId="3FFEBD43" w14:textId="77777777" w:rsidR="00C551CC" w:rsidRPr="008A608C" w:rsidRDefault="00C551CC">
      <w:pPr>
        <w:rPr>
          <w:rFonts w:ascii="Times New Roman" w:hAnsi="Times New Roman" w:cs="Times New Roman"/>
          <w:lang w:val="en-US"/>
        </w:rPr>
      </w:pPr>
    </w:p>
    <w:p w14:paraId="492DF763" w14:textId="5A21F050" w:rsidR="00C551CC" w:rsidRPr="008A608C" w:rsidRDefault="00D51AA1" w:rsidP="00AE7706">
      <w:pPr>
        <w:rPr>
          <w:rFonts w:ascii="Times New Roman" w:eastAsia="Times New Roman" w:hAnsi="Times New Roman" w:cs="Times New Roman"/>
          <w:b/>
          <w:bCs/>
          <w:color w:val="6D9B49"/>
          <w:sz w:val="32"/>
          <w:szCs w:val="28"/>
          <w:lang w:val="en-US"/>
        </w:rPr>
      </w:pPr>
      <w:r w:rsidRPr="008A608C">
        <w:rPr>
          <w:rFonts w:ascii="Times New Roman" w:hAnsi="Times New Roman" w:cs="Times New Roman"/>
          <w:noProof/>
          <w:sz w:val="28"/>
          <w:lang w:eastAsia="it-IT"/>
        </w:rPr>
        <w:drawing>
          <wp:anchor distT="0" distB="0" distL="114300" distR="114300" simplePos="0" relativeHeight="251760640" behindDoc="0" locked="0" layoutInCell="1" allowOverlap="1" wp14:anchorId="122C0B30" wp14:editId="5F7C1EBB">
            <wp:simplePos x="0" y="0"/>
            <wp:positionH relativeFrom="margin">
              <wp:align>left</wp:align>
            </wp:positionH>
            <wp:positionV relativeFrom="margin">
              <wp:align>top</wp:align>
            </wp:positionV>
            <wp:extent cx="2857500" cy="2171700"/>
            <wp:effectExtent l="0" t="0" r="12700" b="12700"/>
            <wp:wrapSquare wrapText="bothSides"/>
            <wp:docPr id="58" name="Picture 58" descr="Macintosh HD:Users:robertadantona:Desktop:StudentsWorld:Italian Universities:StudentsWorld:logo:logo orizzontale 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bertadantona:Desktop:StudentsWorld:Italian Universities:StudentsWorld:logo:logo orizzontale colo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1CC" w:rsidRPr="008A608C">
        <w:rPr>
          <w:rFonts w:ascii="Times New Roman" w:eastAsia="Times New Roman" w:hAnsi="Times New Roman" w:cs="Times New Roman"/>
          <w:b/>
          <w:bCs/>
          <w:color w:val="6D9B49"/>
          <w:sz w:val="32"/>
          <w:szCs w:val="28"/>
          <w:lang w:val="en-US"/>
        </w:rPr>
        <w:t>M</w:t>
      </w:r>
      <w:r w:rsidR="00042067" w:rsidRPr="008A608C">
        <w:rPr>
          <w:rFonts w:ascii="Times New Roman" w:eastAsia="Times New Roman" w:hAnsi="Times New Roman" w:cs="Times New Roman"/>
          <w:b/>
          <w:bCs/>
          <w:color w:val="6D9B49"/>
          <w:sz w:val="32"/>
          <w:szCs w:val="28"/>
          <w:lang w:val="en-US"/>
        </w:rPr>
        <w:t>aster in Computer Science</w:t>
      </w:r>
    </w:p>
    <w:p w14:paraId="037870E1" w14:textId="77777777" w:rsidR="00C551CC" w:rsidRPr="008A608C" w:rsidRDefault="00C551CC" w:rsidP="00AE7706">
      <w:pPr>
        <w:jc w:val="both"/>
        <w:rPr>
          <w:rFonts w:ascii="Times New Roman" w:hAnsi="Times New Roman" w:cs="Times New Roman"/>
          <w:lang w:val="en-US"/>
        </w:rPr>
      </w:pPr>
    </w:p>
    <w:p w14:paraId="3E8F0808" w14:textId="77777777" w:rsidR="00C551CC" w:rsidRPr="008A608C" w:rsidRDefault="00E54296" w:rsidP="00AE7706">
      <w:pPr>
        <w:jc w:val="both"/>
        <w:rPr>
          <w:rFonts w:ascii="Times New Roman" w:hAnsi="Times New Roman" w:cs="Times New Roman"/>
          <w:sz w:val="22"/>
          <w:szCs w:val="22"/>
          <w:lang w:val="en-US"/>
        </w:rPr>
      </w:pPr>
      <w:hyperlink r:id="rId122" w:history="1">
        <w:r w:rsidR="00C551CC" w:rsidRPr="008A608C">
          <w:rPr>
            <w:rStyle w:val="Collegamentoipertestuale"/>
            <w:rFonts w:ascii="Times New Roman" w:hAnsi="Times New Roman" w:cs="Times New Roman"/>
            <w:sz w:val="22"/>
            <w:szCs w:val="22"/>
            <w:lang w:val="en-US"/>
          </w:rPr>
          <w:t>http://www.unive.it/nqcontent.cfm?a_id=73027</w:t>
        </w:r>
      </w:hyperlink>
    </w:p>
    <w:p w14:paraId="1033FFC3" w14:textId="77777777" w:rsidR="00C551CC" w:rsidRPr="008A608C" w:rsidRDefault="00C551CC" w:rsidP="00AE7706">
      <w:pPr>
        <w:jc w:val="both"/>
        <w:rPr>
          <w:rFonts w:ascii="Times New Roman" w:hAnsi="Times New Roman" w:cs="Times New Roman"/>
          <w:sz w:val="22"/>
          <w:szCs w:val="22"/>
          <w:lang w:val="en-US"/>
        </w:rPr>
      </w:pPr>
    </w:p>
    <w:p w14:paraId="35E7A20C" w14:textId="77777777" w:rsidR="00C551CC" w:rsidRPr="008A608C" w:rsidRDefault="00C551CC" w:rsidP="00AE7706">
      <w:pPr>
        <w:jc w:val="both"/>
        <w:rPr>
          <w:rFonts w:ascii="Times New Roman" w:eastAsia="Times New Roman" w:hAnsi="Times New Roman" w:cs="Times New Roman"/>
          <w:sz w:val="22"/>
          <w:szCs w:val="22"/>
          <w:lang w:val="en-US"/>
        </w:rPr>
      </w:pPr>
      <w:r w:rsidRPr="008A608C">
        <w:rPr>
          <w:rFonts w:ascii="Times New Roman" w:eastAsia="Times New Roman" w:hAnsi="Times New Roman" w:cs="Times New Roman"/>
          <w:color w:val="222222"/>
          <w:sz w:val="22"/>
          <w:szCs w:val="22"/>
          <w:shd w:val="clear" w:color="auto" w:fill="FFFFFF"/>
          <w:lang w:val="en-US"/>
        </w:rPr>
        <w:t>This MSc program takes two years of full-time study, covering a wide spectrum of fields in Computer Science and Information Technology. It is suitable for students with diverse academic backgrounds, such as computer science, engineering, statistics, mathematics and related disciplines. The program unfolds into three semesters of full-time lectures and lab experience. During the last semester, students work on an individual project and dissertation, supervised by a department member. </w:t>
      </w:r>
    </w:p>
    <w:p w14:paraId="50A54923" w14:textId="77777777" w:rsidR="00C551CC" w:rsidRPr="008A608C" w:rsidRDefault="00C551CC" w:rsidP="00AE7706">
      <w:pPr>
        <w:rPr>
          <w:rFonts w:ascii="Times New Roman" w:eastAsia="Times New Roman" w:hAnsi="Times New Roman" w:cs="Times New Roman"/>
          <w:sz w:val="22"/>
          <w:szCs w:val="22"/>
          <w:lang w:val="en-US"/>
        </w:rPr>
      </w:pPr>
    </w:p>
    <w:p w14:paraId="6FF3A2DF" w14:textId="77777777" w:rsidR="00C551CC" w:rsidRPr="008A608C" w:rsidRDefault="00C551CC" w:rsidP="00AE7706">
      <w:pPr>
        <w:jc w:val="both"/>
        <w:rPr>
          <w:rFonts w:ascii="Times New Roman" w:eastAsia="Times New Roman" w:hAnsi="Times New Roman" w:cs="Times New Roman"/>
          <w:sz w:val="22"/>
          <w:szCs w:val="22"/>
          <w:lang w:val="en-US"/>
        </w:rPr>
      </w:pPr>
      <w:r w:rsidRPr="008A608C">
        <w:rPr>
          <w:rFonts w:ascii="Times New Roman" w:hAnsi="Times New Roman" w:cs="Times New Roman"/>
          <w:b/>
          <w:color w:val="008000"/>
          <w:sz w:val="22"/>
          <w:szCs w:val="22"/>
          <w:lang w:val="en-US"/>
        </w:rPr>
        <w:t xml:space="preserve">Programs Pre-Requisites: </w:t>
      </w:r>
    </w:p>
    <w:p w14:paraId="70BC3913" w14:textId="1F63B9CD" w:rsidR="00C551CC" w:rsidRPr="008A608C" w:rsidRDefault="00042067" w:rsidP="00C551CC">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000000"/>
          <w:sz w:val="22"/>
          <w:szCs w:val="22"/>
        </w:rPr>
        <w:t>Bachelor's</w:t>
      </w:r>
      <w:r w:rsidRPr="008A608C">
        <w:rPr>
          <w:rFonts w:ascii="Times New Roman" w:eastAsia="Times New Roman" w:hAnsi="Times New Roman"/>
          <w:b/>
          <w:bCs/>
          <w:color w:val="333333"/>
          <w:sz w:val="22"/>
          <w:szCs w:val="22"/>
        </w:rPr>
        <w:t xml:space="preserve"> </w:t>
      </w:r>
      <w:r w:rsidR="00C551CC" w:rsidRPr="008A608C">
        <w:rPr>
          <w:rFonts w:ascii="Times New Roman" w:eastAsia="Times New Roman" w:hAnsi="Times New Roman"/>
          <w:b/>
          <w:bCs/>
          <w:color w:val="333333"/>
          <w:sz w:val="22"/>
          <w:szCs w:val="22"/>
        </w:rPr>
        <w:t xml:space="preserve">Degree </w:t>
      </w:r>
      <w:r w:rsidR="00C551CC" w:rsidRPr="008A608C">
        <w:rPr>
          <w:rFonts w:ascii="Times New Roman" w:eastAsia="Times New Roman" w:hAnsi="Times New Roman"/>
          <w:bCs/>
          <w:color w:val="333333"/>
          <w:sz w:val="22"/>
          <w:szCs w:val="22"/>
        </w:rPr>
        <w:t xml:space="preserve">in the relevant field of study </w:t>
      </w:r>
      <w:r w:rsidR="00C551CC" w:rsidRPr="008A608C">
        <w:rPr>
          <w:rFonts w:ascii="Times New Roman" w:eastAsia="Times New Roman" w:hAnsi="Times New Roman"/>
          <w:color w:val="333333"/>
          <w:sz w:val="22"/>
          <w:szCs w:val="22"/>
        </w:rPr>
        <w:t xml:space="preserve">(translated in English or Italian). </w:t>
      </w:r>
    </w:p>
    <w:p w14:paraId="7FE675AD" w14:textId="77777777" w:rsidR="00C551CC" w:rsidRPr="008A608C" w:rsidRDefault="00C551CC" w:rsidP="00C551CC">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Curriculum Vitae</w:t>
      </w:r>
      <w:r w:rsidRPr="008A608C">
        <w:rPr>
          <w:rFonts w:ascii="Times New Roman" w:eastAsia="Times New Roman" w:hAnsi="Times New Roman"/>
          <w:color w:val="333333"/>
          <w:sz w:val="22"/>
          <w:szCs w:val="22"/>
        </w:rPr>
        <w:t> (in English, any format).</w:t>
      </w:r>
    </w:p>
    <w:p w14:paraId="473D5DB7" w14:textId="77777777" w:rsidR="00C551CC" w:rsidRPr="008A608C" w:rsidRDefault="00C551CC" w:rsidP="00C551CC">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Motivation Letter</w:t>
      </w:r>
      <w:r w:rsidRPr="008A608C">
        <w:rPr>
          <w:rFonts w:ascii="Times New Roman" w:eastAsia="Times New Roman" w:hAnsi="Times New Roman"/>
          <w:color w:val="333333"/>
          <w:sz w:val="22"/>
          <w:szCs w:val="22"/>
        </w:rPr>
        <w:t> (in English, any format).</w:t>
      </w:r>
    </w:p>
    <w:p w14:paraId="1CB5E900" w14:textId="7DBBFDDC" w:rsidR="00F56CF1" w:rsidRPr="008A608C" w:rsidRDefault="00C551CC" w:rsidP="00F56CF1">
      <w:pPr>
        <w:pStyle w:val="Paragrafoelenco"/>
        <w:numPr>
          <w:ilvl w:val="0"/>
          <w:numId w:val="5"/>
        </w:numPr>
        <w:spacing w:before="100" w:beforeAutospacing="1" w:after="100" w:afterAutospacing="1"/>
        <w:rPr>
          <w:rFonts w:ascii="Times New Roman" w:hAnsi="Times New Roman"/>
          <w:color w:val="008000"/>
          <w:sz w:val="22"/>
          <w:szCs w:val="22"/>
        </w:rPr>
      </w:pPr>
      <w:r w:rsidRPr="008A608C">
        <w:rPr>
          <w:rFonts w:ascii="Times New Roman" w:eastAsia="Times New Roman" w:hAnsi="Times New Roman"/>
          <w:b/>
          <w:bCs/>
          <w:color w:val="333333"/>
          <w:sz w:val="22"/>
          <w:szCs w:val="22"/>
        </w:rPr>
        <w:t xml:space="preserve">English proficiency certificate </w:t>
      </w:r>
      <w:r w:rsidRPr="008A608C">
        <w:rPr>
          <w:rFonts w:ascii="Times New Roman" w:eastAsia="Times New Roman" w:hAnsi="Times New Roman"/>
          <w:bCs/>
          <w:color w:val="333333"/>
          <w:sz w:val="22"/>
          <w:szCs w:val="22"/>
        </w:rPr>
        <w:t>for non-English mother tongue.</w:t>
      </w:r>
      <w:r w:rsidRPr="008A608C">
        <w:rPr>
          <w:rFonts w:ascii="Times New Roman" w:eastAsia="Times New Roman" w:hAnsi="Times New Roman"/>
          <w:color w:val="333333"/>
          <w:sz w:val="22"/>
          <w:szCs w:val="22"/>
        </w:rPr>
        <w:t xml:space="preserve"> Minimum requirements: IELTS 6.0-TOEFL IBT 65/PBT 513/CBT 183- CEF B2- OR ALL OTHER EQUIVALENTS). </w:t>
      </w:r>
    </w:p>
    <w:p w14:paraId="140F41CA" w14:textId="5F8216EA" w:rsidR="00C551CC" w:rsidRPr="008A608C" w:rsidRDefault="00C551CC" w:rsidP="00F56CF1">
      <w:pPr>
        <w:spacing w:before="100" w:beforeAutospacing="1" w:after="100" w:afterAutospacing="1"/>
        <w:ind w:left="360"/>
        <w:jc w:val="center"/>
        <w:rPr>
          <w:rFonts w:ascii="Times New Roman" w:hAnsi="Times New Roman" w:cs="Times New Roman"/>
          <w:color w:val="008000"/>
          <w:sz w:val="22"/>
          <w:szCs w:val="22"/>
        </w:rPr>
      </w:pPr>
      <w:proofErr w:type="gramStart"/>
      <w:r w:rsidRPr="008A608C">
        <w:rPr>
          <w:rFonts w:ascii="Times New Roman" w:eastAsia="Times New Roman" w:hAnsi="Times New Roman" w:cs="Times New Roman"/>
          <w:b/>
          <w:color w:val="008000"/>
          <w:sz w:val="22"/>
          <w:szCs w:val="22"/>
        </w:rPr>
        <w:t>APPLICATION</w:t>
      </w:r>
      <w:proofErr w:type="gramEnd"/>
      <w:r w:rsidRPr="008A608C">
        <w:rPr>
          <w:rFonts w:ascii="Times New Roman" w:eastAsia="Times New Roman" w:hAnsi="Times New Roman" w:cs="Times New Roman"/>
          <w:b/>
          <w:color w:val="008000"/>
          <w:sz w:val="22"/>
          <w:szCs w:val="22"/>
        </w:rPr>
        <w:t xml:space="preserve"> IN 4 STEPS</w:t>
      </w:r>
    </w:p>
    <w:p w14:paraId="285BA78B" w14:textId="77777777" w:rsidR="00C551CC" w:rsidRPr="008A608C" w:rsidRDefault="00C551CC" w:rsidP="00161FBD">
      <w:pPr>
        <w:pStyle w:val="PreformattatoHTML"/>
        <w:numPr>
          <w:ilvl w:val="0"/>
          <w:numId w:val="55"/>
        </w:numPr>
        <w:shd w:val="clear" w:color="auto" w:fill="FFFFFF"/>
        <w:tabs>
          <w:tab w:val="clear" w:pos="1832"/>
          <w:tab w:val="clear" w:pos="2748"/>
          <w:tab w:val="left" w:pos="1418"/>
        </w:tabs>
        <w:jc w:val="both"/>
        <w:rPr>
          <w:rFonts w:ascii="Times New Roman" w:hAnsi="Times New Roman" w:cs="Times New Roman"/>
          <w:color w:val="212121"/>
          <w:sz w:val="22"/>
          <w:szCs w:val="22"/>
          <w:lang w:val="en-US"/>
        </w:rPr>
      </w:pPr>
      <w:r w:rsidRPr="008A608C">
        <w:rPr>
          <w:rFonts w:ascii="Times New Roman" w:hAnsi="Times New Roman" w:cs="Times New Roman"/>
          <w:b/>
          <w:color w:val="008000"/>
          <w:sz w:val="22"/>
          <w:szCs w:val="22"/>
          <w:lang w:val="en-US"/>
        </w:rPr>
        <w:t>PRE-EVALUATION:</w:t>
      </w:r>
      <w:r w:rsidRPr="008A608C">
        <w:rPr>
          <w:rFonts w:ascii="Times New Roman" w:hAnsi="Times New Roman" w:cs="Times New Roman"/>
          <w:color w:val="333333"/>
          <w:sz w:val="22"/>
          <w:szCs w:val="22"/>
          <w:lang w:val="en-US"/>
        </w:rPr>
        <w:t xml:space="preserve"> All students are requested to register online (here: </w:t>
      </w:r>
      <w:hyperlink r:id="rId123" w:history="1">
        <w:r w:rsidRPr="008A608C">
          <w:rPr>
            <w:rStyle w:val="Collegamentoipertestuale"/>
            <w:rFonts w:ascii="Times New Roman" w:hAnsi="Times New Roman" w:cs="Times New Roman"/>
            <w:sz w:val="22"/>
            <w:szCs w:val="22"/>
            <w:lang w:val="en-US"/>
          </w:rPr>
          <w:t>https://esse3.unive.it/AddressBook/ABStartProcessoRegAction.do;jsessionid=1F35952FB84F894844A1B548F7624EBC.jvm_unive_esse3web12?cod_lingua=eng</w:t>
        </w:r>
      </w:hyperlink>
      <w:r w:rsidRPr="008A608C">
        <w:rPr>
          <w:rFonts w:ascii="Times New Roman" w:hAnsi="Times New Roman" w:cs="Times New Roman"/>
          <w:color w:val="333333"/>
          <w:sz w:val="22"/>
          <w:szCs w:val="22"/>
          <w:lang w:val="en-US"/>
        </w:rPr>
        <w:t xml:space="preserve">) to have an evaluation of their credentials and requisites before enrolling. </w:t>
      </w:r>
      <w:r w:rsidRPr="008A608C">
        <w:rPr>
          <w:rFonts w:ascii="Times New Roman" w:eastAsia="Times New Roman" w:hAnsi="Times New Roman" w:cs="Times New Roman"/>
          <w:color w:val="333333"/>
          <w:sz w:val="22"/>
          <w:szCs w:val="22"/>
          <w:shd w:val="clear" w:color="auto" w:fill="F6F6F6"/>
          <w:lang w:val="en-US"/>
        </w:rPr>
        <w:t>Once they have uploaded the requested documents, the Degree Program Committee will check that they have the correct requisites and the students will be advised via email of any additional learning requirements</w:t>
      </w:r>
      <w:r w:rsidRPr="008A608C">
        <w:rPr>
          <w:rStyle w:val="apple-converted-space"/>
          <w:rFonts w:ascii="Times New Roman" w:eastAsia="Times New Roman" w:hAnsi="Times New Roman" w:cs="Times New Roman"/>
          <w:color w:val="333333"/>
          <w:sz w:val="22"/>
          <w:szCs w:val="22"/>
          <w:shd w:val="clear" w:color="auto" w:fill="F6F6F6"/>
          <w:lang w:val="en-US"/>
        </w:rPr>
        <w:t> </w:t>
      </w:r>
      <w:r w:rsidRPr="008A608C">
        <w:rPr>
          <w:rFonts w:ascii="Times New Roman" w:eastAsia="Times New Roman" w:hAnsi="Times New Roman" w:cs="Times New Roman"/>
          <w:color w:val="333333"/>
          <w:sz w:val="22"/>
          <w:szCs w:val="22"/>
          <w:shd w:val="clear" w:color="auto" w:fill="F6F6F6"/>
          <w:lang w:val="en-US"/>
        </w:rPr>
        <w:t xml:space="preserve">they must fulfill in order to meet the Degree requisites. </w:t>
      </w:r>
    </w:p>
    <w:p w14:paraId="5F374C12" w14:textId="4BE508C7" w:rsidR="00C551CC" w:rsidRPr="008A608C" w:rsidRDefault="00C551CC" w:rsidP="00161FBD">
      <w:pPr>
        <w:pStyle w:val="Paragrafoelenco"/>
        <w:numPr>
          <w:ilvl w:val="0"/>
          <w:numId w:val="55"/>
        </w:numPr>
        <w:spacing w:before="100" w:beforeAutospacing="1" w:after="100" w:afterAutospacing="1"/>
        <w:jc w:val="both"/>
        <w:rPr>
          <w:rFonts w:ascii="Times New Roman" w:hAnsi="Times New Roman"/>
          <w:color w:val="333333"/>
          <w:sz w:val="22"/>
          <w:szCs w:val="22"/>
        </w:rPr>
      </w:pPr>
      <w:r w:rsidRPr="008A608C">
        <w:rPr>
          <w:rFonts w:ascii="Times New Roman" w:hAnsi="Times New Roman"/>
          <w:b/>
          <w:color w:val="008000"/>
          <w:sz w:val="22"/>
          <w:szCs w:val="22"/>
        </w:rPr>
        <w:t>EMBASSY:</w:t>
      </w:r>
      <w:r w:rsidRPr="008A608C">
        <w:rPr>
          <w:rFonts w:ascii="Times New Roman" w:hAnsi="Times New Roman"/>
          <w:color w:val="333333"/>
          <w:sz w:val="22"/>
          <w:szCs w:val="22"/>
        </w:rPr>
        <w:t xml:space="preserve"> Non-European </w:t>
      </w:r>
      <w:proofErr w:type="gramStart"/>
      <w:r w:rsidRPr="008A608C">
        <w:rPr>
          <w:rFonts w:ascii="Times New Roman" w:hAnsi="Times New Roman"/>
          <w:color w:val="333333"/>
          <w:sz w:val="22"/>
          <w:szCs w:val="22"/>
        </w:rPr>
        <w:t>students</w:t>
      </w:r>
      <w:proofErr w:type="gramEnd"/>
      <w:r w:rsidRPr="008A608C">
        <w:rPr>
          <w:rFonts w:ascii="Times New Roman" w:hAnsi="Times New Roman"/>
          <w:color w:val="333333"/>
          <w:sz w:val="22"/>
          <w:szCs w:val="22"/>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sz w:val="22"/>
          <w:szCs w:val="22"/>
        </w:rPr>
        <w:t xml:space="preserve">during the Visa Processing Period (usually </w:t>
      </w:r>
      <w:r w:rsidRPr="008A608C">
        <w:rPr>
          <w:rFonts w:ascii="Times New Roman" w:eastAsia="Times New Roman" w:hAnsi="Times New Roman"/>
          <w:color w:val="333333"/>
          <w:sz w:val="22"/>
          <w:szCs w:val="22"/>
          <w:u w:val="single"/>
        </w:rPr>
        <w:t>between the end of May and the beginning of July</w:t>
      </w:r>
      <w:r w:rsidRPr="008A608C">
        <w:rPr>
          <w:rFonts w:ascii="Times New Roman" w:eastAsia="Times New Roman" w:hAnsi="Times New Roman"/>
          <w:color w:val="333333"/>
          <w:sz w:val="22"/>
          <w:szCs w:val="22"/>
        </w:rPr>
        <w:t>)</w:t>
      </w:r>
      <w:r w:rsidRPr="008A608C">
        <w:rPr>
          <w:rFonts w:ascii="Times New Roman" w:hAnsi="Times New Roman"/>
          <w:color w:val="333333"/>
          <w:sz w:val="22"/>
          <w:szCs w:val="22"/>
        </w:rPr>
        <w:t xml:space="preserve">. Depending upon the Country of residence, students may have to produce a copy of the pre-evaluation letter from the University to the Embassy along with all the other documents. Non-European and European students alike must provide official copies of all the requested documents, </w:t>
      </w:r>
      <w:r w:rsidR="00F56CF1" w:rsidRPr="008A608C">
        <w:rPr>
          <w:rFonts w:ascii="Times New Roman" w:hAnsi="Times New Roman"/>
          <w:color w:val="333333"/>
          <w:sz w:val="22"/>
          <w:szCs w:val="22"/>
        </w:rPr>
        <w:t>officially translated into English or Italian.</w:t>
      </w:r>
    </w:p>
    <w:p w14:paraId="676E40CD" w14:textId="77777777" w:rsidR="00C551CC" w:rsidRPr="008A608C" w:rsidRDefault="00C551CC" w:rsidP="00161FBD">
      <w:pPr>
        <w:pStyle w:val="Paragrafoelenco"/>
        <w:numPr>
          <w:ilvl w:val="0"/>
          <w:numId w:val="55"/>
        </w:numPr>
        <w:spacing w:before="100" w:beforeAutospacing="1" w:after="100" w:afterAutospacing="1"/>
        <w:jc w:val="both"/>
        <w:rPr>
          <w:rFonts w:ascii="Times New Roman" w:hAnsi="Times New Roman"/>
          <w:color w:val="333333"/>
          <w:sz w:val="22"/>
          <w:szCs w:val="22"/>
        </w:rPr>
      </w:pPr>
      <w:r w:rsidRPr="008A608C">
        <w:rPr>
          <w:rFonts w:ascii="Times New Roman" w:hAnsi="Times New Roman"/>
          <w:b/>
          <w:color w:val="008000"/>
          <w:sz w:val="22"/>
          <w:szCs w:val="22"/>
        </w:rPr>
        <w:t>ENROLLMENT:</w:t>
      </w:r>
      <w:r w:rsidRPr="008A608C">
        <w:rPr>
          <w:rFonts w:ascii="Times New Roman" w:hAnsi="Times New Roman"/>
          <w:color w:val="333333"/>
          <w:sz w:val="22"/>
          <w:szCs w:val="22"/>
        </w:rPr>
        <w:t xml:space="preserve"> </w:t>
      </w:r>
      <w:r w:rsidRPr="008A608C">
        <w:rPr>
          <w:rFonts w:ascii="Times New Roman" w:eastAsia="Times New Roman" w:hAnsi="Times New Roman"/>
          <w:color w:val="222222"/>
          <w:sz w:val="22"/>
          <w:szCs w:val="22"/>
        </w:rPr>
        <w:t>Enter the “Reserved Area” on the website (at the top right of all</w:t>
      </w:r>
      <w:r w:rsidRPr="008A608C">
        <w:rPr>
          <w:rStyle w:val="apple-converted-space"/>
          <w:rFonts w:ascii="Times New Roman" w:eastAsia="Times New Roman" w:hAnsi="Times New Roman"/>
          <w:color w:val="222222"/>
          <w:sz w:val="22"/>
          <w:szCs w:val="22"/>
        </w:rPr>
        <w:t> </w:t>
      </w:r>
      <w:hyperlink r:id="rId124" w:history="1">
        <w:r w:rsidRPr="008A608C">
          <w:rPr>
            <w:rStyle w:val="Collegamentoipertestuale"/>
            <w:rFonts w:ascii="Times New Roman" w:eastAsia="Times New Roman" w:hAnsi="Times New Roman"/>
            <w:sz w:val="22"/>
            <w:szCs w:val="22"/>
          </w:rPr>
          <w:t>www.unive.it</w:t>
        </w:r>
      </w:hyperlink>
      <w:r w:rsidRPr="008A608C">
        <w:rPr>
          <w:rStyle w:val="apple-converted-space"/>
          <w:rFonts w:ascii="Times New Roman" w:eastAsia="Times New Roman" w:hAnsi="Times New Roman"/>
          <w:color w:val="222222"/>
          <w:sz w:val="22"/>
          <w:szCs w:val="22"/>
        </w:rPr>
        <w:t> </w:t>
      </w:r>
      <w:r w:rsidRPr="008A608C">
        <w:rPr>
          <w:rFonts w:ascii="Times New Roman" w:eastAsia="Times New Roman" w:hAnsi="Times New Roman"/>
          <w:color w:val="222222"/>
          <w:sz w:val="22"/>
          <w:szCs w:val="22"/>
        </w:rPr>
        <w:t>pages), using the Username and Password issued during the Online Registration procedure (pre-evaluation). Select "Enrolment in Master Degree programs" in the Online Student Services. After selecting your chosen Degree program, fill in the enrolment application. After entering/uploading the documents, you will need to confirm all data entered then go to the Payments section.</w:t>
      </w:r>
    </w:p>
    <w:p w14:paraId="0BB8F8C1" w14:textId="77777777" w:rsidR="00C551CC" w:rsidRPr="008A608C" w:rsidRDefault="00C551CC" w:rsidP="00161FBD">
      <w:pPr>
        <w:pStyle w:val="Paragrafoelenco"/>
        <w:numPr>
          <w:ilvl w:val="0"/>
          <w:numId w:val="55"/>
        </w:numPr>
        <w:spacing w:before="100" w:beforeAutospacing="1" w:after="100" w:afterAutospacing="1"/>
        <w:jc w:val="both"/>
        <w:rPr>
          <w:rFonts w:ascii="Times New Roman" w:hAnsi="Times New Roman"/>
          <w:color w:val="333333"/>
          <w:sz w:val="22"/>
          <w:szCs w:val="22"/>
        </w:rPr>
      </w:pPr>
      <w:r w:rsidRPr="008A608C">
        <w:rPr>
          <w:rFonts w:ascii="Times New Roman" w:hAnsi="Times New Roman"/>
          <w:b/>
          <w:color w:val="008000"/>
          <w:sz w:val="22"/>
          <w:szCs w:val="22"/>
        </w:rPr>
        <w:t>MATRICULATION:</w:t>
      </w:r>
      <w:r w:rsidRPr="008A608C">
        <w:rPr>
          <w:rFonts w:ascii="Times New Roman" w:hAnsi="Times New Roman"/>
          <w:color w:val="333333"/>
          <w:sz w:val="22"/>
          <w:szCs w:val="22"/>
        </w:rPr>
        <w:t xml:space="preserve"> Students arrive in Venice and go to the International Welcome Desk to matriculate into the program of interest </w:t>
      </w:r>
      <w:r w:rsidRPr="008A608C">
        <w:rPr>
          <w:rFonts w:ascii="Times New Roman" w:hAnsi="Times New Roman"/>
          <w:color w:val="333333"/>
          <w:sz w:val="22"/>
          <w:szCs w:val="22"/>
          <w:u w:val="single"/>
        </w:rPr>
        <w:t>in September/October</w:t>
      </w:r>
      <w:r w:rsidRPr="008A608C">
        <w:rPr>
          <w:rFonts w:ascii="Times New Roman" w:hAnsi="Times New Roman"/>
          <w:color w:val="333333"/>
          <w:sz w:val="22"/>
          <w:szCs w:val="22"/>
        </w:rPr>
        <w:t>.</w:t>
      </w:r>
      <w:r w:rsidRPr="008A608C">
        <w:rPr>
          <w:rFonts w:ascii="Times New Roman" w:hAnsi="Times New Roman"/>
          <w:sz w:val="22"/>
          <w:szCs w:val="22"/>
        </w:rPr>
        <w:t xml:space="preserve"> The staff will check that students have all of the original documentation required to proceed with enrolment. </w:t>
      </w:r>
    </w:p>
    <w:p w14:paraId="522BB664" w14:textId="77777777" w:rsidR="00C551CC" w:rsidRPr="008A608C" w:rsidRDefault="00C551CC" w:rsidP="00AE7706">
      <w:pPr>
        <w:jc w:val="both"/>
        <w:rPr>
          <w:rFonts w:ascii="Times New Roman" w:eastAsia="Times New Roman" w:hAnsi="Times New Roman" w:cs="Times New Roman"/>
          <w:color w:val="333333"/>
          <w:sz w:val="22"/>
          <w:szCs w:val="22"/>
          <w:lang w:val="en-US"/>
        </w:rPr>
      </w:pPr>
      <w:r w:rsidRPr="008A608C">
        <w:rPr>
          <w:rFonts w:ascii="Times New Roman" w:eastAsia="Times New Roman" w:hAnsi="Times New Roman" w:cs="Times New Roman"/>
          <w:color w:val="333333"/>
          <w:sz w:val="22"/>
          <w:szCs w:val="22"/>
          <w:lang w:val="en-US"/>
        </w:rPr>
        <w:t>This program has only one intake (</w:t>
      </w:r>
      <w:r w:rsidRPr="008A608C">
        <w:rPr>
          <w:rFonts w:ascii="Times New Roman" w:eastAsia="Times New Roman" w:hAnsi="Times New Roman" w:cs="Times New Roman"/>
          <w:color w:val="333333"/>
          <w:sz w:val="22"/>
          <w:szCs w:val="22"/>
          <w:u w:val="single"/>
          <w:lang w:val="en-US"/>
        </w:rPr>
        <w:t>mid-September</w:t>
      </w:r>
      <w:r w:rsidRPr="008A608C">
        <w:rPr>
          <w:rFonts w:ascii="Times New Roman" w:eastAsia="Times New Roman" w:hAnsi="Times New Roman" w:cs="Times New Roman"/>
          <w:color w:val="333333"/>
          <w:sz w:val="22"/>
          <w:szCs w:val="22"/>
          <w:lang w:val="en-US"/>
        </w:rPr>
        <w:t xml:space="preserve">). </w:t>
      </w:r>
    </w:p>
    <w:p w14:paraId="7200EF98" w14:textId="77777777" w:rsidR="00C551CC" w:rsidRPr="008A608C" w:rsidRDefault="00C551CC" w:rsidP="00AE7706">
      <w:pPr>
        <w:jc w:val="both"/>
        <w:rPr>
          <w:rFonts w:ascii="Times New Roman" w:eastAsia="Times New Roman" w:hAnsi="Times New Roman" w:cs="Times New Roman"/>
          <w:color w:val="333333"/>
          <w:sz w:val="22"/>
          <w:szCs w:val="22"/>
          <w:lang w:val="en-US"/>
        </w:rPr>
      </w:pPr>
    </w:p>
    <w:p w14:paraId="28F48F2F" w14:textId="77777777" w:rsidR="00C551CC" w:rsidRPr="008A608C" w:rsidRDefault="00C551CC" w:rsidP="00AE7706">
      <w:pPr>
        <w:jc w:val="both"/>
        <w:rPr>
          <w:rFonts w:ascii="Times New Roman" w:hAnsi="Times New Roman" w:cs="Times New Roman"/>
          <w:sz w:val="22"/>
          <w:szCs w:val="22"/>
          <w:lang w:val="en-US"/>
        </w:rPr>
      </w:pPr>
      <w:r w:rsidRPr="008A608C">
        <w:rPr>
          <w:rFonts w:ascii="Times New Roman" w:hAnsi="Times New Roman" w:cs="Times New Roman"/>
          <w:b/>
          <w:color w:val="008000"/>
          <w:sz w:val="22"/>
          <w:szCs w:val="22"/>
          <w:lang w:val="en-US"/>
        </w:rPr>
        <w:t>Fees:</w:t>
      </w:r>
      <w:r w:rsidRPr="008A608C">
        <w:rPr>
          <w:rFonts w:ascii="Times New Roman" w:hAnsi="Times New Roman" w:cs="Times New Roman"/>
          <w:color w:val="333333"/>
          <w:sz w:val="22"/>
          <w:szCs w:val="22"/>
          <w:lang w:val="en-US"/>
        </w:rPr>
        <w:t xml:space="preserve"> </w:t>
      </w:r>
      <w:r w:rsidRPr="008A608C">
        <w:rPr>
          <w:rFonts w:ascii="Times New Roman" w:eastAsia="Times New Roman" w:hAnsi="Times New Roman" w:cs="Times New Roman"/>
          <w:sz w:val="22"/>
          <w:szCs w:val="22"/>
          <w:shd w:val="clear" w:color="auto" w:fill="FFFFFF"/>
          <w:lang w:val="en-US"/>
        </w:rPr>
        <w:t>Only students who present their</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bCs/>
          <w:sz w:val="22"/>
          <w:szCs w:val="22"/>
          <w:shd w:val="clear" w:color="auto" w:fill="FFFFFF"/>
          <w:lang w:val="en-US"/>
        </w:rPr>
        <w:fldChar w:fldCharType="begin"/>
      </w:r>
      <w:r w:rsidRPr="008A608C">
        <w:rPr>
          <w:rFonts w:ascii="Times New Roman" w:eastAsia="Times New Roman" w:hAnsi="Times New Roman" w:cs="Times New Roman"/>
          <w:bCs/>
          <w:sz w:val="22"/>
          <w:szCs w:val="22"/>
          <w:shd w:val="clear" w:color="auto" w:fill="FFFFFF"/>
          <w:lang w:val="en-US"/>
        </w:rPr>
        <w:instrText xml:space="preserve"> HYPERLINK "http://sat.collegeboard.org/about-tests/sat" \t "_blank" </w:instrText>
      </w:r>
      <w:r w:rsidRPr="008A608C">
        <w:rPr>
          <w:rFonts w:ascii="Times New Roman" w:eastAsia="Times New Roman" w:hAnsi="Times New Roman" w:cs="Times New Roman"/>
          <w:bCs/>
          <w:sz w:val="22"/>
          <w:szCs w:val="22"/>
          <w:shd w:val="clear" w:color="auto" w:fill="FFFFFF"/>
          <w:lang w:val="en-US"/>
        </w:rPr>
        <w:fldChar w:fldCharType="separate"/>
      </w:r>
      <w:r w:rsidRPr="008A608C">
        <w:rPr>
          <w:rStyle w:val="Collegamentoipertestuale"/>
          <w:rFonts w:ascii="Times New Roman" w:eastAsia="Times New Roman" w:hAnsi="Times New Roman" w:cs="Times New Roman"/>
          <w:sz w:val="22"/>
          <w:szCs w:val="22"/>
          <w:shd w:val="clear" w:color="auto" w:fill="FFFFFF"/>
          <w:lang w:val="en-US"/>
        </w:rPr>
        <w:t>SAT1</w:t>
      </w:r>
      <w:r w:rsidRPr="008A608C">
        <w:rPr>
          <w:rFonts w:ascii="Times New Roman" w:eastAsia="Times New Roman" w:hAnsi="Times New Roman" w:cs="Times New Roman"/>
          <w:bCs/>
          <w:sz w:val="22"/>
          <w:szCs w:val="22"/>
          <w:shd w:val="clear" w:color="auto" w:fill="FFFFFF"/>
          <w:lang w:val="en-US"/>
        </w:rPr>
        <w:fldChar w:fldCharType="end"/>
      </w:r>
      <w:r w:rsidRPr="008A608C">
        <w:rPr>
          <w:rFonts w:ascii="Times New Roman" w:eastAsia="Times New Roman" w:hAnsi="Times New Roman" w:cs="Times New Roman"/>
          <w:sz w:val="22"/>
          <w:szCs w:val="22"/>
          <w:shd w:val="clear" w:color="auto" w:fill="FFFFFF"/>
          <w:lang w:val="en-US"/>
        </w:rPr>
        <w:t>/</w:t>
      </w:r>
      <w:r w:rsidRPr="008A608C">
        <w:rPr>
          <w:rFonts w:ascii="Times New Roman" w:eastAsia="Times New Roman" w:hAnsi="Times New Roman" w:cs="Times New Roman"/>
          <w:bCs/>
          <w:sz w:val="22"/>
          <w:szCs w:val="22"/>
          <w:shd w:val="clear" w:color="auto" w:fill="FFFFFF"/>
          <w:lang w:val="en-US"/>
        </w:rPr>
        <w:fldChar w:fldCharType="begin"/>
      </w:r>
      <w:r w:rsidRPr="008A608C">
        <w:rPr>
          <w:rFonts w:ascii="Times New Roman" w:eastAsia="Times New Roman" w:hAnsi="Times New Roman" w:cs="Times New Roman"/>
          <w:bCs/>
          <w:sz w:val="22"/>
          <w:szCs w:val="22"/>
          <w:shd w:val="clear" w:color="auto" w:fill="FFFFFF"/>
          <w:lang w:val="en-US"/>
        </w:rPr>
        <w:instrText xml:space="preserve"> HYPERLINK "http://www.ets.org/gre" \t "_blank" </w:instrText>
      </w:r>
      <w:r w:rsidRPr="008A608C">
        <w:rPr>
          <w:rFonts w:ascii="Times New Roman" w:eastAsia="Times New Roman" w:hAnsi="Times New Roman" w:cs="Times New Roman"/>
          <w:bCs/>
          <w:sz w:val="22"/>
          <w:szCs w:val="22"/>
          <w:shd w:val="clear" w:color="auto" w:fill="FFFFFF"/>
          <w:lang w:val="en-US"/>
        </w:rPr>
        <w:fldChar w:fldCharType="separate"/>
      </w:r>
      <w:r w:rsidRPr="008A608C">
        <w:rPr>
          <w:rStyle w:val="Collegamentoipertestuale"/>
          <w:rFonts w:ascii="Times New Roman" w:eastAsia="Times New Roman" w:hAnsi="Times New Roman" w:cs="Times New Roman"/>
          <w:sz w:val="22"/>
          <w:szCs w:val="22"/>
          <w:shd w:val="clear" w:color="auto" w:fill="FFFFFF"/>
          <w:lang w:val="en-US"/>
        </w:rPr>
        <w:t>GRE</w:t>
      </w:r>
      <w:r w:rsidRPr="008A608C">
        <w:rPr>
          <w:rFonts w:ascii="Times New Roman" w:eastAsia="Times New Roman" w:hAnsi="Times New Roman" w:cs="Times New Roman"/>
          <w:bCs/>
          <w:sz w:val="22"/>
          <w:szCs w:val="22"/>
          <w:shd w:val="clear" w:color="auto" w:fill="FFFFFF"/>
          <w:lang w:val="en-US"/>
        </w:rPr>
        <w:fldChar w:fldCharType="end"/>
      </w:r>
      <w:r w:rsidRPr="008A608C">
        <w:rPr>
          <w:rFonts w:ascii="Times New Roman" w:eastAsia="Times New Roman" w:hAnsi="Times New Roman" w:cs="Times New Roman"/>
          <w:bCs/>
          <w:sz w:val="22"/>
          <w:szCs w:val="22"/>
          <w:shd w:val="clear" w:color="auto" w:fill="FFFFFF"/>
          <w:lang w:val="en-US"/>
        </w:rPr>
        <w:t>/</w:t>
      </w:r>
      <w:r w:rsidRPr="008A608C">
        <w:rPr>
          <w:rFonts w:ascii="Times New Roman" w:eastAsia="Times New Roman" w:hAnsi="Times New Roman" w:cs="Times New Roman"/>
          <w:bCs/>
          <w:sz w:val="22"/>
          <w:szCs w:val="22"/>
          <w:shd w:val="clear" w:color="auto" w:fill="FFFFFF"/>
          <w:lang w:val="en-US"/>
        </w:rPr>
        <w:fldChar w:fldCharType="begin"/>
      </w:r>
      <w:r w:rsidRPr="008A608C">
        <w:rPr>
          <w:rFonts w:ascii="Times New Roman" w:eastAsia="Times New Roman" w:hAnsi="Times New Roman" w:cs="Times New Roman"/>
          <w:bCs/>
          <w:sz w:val="22"/>
          <w:szCs w:val="22"/>
          <w:shd w:val="clear" w:color="auto" w:fill="FFFFFF"/>
          <w:lang w:val="en-US"/>
        </w:rPr>
        <w:instrText xml:space="preserve"> HYPERLINK "http://sat.collegeboard.org/about-tests/sat-subject-tests" \t "_blank" </w:instrText>
      </w:r>
      <w:r w:rsidRPr="008A608C">
        <w:rPr>
          <w:rFonts w:ascii="Times New Roman" w:eastAsia="Times New Roman" w:hAnsi="Times New Roman" w:cs="Times New Roman"/>
          <w:bCs/>
          <w:sz w:val="22"/>
          <w:szCs w:val="22"/>
          <w:shd w:val="clear" w:color="auto" w:fill="FFFFFF"/>
          <w:lang w:val="en-US"/>
        </w:rPr>
        <w:fldChar w:fldCharType="separate"/>
      </w:r>
      <w:r w:rsidRPr="008A608C">
        <w:rPr>
          <w:rStyle w:val="Collegamentoipertestuale"/>
          <w:rFonts w:ascii="Times New Roman" w:eastAsia="Times New Roman" w:hAnsi="Times New Roman" w:cs="Times New Roman"/>
          <w:sz w:val="22"/>
          <w:szCs w:val="22"/>
          <w:shd w:val="clear" w:color="auto" w:fill="FFFFFF"/>
          <w:lang w:val="en-US"/>
        </w:rPr>
        <w:t>Sat Subject test</w:t>
      </w:r>
      <w:r w:rsidRPr="008A608C">
        <w:rPr>
          <w:rFonts w:ascii="Times New Roman" w:eastAsia="Times New Roman" w:hAnsi="Times New Roman" w:cs="Times New Roman"/>
          <w:bCs/>
          <w:sz w:val="22"/>
          <w:szCs w:val="22"/>
          <w:shd w:val="clear" w:color="auto" w:fill="FFFFFF"/>
          <w:lang w:val="en-US"/>
        </w:rPr>
        <w:fldChar w:fldCharType="end"/>
      </w:r>
      <w:r w:rsidRPr="008A608C">
        <w:rPr>
          <w:rStyle w:val="apple-converted-space"/>
          <w:rFonts w:ascii="Times New Roman" w:eastAsia="Times New Roman" w:hAnsi="Times New Roman" w:cs="Times New Roman"/>
          <w:bCs/>
          <w:sz w:val="22"/>
          <w:szCs w:val="22"/>
          <w:shd w:val="clear" w:color="auto" w:fill="FFFFFF"/>
          <w:lang w:val="en-US"/>
        </w:rPr>
        <w:t> </w:t>
      </w:r>
      <w:r w:rsidRPr="008A608C">
        <w:rPr>
          <w:rFonts w:ascii="Times New Roman" w:eastAsia="Times New Roman" w:hAnsi="Times New Roman" w:cs="Times New Roman"/>
          <w:sz w:val="22"/>
          <w:szCs w:val="22"/>
          <w:shd w:val="clear" w:color="auto" w:fill="FFFFFF"/>
          <w:lang w:val="en-US"/>
        </w:rPr>
        <w:t>at enrolment will be entitled to ask for a</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bCs/>
          <w:sz w:val="22"/>
          <w:szCs w:val="22"/>
          <w:shd w:val="clear" w:color="auto" w:fill="FFFFFF"/>
          <w:lang w:val="en-US"/>
        </w:rPr>
        <w:t>reduction</w:t>
      </w:r>
      <w:r w:rsidRPr="008A608C">
        <w:rPr>
          <w:rStyle w:val="apple-converted-space"/>
          <w:rFonts w:ascii="Times New Roman" w:eastAsia="Times New Roman" w:hAnsi="Times New Roman" w:cs="Times New Roman"/>
          <w:bCs/>
          <w:sz w:val="22"/>
          <w:szCs w:val="22"/>
          <w:shd w:val="clear" w:color="auto" w:fill="FFFFFF"/>
          <w:lang w:val="en-US"/>
        </w:rPr>
        <w:t> </w:t>
      </w:r>
      <w:r w:rsidRPr="008A608C">
        <w:rPr>
          <w:rFonts w:ascii="Times New Roman" w:eastAsia="Times New Roman" w:hAnsi="Times New Roman" w:cs="Times New Roman"/>
          <w:sz w:val="22"/>
          <w:szCs w:val="22"/>
          <w:shd w:val="clear" w:color="auto" w:fill="FFFFFF"/>
          <w:lang w:val="en-US"/>
        </w:rPr>
        <w:t>of their tuition fees. The others will have to pay the</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bCs/>
          <w:sz w:val="22"/>
          <w:szCs w:val="22"/>
          <w:shd w:val="clear" w:color="auto" w:fill="FFFFFF"/>
          <w:lang w:val="en-US"/>
        </w:rPr>
        <w:t>full student rate</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sz w:val="22"/>
          <w:szCs w:val="22"/>
          <w:shd w:val="clear" w:color="auto" w:fill="FFFFFF"/>
          <w:lang w:val="en-US"/>
        </w:rPr>
        <w:t>(</w:t>
      </w:r>
      <w:r w:rsidRPr="008A608C">
        <w:rPr>
          <w:rFonts w:ascii="Times New Roman" w:eastAsia="Times New Roman" w:hAnsi="Times New Roman" w:cs="Times New Roman"/>
          <w:color w:val="222222"/>
          <w:sz w:val="22"/>
          <w:szCs w:val="22"/>
          <w:shd w:val="clear" w:color="auto" w:fill="FFFFFF"/>
          <w:lang w:val="en-US"/>
        </w:rPr>
        <w:t>5,420.00 EUR/year for Master's degrees</w:t>
      </w:r>
      <w:r w:rsidRPr="008A608C">
        <w:rPr>
          <w:rFonts w:ascii="Times New Roman" w:eastAsia="Times New Roman" w:hAnsi="Times New Roman" w:cs="Times New Roman"/>
          <w:sz w:val="22"/>
          <w:szCs w:val="22"/>
          <w:shd w:val="clear" w:color="auto" w:fill="FFFFFF"/>
          <w:lang w:val="en-US"/>
        </w:rPr>
        <w:t xml:space="preserve">). </w:t>
      </w:r>
      <w:r w:rsidRPr="008A608C">
        <w:rPr>
          <w:rFonts w:ascii="Times New Roman" w:hAnsi="Times New Roman" w:cs="Times New Roman"/>
          <w:sz w:val="22"/>
          <w:szCs w:val="22"/>
          <w:lang w:val="en-US"/>
        </w:rPr>
        <w:t>All tuitions must be paid in two installments.</w:t>
      </w:r>
    </w:p>
    <w:p w14:paraId="4925C661" w14:textId="77777777" w:rsidR="00C551CC" w:rsidRPr="008A608C" w:rsidRDefault="00C551CC" w:rsidP="00AE7706">
      <w:pPr>
        <w:rPr>
          <w:rFonts w:ascii="Times New Roman" w:eastAsia="Times New Roman" w:hAnsi="Times New Roman" w:cs="Times New Roman"/>
          <w:sz w:val="22"/>
          <w:szCs w:val="22"/>
          <w:lang w:val="en-US"/>
        </w:rPr>
      </w:pPr>
    </w:p>
    <w:p w14:paraId="49385BF1" w14:textId="77777777" w:rsidR="00C551CC" w:rsidRPr="008A608C" w:rsidRDefault="00C551CC" w:rsidP="00AE7706">
      <w:pPr>
        <w:jc w:val="both"/>
        <w:rPr>
          <w:rFonts w:ascii="Times New Roman" w:hAnsi="Times New Roman" w:cs="Times New Roman"/>
          <w:sz w:val="22"/>
          <w:szCs w:val="22"/>
          <w:lang w:val="en-US"/>
        </w:rPr>
      </w:pPr>
      <w:r w:rsidRPr="008A608C">
        <w:rPr>
          <w:rFonts w:ascii="Times New Roman" w:eastAsia="Times New Roman" w:hAnsi="Times New Roman" w:cs="Times New Roman"/>
          <w:b/>
          <w:bCs/>
          <w:color w:val="008000"/>
          <w:sz w:val="22"/>
          <w:szCs w:val="22"/>
          <w:lang w:val="en-US"/>
        </w:rPr>
        <w:t>Scholarship:</w:t>
      </w:r>
      <w:r w:rsidRPr="008A608C">
        <w:rPr>
          <w:rFonts w:ascii="Times New Roman" w:eastAsia="Times New Roman" w:hAnsi="Times New Roman" w:cs="Times New Roman"/>
          <w:b/>
          <w:bCs/>
          <w:color w:val="333333"/>
          <w:sz w:val="22"/>
          <w:szCs w:val="22"/>
          <w:lang w:val="en-US"/>
        </w:rPr>
        <w:t xml:space="preserve"> </w:t>
      </w:r>
      <w:r w:rsidRPr="008A608C">
        <w:rPr>
          <w:rFonts w:ascii="Times New Roman" w:eastAsia="Times New Roman" w:hAnsi="Times New Roman" w:cs="Times New Roman"/>
          <w:color w:val="333333"/>
          <w:sz w:val="22"/>
          <w:szCs w:val="22"/>
          <w:lang w:val="en-US"/>
        </w:rPr>
        <w:t xml:space="preserve">Students can apply </w:t>
      </w:r>
      <w:r w:rsidRPr="008A608C">
        <w:rPr>
          <w:rFonts w:ascii="Times New Roman" w:eastAsia="Times New Roman" w:hAnsi="Times New Roman" w:cs="Times New Roman"/>
          <w:b/>
          <w:color w:val="333333"/>
          <w:sz w:val="22"/>
          <w:szCs w:val="22"/>
          <w:lang w:val="en-US"/>
        </w:rPr>
        <w:t>online</w:t>
      </w:r>
      <w:r w:rsidRPr="008A608C">
        <w:rPr>
          <w:rFonts w:ascii="Times New Roman" w:eastAsia="Times New Roman" w:hAnsi="Times New Roman" w:cs="Times New Roman"/>
          <w:color w:val="333333"/>
          <w:sz w:val="22"/>
          <w:szCs w:val="22"/>
          <w:lang w:val="en-US"/>
        </w:rPr>
        <w:t xml:space="preserve"> </w:t>
      </w:r>
      <w:r w:rsidRPr="008A608C">
        <w:rPr>
          <w:rFonts w:ascii="Times New Roman" w:hAnsi="Times New Roman" w:cs="Times New Roman"/>
          <w:color w:val="0000FF"/>
          <w:sz w:val="22"/>
          <w:szCs w:val="22"/>
          <w:lang w:val="en-US"/>
        </w:rPr>
        <w:t>http://www.esuvenezia.it/web/esuvenezia</w:t>
      </w:r>
      <w:r w:rsidRPr="008A608C">
        <w:rPr>
          <w:rStyle w:val="Collegamentoipertestuale"/>
          <w:rFonts w:ascii="Times New Roman" w:hAnsi="Times New Roman" w:cs="Times New Roman"/>
          <w:sz w:val="22"/>
          <w:szCs w:val="22"/>
          <w:lang w:val="en-US"/>
        </w:rPr>
        <w:t xml:space="preserve"> </w:t>
      </w:r>
      <w:r w:rsidRPr="008A608C">
        <w:rPr>
          <w:rStyle w:val="Collegamentoipertestuale"/>
          <w:rFonts w:ascii="Times New Roman" w:eastAsia="Times New Roman" w:hAnsi="Times New Roman" w:cs="Times New Roman"/>
          <w:color w:val="auto"/>
          <w:sz w:val="22"/>
          <w:szCs w:val="22"/>
          <w:lang w:val="en-US"/>
        </w:rPr>
        <w:t>from July to September</w:t>
      </w:r>
      <w:r w:rsidRPr="008A608C">
        <w:rPr>
          <w:rFonts w:ascii="Times New Roman" w:eastAsia="Times New Roman" w:hAnsi="Times New Roman" w:cs="Times New Roman"/>
          <w:bCs/>
          <w:sz w:val="22"/>
          <w:szCs w:val="22"/>
          <w:lang w:val="en-US"/>
        </w:rPr>
        <w:t>.</w:t>
      </w:r>
      <w:r w:rsidRPr="008A608C">
        <w:rPr>
          <w:rFonts w:ascii="Times New Roman" w:eastAsia="Times New Roman" w:hAnsi="Times New Roman" w:cs="Times New Roman"/>
          <w:bCs/>
          <w:color w:val="333333"/>
          <w:sz w:val="22"/>
          <w:szCs w:val="22"/>
          <w:lang w:val="en-US"/>
        </w:rPr>
        <w:t xml:space="preserve"> </w:t>
      </w:r>
      <w:proofErr w:type="spellStart"/>
      <w:r w:rsidRPr="008A608C">
        <w:rPr>
          <w:rFonts w:ascii="Times New Roman" w:eastAsia="Times New Roman" w:hAnsi="Times New Roman" w:cs="Times New Roman"/>
          <w:b/>
          <w:bCs/>
          <w:color w:val="333333"/>
          <w:sz w:val="22"/>
          <w:szCs w:val="22"/>
          <w:lang w:val="en-US"/>
        </w:rPr>
        <w:t>Esu</w:t>
      </w:r>
      <w:proofErr w:type="spellEnd"/>
      <w:r w:rsidRPr="008A608C">
        <w:rPr>
          <w:rFonts w:ascii="Times New Roman" w:eastAsia="Times New Roman" w:hAnsi="Times New Roman" w:cs="Times New Roman"/>
          <w:b/>
          <w:bCs/>
          <w:color w:val="333333"/>
          <w:sz w:val="22"/>
          <w:szCs w:val="22"/>
          <w:lang w:val="en-US"/>
        </w:rPr>
        <w:t xml:space="preserve"> </w:t>
      </w:r>
      <w:proofErr w:type="spellStart"/>
      <w:r w:rsidRPr="008A608C">
        <w:rPr>
          <w:rFonts w:ascii="Times New Roman" w:eastAsia="Times New Roman" w:hAnsi="Times New Roman" w:cs="Times New Roman"/>
          <w:b/>
          <w:bCs/>
          <w:color w:val="333333"/>
          <w:sz w:val="22"/>
          <w:szCs w:val="22"/>
          <w:lang w:val="en-US"/>
        </w:rPr>
        <w:t>Venezia</w:t>
      </w:r>
      <w:proofErr w:type="spellEnd"/>
      <w:r w:rsidRPr="008A608C">
        <w:rPr>
          <w:rFonts w:ascii="Times New Roman" w:eastAsia="Times New Roman" w:hAnsi="Times New Roman" w:cs="Times New Roman"/>
          <w:bCs/>
          <w:color w:val="333333"/>
          <w:sz w:val="22"/>
          <w:szCs w:val="22"/>
          <w:lang w:val="en-US"/>
        </w:rPr>
        <w:t xml:space="preserve"> is</w:t>
      </w:r>
      <w:r w:rsidRPr="008A608C">
        <w:rPr>
          <w:rFonts w:ascii="Times New Roman" w:eastAsia="Times New Roman" w:hAnsi="Times New Roman" w:cs="Times New Roman"/>
          <w:color w:val="333333"/>
          <w:sz w:val="22"/>
          <w:szCs w:val="22"/>
          <w:lang w:val="en-US"/>
        </w:rPr>
        <w:t xml:space="preserve"> an institution that offers a limited number of scholarships based on family income and merit. Students can pre-apply online but may be requested to complete the application process in person when they arrive in Italy.</w:t>
      </w:r>
    </w:p>
    <w:p w14:paraId="37B3DA74" w14:textId="77777777" w:rsidR="00D51AA1" w:rsidRPr="008A608C" w:rsidRDefault="00D51AA1" w:rsidP="00AE7706">
      <w:pPr>
        <w:rPr>
          <w:rFonts w:ascii="Times New Roman" w:eastAsia="Times New Roman" w:hAnsi="Times New Roman" w:cs="Times New Roman"/>
          <w:b/>
          <w:bCs/>
          <w:color w:val="6D9B49"/>
          <w:sz w:val="28"/>
          <w:szCs w:val="28"/>
          <w:lang w:val="en-US"/>
        </w:rPr>
      </w:pPr>
    </w:p>
    <w:p w14:paraId="09D06AE9" w14:textId="77777777" w:rsidR="00D51AA1" w:rsidRPr="008A608C" w:rsidRDefault="00D51AA1" w:rsidP="00AE7706">
      <w:pPr>
        <w:rPr>
          <w:rFonts w:ascii="Times New Roman" w:eastAsia="Times New Roman" w:hAnsi="Times New Roman" w:cs="Times New Roman"/>
          <w:b/>
          <w:bCs/>
          <w:color w:val="6D9B49"/>
          <w:sz w:val="28"/>
          <w:szCs w:val="28"/>
          <w:lang w:val="en-US"/>
        </w:rPr>
      </w:pPr>
    </w:p>
    <w:p w14:paraId="1BA22D29" w14:textId="77777777" w:rsidR="00D51AA1" w:rsidRPr="008A608C" w:rsidRDefault="00D51AA1" w:rsidP="00AE7706">
      <w:pPr>
        <w:rPr>
          <w:rFonts w:ascii="Times New Roman" w:eastAsia="Times New Roman" w:hAnsi="Times New Roman" w:cs="Times New Roman"/>
          <w:b/>
          <w:bCs/>
          <w:color w:val="6D9B49"/>
          <w:sz w:val="28"/>
          <w:szCs w:val="28"/>
          <w:lang w:val="en-US"/>
        </w:rPr>
      </w:pPr>
    </w:p>
    <w:p w14:paraId="37AB406F" w14:textId="77777777" w:rsidR="00D51AA1" w:rsidRPr="008A608C" w:rsidRDefault="00D51AA1" w:rsidP="00AE7706">
      <w:pPr>
        <w:rPr>
          <w:rFonts w:ascii="Times New Roman" w:eastAsia="Times New Roman" w:hAnsi="Times New Roman" w:cs="Times New Roman"/>
          <w:b/>
          <w:bCs/>
          <w:color w:val="6D9B49"/>
          <w:sz w:val="28"/>
          <w:szCs w:val="28"/>
          <w:lang w:val="en-US"/>
        </w:rPr>
      </w:pPr>
    </w:p>
    <w:p w14:paraId="3FD3A130" w14:textId="77777777" w:rsidR="00D51AA1" w:rsidRPr="008A608C" w:rsidRDefault="00D51AA1" w:rsidP="00AE7706">
      <w:pPr>
        <w:rPr>
          <w:rFonts w:ascii="Times New Roman" w:eastAsia="Times New Roman" w:hAnsi="Times New Roman" w:cs="Times New Roman"/>
          <w:b/>
          <w:bCs/>
          <w:color w:val="6D9B49"/>
          <w:sz w:val="28"/>
          <w:szCs w:val="28"/>
          <w:lang w:val="en-US"/>
        </w:rPr>
      </w:pPr>
    </w:p>
    <w:p w14:paraId="29541F6A" w14:textId="76912D7D" w:rsidR="00F56CF1" w:rsidRPr="008A608C" w:rsidRDefault="00D51AA1" w:rsidP="00AE7706">
      <w:pPr>
        <w:rPr>
          <w:rFonts w:ascii="Times New Roman" w:eastAsia="Times New Roman" w:hAnsi="Times New Roman" w:cs="Times New Roman"/>
          <w:b/>
          <w:bCs/>
          <w:color w:val="6D9B49"/>
          <w:sz w:val="32"/>
          <w:szCs w:val="28"/>
          <w:lang w:val="en-US"/>
        </w:rPr>
      </w:pPr>
      <w:r w:rsidRPr="008A608C">
        <w:rPr>
          <w:rFonts w:ascii="Times New Roman" w:hAnsi="Times New Roman" w:cs="Times New Roman"/>
          <w:noProof/>
          <w:sz w:val="28"/>
          <w:lang w:eastAsia="it-IT"/>
        </w:rPr>
        <w:drawing>
          <wp:anchor distT="0" distB="0" distL="114300" distR="114300" simplePos="0" relativeHeight="251784192" behindDoc="0" locked="0" layoutInCell="1" allowOverlap="1" wp14:anchorId="1C9AD06D" wp14:editId="65DCFD23">
            <wp:simplePos x="0" y="0"/>
            <wp:positionH relativeFrom="margin">
              <wp:posOffset>152400</wp:posOffset>
            </wp:positionH>
            <wp:positionV relativeFrom="margin">
              <wp:posOffset>152400</wp:posOffset>
            </wp:positionV>
            <wp:extent cx="2857500" cy="2247900"/>
            <wp:effectExtent l="0" t="0" r="12700" b="12700"/>
            <wp:wrapSquare wrapText="bothSides"/>
            <wp:docPr id="59" name="Picture 59" descr="Macintosh HD:Users:robertadantona:Desktop:StudentsWorld:Italian Universities:StudentsWorld:logo:logo orizzontale 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bertadantona:Desktop:StudentsWorld:Italian Universities:StudentsWorld:logo:logo orizzontale colo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CF1" w:rsidRPr="008A608C">
        <w:rPr>
          <w:rFonts w:ascii="Times New Roman" w:eastAsia="Times New Roman" w:hAnsi="Times New Roman" w:cs="Times New Roman"/>
          <w:b/>
          <w:bCs/>
          <w:color w:val="6D9B49"/>
          <w:sz w:val="32"/>
          <w:szCs w:val="28"/>
          <w:lang w:val="en-US"/>
        </w:rPr>
        <w:t>M</w:t>
      </w:r>
      <w:r w:rsidR="0052017F" w:rsidRPr="008A608C">
        <w:rPr>
          <w:rFonts w:ascii="Times New Roman" w:eastAsia="Times New Roman" w:hAnsi="Times New Roman" w:cs="Times New Roman"/>
          <w:b/>
          <w:bCs/>
          <w:color w:val="6D9B49"/>
          <w:sz w:val="32"/>
          <w:szCs w:val="28"/>
          <w:lang w:val="en-US"/>
        </w:rPr>
        <w:t>aster in Economics &amp; Finance</w:t>
      </w:r>
    </w:p>
    <w:p w14:paraId="1B45EAAB" w14:textId="77777777" w:rsidR="00F56CF1" w:rsidRPr="008A608C" w:rsidRDefault="00F56CF1" w:rsidP="00AE7706">
      <w:pPr>
        <w:jc w:val="both"/>
        <w:rPr>
          <w:rFonts w:ascii="Times New Roman" w:hAnsi="Times New Roman" w:cs="Times New Roman"/>
        </w:rPr>
      </w:pPr>
    </w:p>
    <w:p w14:paraId="64486EB2" w14:textId="77777777" w:rsidR="00F56CF1" w:rsidRPr="008A608C" w:rsidRDefault="00E54296" w:rsidP="00AE7706">
      <w:pPr>
        <w:jc w:val="both"/>
        <w:rPr>
          <w:rFonts w:ascii="Times New Roman" w:hAnsi="Times New Roman" w:cs="Times New Roman"/>
        </w:rPr>
      </w:pPr>
      <w:hyperlink r:id="rId125" w:history="1">
        <w:r w:rsidR="00F56CF1" w:rsidRPr="008A608C">
          <w:rPr>
            <w:rStyle w:val="Collegamentoipertestuale"/>
            <w:rFonts w:ascii="Times New Roman" w:hAnsi="Times New Roman" w:cs="Times New Roman"/>
          </w:rPr>
          <w:t>http://www.unive.it/nqcontent.cfm?a_id=154825</w:t>
        </w:r>
      </w:hyperlink>
    </w:p>
    <w:p w14:paraId="49CB94EE" w14:textId="77777777" w:rsidR="00F56CF1" w:rsidRPr="008A608C" w:rsidRDefault="00F56CF1" w:rsidP="00AE7706">
      <w:pPr>
        <w:jc w:val="both"/>
        <w:rPr>
          <w:rFonts w:ascii="Times New Roman" w:hAnsi="Times New Roman" w:cs="Times New Roman"/>
        </w:rPr>
      </w:pPr>
    </w:p>
    <w:p w14:paraId="221D4861" w14:textId="77777777" w:rsidR="00F56CF1" w:rsidRPr="008A608C" w:rsidRDefault="00F56CF1" w:rsidP="00AE7706">
      <w:pPr>
        <w:jc w:val="both"/>
        <w:rPr>
          <w:rFonts w:ascii="Times New Roman" w:eastAsia="Times New Roman" w:hAnsi="Times New Roman" w:cs="Times New Roman"/>
          <w:sz w:val="22"/>
          <w:szCs w:val="22"/>
          <w:lang w:val="en-US"/>
        </w:rPr>
      </w:pPr>
      <w:r w:rsidRPr="008A608C">
        <w:rPr>
          <w:rFonts w:ascii="Times New Roman" w:eastAsia="Times New Roman" w:hAnsi="Times New Roman" w:cs="Times New Roman"/>
          <w:color w:val="222222"/>
          <w:sz w:val="22"/>
          <w:szCs w:val="22"/>
          <w:shd w:val="clear" w:color="auto" w:fill="FFFFFF"/>
          <w:lang w:val="en-US"/>
        </w:rPr>
        <w:t>This </w:t>
      </w:r>
      <w:r w:rsidRPr="008A608C">
        <w:rPr>
          <w:rFonts w:ascii="Times New Roman" w:eastAsia="Times New Roman" w:hAnsi="Times New Roman" w:cs="Times New Roman"/>
          <w:b/>
          <w:bCs/>
          <w:color w:val="222222"/>
          <w:sz w:val="22"/>
          <w:szCs w:val="22"/>
          <w:shd w:val="clear" w:color="auto" w:fill="FFFFFF"/>
          <w:lang w:val="en-US"/>
        </w:rPr>
        <w:t>Master's Degree Program </w:t>
      </w:r>
      <w:r w:rsidRPr="008A608C">
        <w:rPr>
          <w:rFonts w:ascii="Times New Roman" w:eastAsia="Times New Roman" w:hAnsi="Times New Roman" w:cs="Times New Roman"/>
          <w:color w:val="222222"/>
          <w:sz w:val="22"/>
          <w:szCs w:val="22"/>
          <w:shd w:val="clear" w:color="auto" w:fill="FFFFFF"/>
          <w:lang w:val="en-US"/>
        </w:rPr>
        <w:t>specializing in finance involves two years of full-time study. It aims to prepare experts with proficiency in dealing with the main issues related to financial markets, brokerage management, financial investment management and financial risk measurement and management, financial consultancy and insurance, supplementary allowance and retirement funds management, internal organization processes and administrative management of banks and financial institutions in general.</w:t>
      </w:r>
    </w:p>
    <w:p w14:paraId="586E6384" w14:textId="77777777" w:rsidR="00F56CF1" w:rsidRPr="008A608C" w:rsidRDefault="00F56CF1" w:rsidP="00AE7706">
      <w:pPr>
        <w:rPr>
          <w:rFonts w:ascii="Times New Roman" w:eastAsia="Times New Roman" w:hAnsi="Times New Roman" w:cs="Times New Roman"/>
          <w:sz w:val="20"/>
          <w:szCs w:val="20"/>
        </w:rPr>
      </w:pPr>
    </w:p>
    <w:p w14:paraId="1DEC9439" w14:textId="77777777" w:rsidR="00F56CF1" w:rsidRPr="008A608C" w:rsidRDefault="00F56CF1" w:rsidP="00AE7706">
      <w:pPr>
        <w:rPr>
          <w:rFonts w:ascii="Times New Roman" w:eastAsia="Times New Roman" w:hAnsi="Times New Roman" w:cs="Times New Roman"/>
          <w:sz w:val="20"/>
          <w:szCs w:val="20"/>
        </w:rPr>
      </w:pPr>
    </w:p>
    <w:p w14:paraId="17FF1D4F" w14:textId="77777777" w:rsidR="00F56CF1" w:rsidRPr="008A608C" w:rsidRDefault="00F56CF1" w:rsidP="00AE7706">
      <w:pPr>
        <w:jc w:val="both"/>
        <w:rPr>
          <w:rFonts w:ascii="Times New Roman" w:eastAsia="Times New Roman" w:hAnsi="Times New Roman" w:cs="Times New Roman"/>
          <w:sz w:val="22"/>
          <w:szCs w:val="22"/>
          <w:lang w:val="en-US"/>
        </w:rPr>
      </w:pPr>
      <w:r w:rsidRPr="008A608C">
        <w:rPr>
          <w:rFonts w:ascii="Times New Roman" w:hAnsi="Times New Roman" w:cs="Times New Roman"/>
          <w:b/>
          <w:color w:val="008000"/>
          <w:sz w:val="22"/>
          <w:szCs w:val="22"/>
          <w:lang w:val="en-US"/>
        </w:rPr>
        <w:t xml:space="preserve">Programs Pre-Requisites: </w:t>
      </w:r>
    </w:p>
    <w:p w14:paraId="311427EE" w14:textId="14BCEBE8" w:rsidR="00F56CF1" w:rsidRPr="008A608C" w:rsidRDefault="0052017F" w:rsidP="00F56CF1">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000000"/>
          <w:sz w:val="22"/>
          <w:szCs w:val="22"/>
        </w:rPr>
        <w:t>Bachelor's</w:t>
      </w:r>
      <w:r w:rsidRPr="008A608C">
        <w:rPr>
          <w:rFonts w:ascii="Times New Roman" w:eastAsia="Times New Roman" w:hAnsi="Times New Roman"/>
          <w:b/>
          <w:bCs/>
          <w:color w:val="333333"/>
          <w:sz w:val="22"/>
          <w:szCs w:val="22"/>
        </w:rPr>
        <w:t xml:space="preserve"> </w:t>
      </w:r>
      <w:r w:rsidR="00F56CF1" w:rsidRPr="008A608C">
        <w:rPr>
          <w:rFonts w:ascii="Times New Roman" w:eastAsia="Times New Roman" w:hAnsi="Times New Roman"/>
          <w:b/>
          <w:bCs/>
          <w:color w:val="333333"/>
          <w:sz w:val="22"/>
          <w:szCs w:val="22"/>
        </w:rPr>
        <w:t xml:space="preserve">Degree </w:t>
      </w:r>
      <w:r w:rsidR="00D51AA1" w:rsidRPr="008A608C">
        <w:rPr>
          <w:rFonts w:ascii="Times New Roman" w:eastAsia="Times New Roman" w:hAnsi="Times New Roman"/>
          <w:bCs/>
          <w:color w:val="333333"/>
          <w:sz w:val="22"/>
          <w:szCs w:val="22"/>
        </w:rPr>
        <w:t>in the relevant field of study</w:t>
      </w:r>
      <w:r w:rsidR="00D51AA1" w:rsidRPr="008A608C">
        <w:rPr>
          <w:rFonts w:ascii="Times New Roman" w:eastAsia="Times New Roman" w:hAnsi="Times New Roman"/>
          <w:b/>
          <w:bCs/>
          <w:color w:val="333333"/>
          <w:sz w:val="22"/>
          <w:szCs w:val="22"/>
        </w:rPr>
        <w:t xml:space="preserve"> </w:t>
      </w:r>
      <w:r w:rsidRPr="008A608C">
        <w:rPr>
          <w:rFonts w:ascii="Times New Roman" w:eastAsia="Times New Roman" w:hAnsi="Times New Roman"/>
          <w:color w:val="333333"/>
          <w:sz w:val="22"/>
          <w:szCs w:val="22"/>
        </w:rPr>
        <w:t>(</w:t>
      </w:r>
      <w:r w:rsidR="00F56CF1" w:rsidRPr="008A608C">
        <w:rPr>
          <w:rFonts w:ascii="Times New Roman" w:eastAsia="Times New Roman" w:hAnsi="Times New Roman"/>
          <w:color w:val="333333"/>
          <w:sz w:val="22"/>
          <w:szCs w:val="22"/>
        </w:rPr>
        <w:t xml:space="preserve">in English or Italian). </w:t>
      </w:r>
    </w:p>
    <w:p w14:paraId="6D4CB332" w14:textId="77777777" w:rsidR="00F56CF1" w:rsidRPr="008A608C" w:rsidRDefault="00F56CF1" w:rsidP="00F56CF1">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Curriculum Vitae</w:t>
      </w:r>
      <w:r w:rsidRPr="008A608C">
        <w:rPr>
          <w:rFonts w:ascii="Times New Roman" w:eastAsia="Times New Roman" w:hAnsi="Times New Roman"/>
          <w:color w:val="333333"/>
          <w:sz w:val="22"/>
          <w:szCs w:val="22"/>
        </w:rPr>
        <w:t> (in English, any format).</w:t>
      </w:r>
    </w:p>
    <w:p w14:paraId="328367EC" w14:textId="77777777" w:rsidR="00F56CF1" w:rsidRPr="008A608C" w:rsidRDefault="00F56CF1" w:rsidP="00F56CF1">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Motivation Letter</w:t>
      </w:r>
      <w:r w:rsidRPr="008A608C">
        <w:rPr>
          <w:rFonts w:ascii="Times New Roman" w:eastAsia="Times New Roman" w:hAnsi="Times New Roman"/>
          <w:color w:val="333333"/>
          <w:sz w:val="22"/>
          <w:szCs w:val="22"/>
        </w:rPr>
        <w:t> (in English, any format).</w:t>
      </w:r>
    </w:p>
    <w:p w14:paraId="76368BCB" w14:textId="77777777" w:rsidR="00F56CF1" w:rsidRPr="008A608C" w:rsidRDefault="00F56CF1" w:rsidP="00F56CF1">
      <w:pPr>
        <w:pStyle w:val="Paragrafoelenco"/>
        <w:numPr>
          <w:ilvl w:val="0"/>
          <w:numId w:val="5"/>
        </w:numPr>
        <w:spacing w:before="100" w:beforeAutospacing="1" w:after="100" w:afterAutospacing="1"/>
        <w:rPr>
          <w:rFonts w:ascii="Times New Roman" w:eastAsiaTheme="minorEastAsia" w:hAnsi="Times New Roman"/>
          <w:color w:val="008000"/>
          <w:sz w:val="22"/>
          <w:szCs w:val="22"/>
        </w:rPr>
      </w:pPr>
      <w:r w:rsidRPr="008A608C">
        <w:rPr>
          <w:rFonts w:ascii="Times New Roman" w:eastAsia="Times New Roman" w:hAnsi="Times New Roman"/>
          <w:b/>
          <w:bCs/>
          <w:sz w:val="22"/>
          <w:szCs w:val="22"/>
        </w:rPr>
        <w:t>English proficiency certificate</w:t>
      </w:r>
      <w:r w:rsidRPr="008A608C">
        <w:rPr>
          <w:rFonts w:ascii="Times New Roman" w:eastAsia="Times New Roman" w:hAnsi="Times New Roman"/>
          <w:b/>
          <w:bCs/>
          <w:color w:val="333333"/>
          <w:sz w:val="22"/>
          <w:szCs w:val="22"/>
        </w:rPr>
        <w:t xml:space="preserve"> </w:t>
      </w:r>
      <w:r w:rsidRPr="008A608C">
        <w:rPr>
          <w:rFonts w:ascii="Times New Roman" w:eastAsia="Times New Roman" w:hAnsi="Times New Roman"/>
          <w:bCs/>
          <w:color w:val="333333"/>
          <w:sz w:val="22"/>
          <w:szCs w:val="22"/>
        </w:rPr>
        <w:t>for non-English mother tongue.</w:t>
      </w:r>
      <w:r w:rsidRPr="008A608C">
        <w:rPr>
          <w:rFonts w:ascii="Times New Roman" w:eastAsia="Times New Roman" w:hAnsi="Times New Roman"/>
          <w:color w:val="333333"/>
          <w:sz w:val="22"/>
          <w:szCs w:val="22"/>
        </w:rPr>
        <w:t xml:space="preserve"> Minimum requirements: IELTS 6.0-TOEFL IBT 65/PBT 513/CBT 183- CEF B2- OR ALL OTHER EQUIVALENTS). </w:t>
      </w:r>
    </w:p>
    <w:p w14:paraId="259DDA64" w14:textId="77777777" w:rsidR="00F56CF1" w:rsidRPr="008A608C" w:rsidRDefault="00F56CF1" w:rsidP="00AE7706">
      <w:pPr>
        <w:spacing w:before="100" w:beforeAutospacing="1" w:after="100" w:afterAutospacing="1"/>
        <w:ind w:left="360"/>
        <w:jc w:val="center"/>
        <w:rPr>
          <w:rFonts w:ascii="Times New Roman" w:hAnsi="Times New Roman" w:cs="Times New Roman"/>
          <w:color w:val="008000"/>
          <w:sz w:val="22"/>
          <w:szCs w:val="22"/>
          <w:lang w:val="en-US"/>
        </w:rPr>
      </w:pPr>
      <w:r w:rsidRPr="008A608C">
        <w:rPr>
          <w:rFonts w:ascii="Times New Roman" w:eastAsia="Times New Roman" w:hAnsi="Times New Roman" w:cs="Times New Roman"/>
          <w:b/>
          <w:color w:val="008000"/>
          <w:sz w:val="22"/>
          <w:szCs w:val="22"/>
          <w:lang w:val="en-US"/>
        </w:rPr>
        <w:t>APPLICATION IN 4 STEPS</w:t>
      </w:r>
    </w:p>
    <w:p w14:paraId="33CFFAAE" w14:textId="77777777" w:rsidR="00F56CF1" w:rsidRPr="008A608C" w:rsidRDefault="00F56CF1" w:rsidP="006215EA">
      <w:pPr>
        <w:pStyle w:val="PreformattatoHTML"/>
        <w:numPr>
          <w:ilvl w:val="0"/>
          <w:numId w:val="73"/>
        </w:numPr>
        <w:shd w:val="clear" w:color="auto" w:fill="FFFFFF"/>
        <w:tabs>
          <w:tab w:val="clear" w:pos="1832"/>
          <w:tab w:val="clear" w:pos="2748"/>
          <w:tab w:val="left" w:pos="1418"/>
        </w:tabs>
        <w:jc w:val="both"/>
        <w:rPr>
          <w:rFonts w:ascii="Times New Roman" w:hAnsi="Times New Roman" w:cs="Times New Roman"/>
          <w:color w:val="212121"/>
          <w:sz w:val="22"/>
          <w:szCs w:val="22"/>
          <w:lang w:val="en-US"/>
        </w:rPr>
      </w:pPr>
      <w:r w:rsidRPr="008A608C">
        <w:rPr>
          <w:rFonts w:ascii="Times New Roman" w:hAnsi="Times New Roman" w:cs="Times New Roman"/>
          <w:b/>
          <w:color w:val="008000"/>
          <w:sz w:val="22"/>
          <w:szCs w:val="22"/>
          <w:lang w:val="en-US"/>
        </w:rPr>
        <w:t>PRE-EVALUATION:</w:t>
      </w:r>
      <w:r w:rsidRPr="008A608C">
        <w:rPr>
          <w:rFonts w:ascii="Times New Roman" w:hAnsi="Times New Roman" w:cs="Times New Roman"/>
          <w:color w:val="333333"/>
          <w:sz w:val="22"/>
          <w:szCs w:val="22"/>
          <w:lang w:val="en-US"/>
        </w:rPr>
        <w:t xml:space="preserve"> All students are requested to register online (here: </w:t>
      </w:r>
      <w:hyperlink r:id="rId126" w:history="1">
        <w:r w:rsidRPr="008A608C">
          <w:rPr>
            <w:rStyle w:val="Collegamentoipertestuale"/>
            <w:rFonts w:ascii="Times New Roman" w:hAnsi="Times New Roman" w:cs="Times New Roman"/>
            <w:sz w:val="22"/>
            <w:szCs w:val="22"/>
            <w:lang w:val="en-US"/>
          </w:rPr>
          <w:t>https://esse3.unive.it/AddressBook/ABStartProcessoRegAction.do;jsessionid=1F35952FB84F894844A1B548F7624EBC.jvm_unive_esse3web12?cod_lingua=eng</w:t>
        </w:r>
      </w:hyperlink>
      <w:r w:rsidRPr="008A608C">
        <w:rPr>
          <w:rFonts w:ascii="Times New Roman" w:hAnsi="Times New Roman" w:cs="Times New Roman"/>
          <w:color w:val="333333"/>
          <w:sz w:val="22"/>
          <w:szCs w:val="22"/>
          <w:lang w:val="en-US"/>
        </w:rPr>
        <w:t>) t</w:t>
      </w:r>
      <w:r w:rsidRPr="008A608C">
        <w:rPr>
          <w:rFonts w:ascii="Times New Roman" w:hAnsi="Times New Roman" w:cs="Times New Roman"/>
          <w:sz w:val="22"/>
          <w:szCs w:val="22"/>
          <w:lang w:val="en-US"/>
        </w:rPr>
        <w:t xml:space="preserve">o have an evaluation of their credentials and requisites before enrolling. Once they have uploaded the requested documents, the Degree Program Committee will check that they have the correct requisites and the students will be advised via email of any additional learning requirements they must fulfill in order to meet the Degree requisites. </w:t>
      </w:r>
      <w:r w:rsidRPr="008A608C">
        <w:rPr>
          <w:rFonts w:ascii="Times New Roman" w:hAnsi="Times New Roman" w:cs="Times New Roman"/>
          <w:color w:val="212121"/>
          <w:sz w:val="22"/>
          <w:szCs w:val="22"/>
          <w:lang w:val="en-US"/>
        </w:rPr>
        <w:t xml:space="preserve">Only 30 international students, </w:t>
      </w:r>
      <w:r w:rsidRPr="008A608C">
        <w:rPr>
          <w:rFonts w:ascii="Times New Roman" w:eastAsia="Times New Roman" w:hAnsi="Times New Roman" w:cs="Times New Roman"/>
          <w:color w:val="222222"/>
          <w:sz w:val="22"/>
          <w:szCs w:val="22"/>
          <w:shd w:val="clear" w:color="auto" w:fill="FFFFFF"/>
          <w:lang w:val="en-US"/>
        </w:rPr>
        <w:t>among which 10 places are reserved for Chinese students residing in China,</w:t>
      </w:r>
      <w:r w:rsidRPr="008A608C">
        <w:rPr>
          <w:rFonts w:ascii="Times New Roman" w:hAnsi="Times New Roman" w:cs="Times New Roman"/>
          <w:color w:val="212121"/>
          <w:sz w:val="22"/>
          <w:szCs w:val="22"/>
          <w:lang w:val="en-US"/>
        </w:rPr>
        <w:t xml:space="preserve"> have access to the course.</w:t>
      </w:r>
    </w:p>
    <w:p w14:paraId="4CD0C292" w14:textId="77777777" w:rsidR="00F56CF1" w:rsidRPr="008A608C" w:rsidRDefault="00F56CF1" w:rsidP="006215EA">
      <w:pPr>
        <w:pStyle w:val="Paragrafoelenco"/>
        <w:numPr>
          <w:ilvl w:val="0"/>
          <w:numId w:val="73"/>
        </w:numPr>
        <w:spacing w:before="100" w:beforeAutospacing="1" w:after="100" w:afterAutospacing="1"/>
        <w:jc w:val="both"/>
        <w:rPr>
          <w:rFonts w:ascii="Times New Roman" w:hAnsi="Times New Roman"/>
          <w:color w:val="333333"/>
          <w:sz w:val="22"/>
          <w:szCs w:val="22"/>
        </w:rPr>
      </w:pPr>
      <w:r w:rsidRPr="008A608C">
        <w:rPr>
          <w:rFonts w:ascii="Times New Roman" w:hAnsi="Times New Roman"/>
          <w:b/>
          <w:color w:val="008000"/>
          <w:sz w:val="22"/>
          <w:szCs w:val="22"/>
        </w:rPr>
        <w:t>EMBASSY:</w:t>
      </w:r>
      <w:r w:rsidRPr="008A608C">
        <w:rPr>
          <w:rFonts w:ascii="Times New Roman" w:hAnsi="Times New Roman"/>
          <w:color w:val="333333"/>
          <w:sz w:val="22"/>
          <w:szCs w:val="22"/>
        </w:rPr>
        <w:t xml:space="preserve"> Non-European </w:t>
      </w:r>
      <w:proofErr w:type="gramStart"/>
      <w:r w:rsidRPr="008A608C">
        <w:rPr>
          <w:rFonts w:ascii="Times New Roman" w:hAnsi="Times New Roman"/>
          <w:color w:val="333333"/>
          <w:sz w:val="22"/>
          <w:szCs w:val="22"/>
        </w:rPr>
        <w:t>students</w:t>
      </w:r>
      <w:proofErr w:type="gramEnd"/>
      <w:r w:rsidRPr="008A608C">
        <w:rPr>
          <w:rFonts w:ascii="Times New Roman" w:hAnsi="Times New Roman"/>
          <w:color w:val="333333"/>
          <w:sz w:val="22"/>
          <w:szCs w:val="22"/>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sz w:val="22"/>
          <w:szCs w:val="22"/>
        </w:rPr>
        <w:t xml:space="preserve">during the Visa Processing Period (usually </w:t>
      </w:r>
      <w:r w:rsidRPr="008A608C">
        <w:rPr>
          <w:rFonts w:ascii="Times New Roman" w:eastAsia="Times New Roman" w:hAnsi="Times New Roman"/>
          <w:color w:val="333333"/>
          <w:sz w:val="22"/>
          <w:szCs w:val="22"/>
          <w:u w:val="single"/>
        </w:rPr>
        <w:t>between the end of May and the beginning of July</w:t>
      </w:r>
      <w:r w:rsidRPr="008A608C">
        <w:rPr>
          <w:rFonts w:ascii="Times New Roman" w:eastAsia="Times New Roman" w:hAnsi="Times New Roman"/>
          <w:color w:val="333333"/>
          <w:sz w:val="22"/>
          <w:szCs w:val="22"/>
        </w:rPr>
        <w:t>)</w:t>
      </w:r>
      <w:r w:rsidRPr="008A608C">
        <w:rPr>
          <w:rFonts w:ascii="Times New Roman" w:hAnsi="Times New Roman"/>
          <w:color w:val="333333"/>
          <w:sz w:val="22"/>
          <w:szCs w:val="22"/>
        </w:rPr>
        <w:t xml:space="preserve">. Depending upon the Country of residence, students may have to produce a copy of the pre-evaluation letter from the University to the Embassy along with all the other documents. Non-European and European students alike must provide official copies of all the requested documents, officially translated into English or Italian. </w:t>
      </w:r>
    </w:p>
    <w:p w14:paraId="7FC54150" w14:textId="77777777" w:rsidR="00F56CF1" w:rsidRPr="008A608C" w:rsidRDefault="00F56CF1" w:rsidP="006215EA">
      <w:pPr>
        <w:pStyle w:val="Paragrafoelenco"/>
        <w:numPr>
          <w:ilvl w:val="0"/>
          <w:numId w:val="73"/>
        </w:numPr>
        <w:spacing w:before="100" w:beforeAutospacing="1" w:after="100" w:afterAutospacing="1"/>
        <w:jc w:val="both"/>
        <w:rPr>
          <w:rFonts w:ascii="Times New Roman" w:hAnsi="Times New Roman"/>
          <w:color w:val="333333"/>
          <w:sz w:val="22"/>
          <w:szCs w:val="22"/>
        </w:rPr>
      </w:pPr>
      <w:r w:rsidRPr="008A608C">
        <w:rPr>
          <w:rFonts w:ascii="Times New Roman" w:hAnsi="Times New Roman"/>
          <w:b/>
          <w:color w:val="008000"/>
          <w:sz w:val="22"/>
          <w:szCs w:val="22"/>
        </w:rPr>
        <w:t>ENROLLMENT:</w:t>
      </w:r>
      <w:r w:rsidRPr="008A608C">
        <w:rPr>
          <w:rFonts w:ascii="Times New Roman" w:hAnsi="Times New Roman"/>
          <w:color w:val="333333"/>
          <w:sz w:val="22"/>
          <w:szCs w:val="22"/>
        </w:rPr>
        <w:t xml:space="preserve"> </w:t>
      </w:r>
      <w:r w:rsidRPr="008A608C">
        <w:rPr>
          <w:rFonts w:ascii="Times New Roman" w:eastAsia="Times New Roman" w:hAnsi="Times New Roman"/>
          <w:color w:val="222222"/>
          <w:sz w:val="22"/>
          <w:szCs w:val="22"/>
        </w:rPr>
        <w:t>Enter the “Reserved Area” on the website (at the top right of all</w:t>
      </w:r>
      <w:r w:rsidRPr="008A608C">
        <w:rPr>
          <w:rStyle w:val="apple-converted-space"/>
          <w:rFonts w:ascii="Times New Roman" w:eastAsia="Times New Roman" w:hAnsi="Times New Roman"/>
          <w:color w:val="222222"/>
          <w:sz w:val="22"/>
          <w:szCs w:val="22"/>
        </w:rPr>
        <w:t> </w:t>
      </w:r>
      <w:hyperlink r:id="rId127" w:history="1">
        <w:r w:rsidRPr="008A608C">
          <w:rPr>
            <w:rStyle w:val="Collegamentoipertestuale"/>
            <w:rFonts w:ascii="Times New Roman" w:eastAsia="Times New Roman" w:hAnsi="Times New Roman"/>
            <w:sz w:val="22"/>
            <w:szCs w:val="22"/>
          </w:rPr>
          <w:t>www.unive.it</w:t>
        </w:r>
      </w:hyperlink>
      <w:r w:rsidRPr="008A608C">
        <w:rPr>
          <w:rStyle w:val="apple-converted-space"/>
          <w:rFonts w:ascii="Times New Roman" w:eastAsia="Times New Roman" w:hAnsi="Times New Roman"/>
          <w:color w:val="222222"/>
          <w:sz w:val="22"/>
          <w:szCs w:val="22"/>
        </w:rPr>
        <w:t> </w:t>
      </w:r>
      <w:r w:rsidRPr="008A608C">
        <w:rPr>
          <w:rFonts w:ascii="Times New Roman" w:eastAsia="Times New Roman" w:hAnsi="Times New Roman"/>
          <w:color w:val="222222"/>
          <w:sz w:val="22"/>
          <w:szCs w:val="22"/>
        </w:rPr>
        <w:t>pages), using the Username and Password issued during the Online Registration procedure (pre-evaluation). Select "Enrolment in Master Degree programs" in the Online Student Services. After selecting your chosen Degree program, fill in the enrolment application. After entering/uploading the documents, you will need to confirm all data entered then go to the Payments section.</w:t>
      </w:r>
    </w:p>
    <w:p w14:paraId="4D6797F1" w14:textId="77777777" w:rsidR="00F56CF1" w:rsidRPr="008A608C" w:rsidRDefault="00F56CF1" w:rsidP="006215EA">
      <w:pPr>
        <w:pStyle w:val="Paragrafoelenco"/>
        <w:numPr>
          <w:ilvl w:val="0"/>
          <w:numId w:val="73"/>
        </w:numPr>
        <w:spacing w:before="100" w:beforeAutospacing="1" w:after="100" w:afterAutospacing="1"/>
        <w:jc w:val="both"/>
        <w:rPr>
          <w:rFonts w:ascii="Times New Roman" w:hAnsi="Times New Roman"/>
          <w:color w:val="333333"/>
          <w:sz w:val="22"/>
          <w:szCs w:val="22"/>
        </w:rPr>
      </w:pPr>
      <w:r w:rsidRPr="008A608C">
        <w:rPr>
          <w:rFonts w:ascii="Times New Roman" w:hAnsi="Times New Roman"/>
          <w:b/>
          <w:color w:val="008000"/>
          <w:sz w:val="22"/>
          <w:szCs w:val="22"/>
        </w:rPr>
        <w:t>MATRICULATION:</w:t>
      </w:r>
      <w:r w:rsidRPr="008A608C">
        <w:rPr>
          <w:rFonts w:ascii="Times New Roman" w:hAnsi="Times New Roman"/>
          <w:color w:val="333333"/>
          <w:sz w:val="22"/>
          <w:szCs w:val="22"/>
        </w:rPr>
        <w:t xml:space="preserve"> Students arrive in Venice and go to the International Welcome Desk to matriculate into the program of interest </w:t>
      </w:r>
      <w:r w:rsidRPr="008A608C">
        <w:rPr>
          <w:rFonts w:ascii="Times New Roman" w:hAnsi="Times New Roman"/>
          <w:color w:val="333333"/>
          <w:sz w:val="22"/>
          <w:szCs w:val="22"/>
          <w:u w:val="single"/>
        </w:rPr>
        <w:t>in September/October</w:t>
      </w:r>
      <w:r w:rsidRPr="008A608C">
        <w:rPr>
          <w:rFonts w:ascii="Times New Roman" w:hAnsi="Times New Roman"/>
          <w:color w:val="333333"/>
          <w:sz w:val="22"/>
          <w:szCs w:val="22"/>
        </w:rPr>
        <w:t>.</w:t>
      </w:r>
      <w:r w:rsidRPr="008A608C">
        <w:rPr>
          <w:rFonts w:ascii="Times New Roman" w:hAnsi="Times New Roman"/>
          <w:sz w:val="22"/>
          <w:szCs w:val="22"/>
        </w:rPr>
        <w:t xml:space="preserve"> The staff will check that students have all of the original documentation required to proceed with enrolment. </w:t>
      </w:r>
    </w:p>
    <w:p w14:paraId="1A3CD863" w14:textId="77777777" w:rsidR="00F56CF1" w:rsidRPr="008A608C" w:rsidRDefault="00F56CF1" w:rsidP="00AE7706">
      <w:pPr>
        <w:jc w:val="both"/>
        <w:rPr>
          <w:rFonts w:ascii="Times New Roman" w:eastAsia="Times New Roman" w:hAnsi="Times New Roman" w:cs="Times New Roman"/>
          <w:color w:val="333333"/>
          <w:sz w:val="22"/>
          <w:szCs w:val="22"/>
          <w:lang w:val="en-US"/>
        </w:rPr>
      </w:pPr>
      <w:r w:rsidRPr="008A608C">
        <w:rPr>
          <w:rFonts w:ascii="Times New Roman" w:eastAsia="Times New Roman" w:hAnsi="Times New Roman" w:cs="Times New Roman"/>
          <w:color w:val="333333"/>
          <w:sz w:val="22"/>
          <w:szCs w:val="22"/>
          <w:lang w:val="en-US"/>
        </w:rPr>
        <w:t>This program has only one intake (</w:t>
      </w:r>
      <w:r w:rsidRPr="008A608C">
        <w:rPr>
          <w:rFonts w:ascii="Times New Roman" w:eastAsia="Times New Roman" w:hAnsi="Times New Roman" w:cs="Times New Roman"/>
          <w:color w:val="333333"/>
          <w:sz w:val="22"/>
          <w:szCs w:val="22"/>
          <w:u w:val="single"/>
          <w:lang w:val="en-US"/>
        </w:rPr>
        <w:t>mid-September</w:t>
      </w:r>
      <w:r w:rsidRPr="008A608C">
        <w:rPr>
          <w:rFonts w:ascii="Times New Roman" w:eastAsia="Times New Roman" w:hAnsi="Times New Roman" w:cs="Times New Roman"/>
          <w:color w:val="333333"/>
          <w:sz w:val="22"/>
          <w:szCs w:val="22"/>
          <w:lang w:val="en-US"/>
        </w:rPr>
        <w:t xml:space="preserve">). </w:t>
      </w:r>
    </w:p>
    <w:p w14:paraId="2B460DA8" w14:textId="77777777" w:rsidR="00F56CF1" w:rsidRPr="008A608C" w:rsidRDefault="00F56CF1" w:rsidP="00AE7706">
      <w:pPr>
        <w:jc w:val="both"/>
        <w:rPr>
          <w:rFonts w:ascii="Times New Roman" w:eastAsia="Times New Roman" w:hAnsi="Times New Roman" w:cs="Times New Roman"/>
          <w:color w:val="333333"/>
          <w:sz w:val="22"/>
          <w:szCs w:val="22"/>
          <w:lang w:val="en-US"/>
        </w:rPr>
      </w:pPr>
    </w:p>
    <w:p w14:paraId="3986A8A5" w14:textId="77777777" w:rsidR="00F56CF1" w:rsidRPr="008A608C" w:rsidRDefault="00F56CF1" w:rsidP="00AE7706">
      <w:pPr>
        <w:jc w:val="both"/>
        <w:rPr>
          <w:rFonts w:ascii="Times New Roman" w:hAnsi="Times New Roman" w:cs="Times New Roman"/>
          <w:sz w:val="26"/>
          <w:szCs w:val="26"/>
          <w:lang w:val="en-US"/>
        </w:rPr>
      </w:pPr>
      <w:r w:rsidRPr="008A608C">
        <w:rPr>
          <w:rFonts w:ascii="Times New Roman" w:hAnsi="Times New Roman" w:cs="Times New Roman"/>
          <w:b/>
          <w:color w:val="008000"/>
          <w:sz w:val="22"/>
          <w:szCs w:val="22"/>
          <w:lang w:val="en-US"/>
        </w:rPr>
        <w:t>Fees:</w:t>
      </w:r>
      <w:r w:rsidRPr="008A608C">
        <w:rPr>
          <w:rFonts w:ascii="Times New Roman" w:hAnsi="Times New Roman" w:cs="Times New Roman"/>
          <w:color w:val="333333"/>
          <w:sz w:val="22"/>
          <w:szCs w:val="22"/>
          <w:lang w:val="en-US"/>
        </w:rPr>
        <w:t xml:space="preserve"> </w:t>
      </w:r>
      <w:r w:rsidRPr="008A608C">
        <w:rPr>
          <w:rFonts w:ascii="Times New Roman" w:eastAsia="Times New Roman" w:hAnsi="Times New Roman" w:cs="Times New Roman"/>
          <w:sz w:val="22"/>
          <w:szCs w:val="22"/>
          <w:shd w:val="clear" w:color="auto" w:fill="FFFFFF"/>
          <w:lang w:val="en-US"/>
        </w:rPr>
        <w:t>Only students who present their</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bCs/>
          <w:sz w:val="22"/>
          <w:szCs w:val="22"/>
          <w:shd w:val="clear" w:color="auto" w:fill="FFFFFF"/>
          <w:lang w:val="en-US"/>
        </w:rPr>
        <w:fldChar w:fldCharType="begin"/>
      </w:r>
      <w:r w:rsidRPr="008A608C">
        <w:rPr>
          <w:rFonts w:ascii="Times New Roman" w:eastAsia="Times New Roman" w:hAnsi="Times New Roman" w:cs="Times New Roman"/>
          <w:bCs/>
          <w:sz w:val="22"/>
          <w:szCs w:val="22"/>
          <w:shd w:val="clear" w:color="auto" w:fill="FFFFFF"/>
          <w:lang w:val="en-US"/>
        </w:rPr>
        <w:instrText xml:space="preserve"> HYPERLINK "http://sat.collegeboard.org/about-tests/sat" \t "_blank" </w:instrText>
      </w:r>
      <w:r w:rsidRPr="008A608C">
        <w:rPr>
          <w:rFonts w:ascii="Times New Roman" w:eastAsia="Times New Roman" w:hAnsi="Times New Roman" w:cs="Times New Roman"/>
          <w:bCs/>
          <w:sz w:val="22"/>
          <w:szCs w:val="22"/>
          <w:shd w:val="clear" w:color="auto" w:fill="FFFFFF"/>
          <w:lang w:val="en-US"/>
        </w:rPr>
        <w:fldChar w:fldCharType="separate"/>
      </w:r>
      <w:r w:rsidRPr="008A608C">
        <w:rPr>
          <w:rStyle w:val="Collegamentoipertestuale"/>
          <w:rFonts w:ascii="Times New Roman" w:eastAsia="Times New Roman" w:hAnsi="Times New Roman" w:cs="Times New Roman"/>
          <w:sz w:val="22"/>
          <w:szCs w:val="22"/>
          <w:shd w:val="clear" w:color="auto" w:fill="FFFFFF"/>
          <w:lang w:val="en-US"/>
        </w:rPr>
        <w:t>SAT1</w:t>
      </w:r>
      <w:r w:rsidRPr="008A608C">
        <w:rPr>
          <w:rFonts w:ascii="Times New Roman" w:eastAsia="Times New Roman" w:hAnsi="Times New Roman" w:cs="Times New Roman"/>
          <w:bCs/>
          <w:sz w:val="22"/>
          <w:szCs w:val="22"/>
          <w:shd w:val="clear" w:color="auto" w:fill="FFFFFF"/>
          <w:lang w:val="en-US"/>
        </w:rPr>
        <w:fldChar w:fldCharType="end"/>
      </w:r>
      <w:r w:rsidRPr="008A608C">
        <w:rPr>
          <w:rFonts w:ascii="Times New Roman" w:eastAsia="Times New Roman" w:hAnsi="Times New Roman" w:cs="Times New Roman"/>
          <w:sz w:val="22"/>
          <w:szCs w:val="22"/>
          <w:shd w:val="clear" w:color="auto" w:fill="FFFFFF"/>
          <w:lang w:val="en-US"/>
        </w:rPr>
        <w:t>/</w:t>
      </w:r>
      <w:r w:rsidRPr="008A608C">
        <w:rPr>
          <w:rFonts w:ascii="Times New Roman" w:eastAsia="Times New Roman" w:hAnsi="Times New Roman" w:cs="Times New Roman"/>
          <w:bCs/>
          <w:sz w:val="22"/>
          <w:szCs w:val="22"/>
          <w:shd w:val="clear" w:color="auto" w:fill="FFFFFF"/>
          <w:lang w:val="en-US"/>
        </w:rPr>
        <w:fldChar w:fldCharType="begin"/>
      </w:r>
      <w:r w:rsidRPr="008A608C">
        <w:rPr>
          <w:rFonts w:ascii="Times New Roman" w:eastAsia="Times New Roman" w:hAnsi="Times New Roman" w:cs="Times New Roman"/>
          <w:bCs/>
          <w:sz w:val="22"/>
          <w:szCs w:val="22"/>
          <w:shd w:val="clear" w:color="auto" w:fill="FFFFFF"/>
          <w:lang w:val="en-US"/>
        </w:rPr>
        <w:instrText xml:space="preserve"> HYPERLINK "http://www.ets.org/gre" \t "_blank" </w:instrText>
      </w:r>
      <w:r w:rsidRPr="008A608C">
        <w:rPr>
          <w:rFonts w:ascii="Times New Roman" w:eastAsia="Times New Roman" w:hAnsi="Times New Roman" w:cs="Times New Roman"/>
          <w:bCs/>
          <w:sz w:val="22"/>
          <w:szCs w:val="22"/>
          <w:shd w:val="clear" w:color="auto" w:fill="FFFFFF"/>
          <w:lang w:val="en-US"/>
        </w:rPr>
        <w:fldChar w:fldCharType="separate"/>
      </w:r>
      <w:r w:rsidRPr="008A608C">
        <w:rPr>
          <w:rStyle w:val="Collegamentoipertestuale"/>
          <w:rFonts w:ascii="Times New Roman" w:eastAsia="Times New Roman" w:hAnsi="Times New Roman" w:cs="Times New Roman"/>
          <w:sz w:val="22"/>
          <w:szCs w:val="22"/>
          <w:shd w:val="clear" w:color="auto" w:fill="FFFFFF"/>
          <w:lang w:val="en-US"/>
        </w:rPr>
        <w:t>GRE</w:t>
      </w:r>
      <w:r w:rsidRPr="008A608C">
        <w:rPr>
          <w:rFonts w:ascii="Times New Roman" w:eastAsia="Times New Roman" w:hAnsi="Times New Roman" w:cs="Times New Roman"/>
          <w:bCs/>
          <w:sz w:val="22"/>
          <w:szCs w:val="22"/>
          <w:shd w:val="clear" w:color="auto" w:fill="FFFFFF"/>
          <w:lang w:val="en-US"/>
        </w:rPr>
        <w:fldChar w:fldCharType="end"/>
      </w:r>
      <w:r w:rsidRPr="008A608C">
        <w:rPr>
          <w:rFonts w:ascii="Times New Roman" w:eastAsia="Times New Roman" w:hAnsi="Times New Roman" w:cs="Times New Roman"/>
          <w:bCs/>
          <w:sz w:val="22"/>
          <w:szCs w:val="22"/>
          <w:shd w:val="clear" w:color="auto" w:fill="FFFFFF"/>
          <w:lang w:val="en-US"/>
        </w:rPr>
        <w:t>/</w:t>
      </w:r>
      <w:r w:rsidRPr="008A608C">
        <w:rPr>
          <w:rFonts w:ascii="Times New Roman" w:eastAsia="Times New Roman" w:hAnsi="Times New Roman" w:cs="Times New Roman"/>
          <w:bCs/>
          <w:sz w:val="22"/>
          <w:szCs w:val="22"/>
          <w:shd w:val="clear" w:color="auto" w:fill="FFFFFF"/>
          <w:lang w:val="en-US"/>
        </w:rPr>
        <w:fldChar w:fldCharType="begin"/>
      </w:r>
      <w:r w:rsidRPr="008A608C">
        <w:rPr>
          <w:rFonts w:ascii="Times New Roman" w:eastAsia="Times New Roman" w:hAnsi="Times New Roman" w:cs="Times New Roman"/>
          <w:bCs/>
          <w:sz w:val="22"/>
          <w:szCs w:val="22"/>
          <w:shd w:val="clear" w:color="auto" w:fill="FFFFFF"/>
          <w:lang w:val="en-US"/>
        </w:rPr>
        <w:instrText xml:space="preserve"> HYPERLINK "http://sat.collegeboard.org/about-tests/sat-subject-tests" \t "_blank" </w:instrText>
      </w:r>
      <w:r w:rsidRPr="008A608C">
        <w:rPr>
          <w:rFonts w:ascii="Times New Roman" w:eastAsia="Times New Roman" w:hAnsi="Times New Roman" w:cs="Times New Roman"/>
          <w:bCs/>
          <w:sz w:val="22"/>
          <w:szCs w:val="22"/>
          <w:shd w:val="clear" w:color="auto" w:fill="FFFFFF"/>
          <w:lang w:val="en-US"/>
        </w:rPr>
        <w:fldChar w:fldCharType="separate"/>
      </w:r>
      <w:r w:rsidRPr="008A608C">
        <w:rPr>
          <w:rStyle w:val="Collegamentoipertestuale"/>
          <w:rFonts w:ascii="Times New Roman" w:eastAsia="Times New Roman" w:hAnsi="Times New Roman" w:cs="Times New Roman"/>
          <w:sz w:val="22"/>
          <w:szCs w:val="22"/>
          <w:shd w:val="clear" w:color="auto" w:fill="FFFFFF"/>
          <w:lang w:val="en-US"/>
        </w:rPr>
        <w:t>Sat Subject test</w:t>
      </w:r>
      <w:r w:rsidRPr="008A608C">
        <w:rPr>
          <w:rFonts w:ascii="Times New Roman" w:eastAsia="Times New Roman" w:hAnsi="Times New Roman" w:cs="Times New Roman"/>
          <w:bCs/>
          <w:sz w:val="22"/>
          <w:szCs w:val="22"/>
          <w:shd w:val="clear" w:color="auto" w:fill="FFFFFF"/>
          <w:lang w:val="en-US"/>
        </w:rPr>
        <w:fldChar w:fldCharType="end"/>
      </w:r>
      <w:r w:rsidRPr="008A608C">
        <w:rPr>
          <w:rStyle w:val="apple-converted-space"/>
          <w:rFonts w:ascii="Times New Roman" w:eastAsia="Times New Roman" w:hAnsi="Times New Roman" w:cs="Times New Roman"/>
          <w:bCs/>
          <w:sz w:val="22"/>
          <w:szCs w:val="22"/>
          <w:shd w:val="clear" w:color="auto" w:fill="FFFFFF"/>
          <w:lang w:val="en-US"/>
        </w:rPr>
        <w:t> </w:t>
      </w:r>
      <w:r w:rsidRPr="008A608C">
        <w:rPr>
          <w:rFonts w:ascii="Times New Roman" w:eastAsia="Times New Roman" w:hAnsi="Times New Roman" w:cs="Times New Roman"/>
          <w:sz w:val="22"/>
          <w:szCs w:val="22"/>
          <w:shd w:val="clear" w:color="auto" w:fill="FFFFFF"/>
          <w:lang w:val="en-US"/>
        </w:rPr>
        <w:t>at enrolment will be entitled to ask for a</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bCs/>
          <w:sz w:val="22"/>
          <w:szCs w:val="22"/>
          <w:shd w:val="clear" w:color="auto" w:fill="FFFFFF"/>
          <w:lang w:val="en-US"/>
        </w:rPr>
        <w:t>reduction</w:t>
      </w:r>
      <w:r w:rsidRPr="008A608C">
        <w:rPr>
          <w:rStyle w:val="apple-converted-space"/>
          <w:rFonts w:ascii="Times New Roman" w:eastAsia="Times New Roman" w:hAnsi="Times New Roman" w:cs="Times New Roman"/>
          <w:bCs/>
          <w:sz w:val="22"/>
          <w:szCs w:val="22"/>
          <w:shd w:val="clear" w:color="auto" w:fill="FFFFFF"/>
          <w:lang w:val="en-US"/>
        </w:rPr>
        <w:t> </w:t>
      </w:r>
      <w:r w:rsidRPr="008A608C">
        <w:rPr>
          <w:rFonts w:ascii="Times New Roman" w:eastAsia="Times New Roman" w:hAnsi="Times New Roman" w:cs="Times New Roman"/>
          <w:sz w:val="22"/>
          <w:szCs w:val="22"/>
          <w:shd w:val="clear" w:color="auto" w:fill="FFFFFF"/>
          <w:lang w:val="en-US"/>
        </w:rPr>
        <w:t>of their tuition fees. The others will have to pay the</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bCs/>
          <w:sz w:val="22"/>
          <w:szCs w:val="22"/>
          <w:shd w:val="clear" w:color="auto" w:fill="FFFFFF"/>
          <w:lang w:val="en-US"/>
        </w:rPr>
        <w:t>full student rate</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sz w:val="22"/>
          <w:szCs w:val="22"/>
          <w:shd w:val="clear" w:color="auto" w:fill="FFFFFF"/>
          <w:lang w:val="en-US"/>
        </w:rPr>
        <w:t>(</w:t>
      </w:r>
      <w:r w:rsidRPr="008A608C">
        <w:rPr>
          <w:rFonts w:ascii="Times New Roman" w:eastAsia="Times New Roman" w:hAnsi="Times New Roman" w:cs="Times New Roman"/>
          <w:color w:val="222222"/>
          <w:sz w:val="22"/>
          <w:szCs w:val="22"/>
          <w:shd w:val="clear" w:color="auto" w:fill="FFFFFF"/>
          <w:lang w:val="en-US"/>
        </w:rPr>
        <w:t>5,420.00 EUR/year for Master's degrees</w:t>
      </w:r>
      <w:r w:rsidRPr="008A608C">
        <w:rPr>
          <w:rFonts w:ascii="Times New Roman" w:eastAsia="Times New Roman" w:hAnsi="Times New Roman" w:cs="Times New Roman"/>
          <w:sz w:val="22"/>
          <w:szCs w:val="22"/>
          <w:shd w:val="clear" w:color="auto" w:fill="FFFFFF"/>
          <w:lang w:val="en-US"/>
        </w:rPr>
        <w:t xml:space="preserve">). </w:t>
      </w:r>
      <w:r w:rsidRPr="008A608C">
        <w:rPr>
          <w:rFonts w:ascii="Times New Roman" w:hAnsi="Times New Roman" w:cs="Times New Roman"/>
          <w:sz w:val="22"/>
          <w:szCs w:val="22"/>
          <w:lang w:val="en-US"/>
        </w:rPr>
        <w:t>All tuitions must be paid in two installments.</w:t>
      </w:r>
    </w:p>
    <w:p w14:paraId="7E0087C5" w14:textId="77777777" w:rsidR="00F56CF1" w:rsidRPr="008A608C" w:rsidRDefault="00F56CF1" w:rsidP="00AE7706">
      <w:pPr>
        <w:rPr>
          <w:rFonts w:ascii="Times New Roman" w:eastAsia="Times New Roman" w:hAnsi="Times New Roman" w:cs="Times New Roman"/>
          <w:sz w:val="20"/>
          <w:szCs w:val="20"/>
        </w:rPr>
      </w:pPr>
    </w:p>
    <w:p w14:paraId="75659BDB" w14:textId="77777777" w:rsidR="00F56CF1" w:rsidRPr="008A608C" w:rsidRDefault="00F56CF1" w:rsidP="00AE7706">
      <w:pPr>
        <w:jc w:val="both"/>
        <w:rPr>
          <w:rFonts w:ascii="Times New Roman" w:hAnsi="Times New Roman" w:cs="Times New Roman"/>
          <w:sz w:val="22"/>
          <w:szCs w:val="22"/>
        </w:rPr>
      </w:pPr>
      <w:r w:rsidRPr="008A608C">
        <w:rPr>
          <w:rFonts w:ascii="Times New Roman" w:eastAsia="Times New Roman" w:hAnsi="Times New Roman" w:cs="Times New Roman"/>
          <w:b/>
          <w:bCs/>
          <w:color w:val="008000"/>
          <w:sz w:val="22"/>
          <w:szCs w:val="22"/>
          <w:lang w:val="en-US"/>
        </w:rPr>
        <w:t>Scholarship:</w:t>
      </w:r>
      <w:r w:rsidRPr="008A608C">
        <w:rPr>
          <w:rFonts w:ascii="Times New Roman" w:eastAsia="Times New Roman" w:hAnsi="Times New Roman" w:cs="Times New Roman"/>
          <w:b/>
          <w:bCs/>
          <w:color w:val="333333"/>
          <w:sz w:val="22"/>
          <w:szCs w:val="22"/>
          <w:lang w:val="en-US"/>
        </w:rPr>
        <w:t xml:space="preserve"> </w:t>
      </w:r>
      <w:r w:rsidRPr="008A608C">
        <w:rPr>
          <w:rFonts w:ascii="Times New Roman" w:eastAsia="Times New Roman" w:hAnsi="Times New Roman" w:cs="Times New Roman"/>
          <w:color w:val="333333"/>
          <w:sz w:val="22"/>
          <w:szCs w:val="22"/>
          <w:lang w:val="en-US"/>
        </w:rPr>
        <w:t xml:space="preserve">Students can apply </w:t>
      </w:r>
      <w:r w:rsidRPr="008A608C">
        <w:rPr>
          <w:rFonts w:ascii="Times New Roman" w:eastAsia="Times New Roman" w:hAnsi="Times New Roman" w:cs="Times New Roman"/>
          <w:b/>
          <w:color w:val="333333"/>
          <w:sz w:val="22"/>
          <w:szCs w:val="22"/>
          <w:lang w:val="en-US"/>
        </w:rPr>
        <w:t>online</w:t>
      </w:r>
      <w:r w:rsidRPr="008A608C">
        <w:rPr>
          <w:rFonts w:ascii="Times New Roman" w:eastAsia="Times New Roman" w:hAnsi="Times New Roman" w:cs="Times New Roman"/>
          <w:color w:val="333333"/>
          <w:sz w:val="22"/>
          <w:szCs w:val="22"/>
          <w:lang w:val="en-US"/>
        </w:rPr>
        <w:t xml:space="preserve"> </w:t>
      </w:r>
      <w:r w:rsidRPr="008A608C">
        <w:rPr>
          <w:rFonts w:ascii="Times New Roman" w:hAnsi="Times New Roman" w:cs="Times New Roman"/>
          <w:color w:val="0000FF"/>
          <w:sz w:val="22"/>
          <w:szCs w:val="22"/>
          <w:lang w:val="en-US"/>
        </w:rPr>
        <w:t>http://www.esuvenezia.it/web/esuvenezia</w:t>
      </w:r>
      <w:r w:rsidRPr="008A608C">
        <w:rPr>
          <w:rStyle w:val="Collegamentoipertestuale"/>
          <w:rFonts w:ascii="Times New Roman" w:hAnsi="Times New Roman" w:cs="Times New Roman"/>
          <w:sz w:val="22"/>
          <w:szCs w:val="22"/>
          <w:lang w:val="en-US"/>
        </w:rPr>
        <w:t xml:space="preserve"> </w:t>
      </w:r>
      <w:r w:rsidRPr="008A608C">
        <w:rPr>
          <w:rStyle w:val="Collegamentoipertestuale"/>
          <w:rFonts w:ascii="Times New Roman" w:eastAsia="Times New Roman" w:hAnsi="Times New Roman" w:cs="Times New Roman"/>
          <w:color w:val="auto"/>
          <w:sz w:val="22"/>
          <w:szCs w:val="22"/>
          <w:lang w:val="en-US"/>
        </w:rPr>
        <w:t>from July to September</w:t>
      </w:r>
      <w:r w:rsidRPr="008A608C">
        <w:rPr>
          <w:rFonts w:ascii="Times New Roman" w:eastAsia="Times New Roman" w:hAnsi="Times New Roman" w:cs="Times New Roman"/>
          <w:bCs/>
          <w:sz w:val="22"/>
          <w:szCs w:val="22"/>
          <w:lang w:val="en-US"/>
        </w:rPr>
        <w:t>.</w:t>
      </w:r>
      <w:r w:rsidRPr="008A608C">
        <w:rPr>
          <w:rFonts w:ascii="Times New Roman" w:eastAsia="Times New Roman" w:hAnsi="Times New Roman" w:cs="Times New Roman"/>
          <w:bCs/>
          <w:color w:val="333333"/>
          <w:sz w:val="22"/>
          <w:szCs w:val="22"/>
          <w:lang w:val="en-US"/>
        </w:rPr>
        <w:t xml:space="preserve"> </w:t>
      </w:r>
      <w:proofErr w:type="spellStart"/>
      <w:r w:rsidRPr="008A608C">
        <w:rPr>
          <w:rFonts w:ascii="Times New Roman" w:eastAsia="Times New Roman" w:hAnsi="Times New Roman" w:cs="Times New Roman"/>
          <w:b/>
          <w:bCs/>
          <w:color w:val="333333"/>
          <w:sz w:val="22"/>
          <w:szCs w:val="22"/>
          <w:lang w:val="en-US"/>
        </w:rPr>
        <w:t>Esu</w:t>
      </w:r>
      <w:proofErr w:type="spellEnd"/>
      <w:r w:rsidRPr="008A608C">
        <w:rPr>
          <w:rFonts w:ascii="Times New Roman" w:eastAsia="Times New Roman" w:hAnsi="Times New Roman" w:cs="Times New Roman"/>
          <w:b/>
          <w:bCs/>
          <w:color w:val="333333"/>
          <w:sz w:val="22"/>
          <w:szCs w:val="22"/>
          <w:lang w:val="en-US"/>
        </w:rPr>
        <w:t xml:space="preserve"> </w:t>
      </w:r>
      <w:proofErr w:type="spellStart"/>
      <w:r w:rsidRPr="008A608C">
        <w:rPr>
          <w:rFonts w:ascii="Times New Roman" w:eastAsia="Times New Roman" w:hAnsi="Times New Roman" w:cs="Times New Roman"/>
          <w:b/>
          <w:bCs/>
          <w:color w:val="333333"/>
          <w:sz w:val="22"/>
          <w:szCs w:val="22"/>
          <w:lang w:val="en-US"/>
        </w:rPr>
        <w:t>Venezia</w:t>
      </w:r>
      <w:proofErr w:type="spellEnd"/>
      <w:r w:rsidRPr="008A608C">
        <w:rPr>
          <w:rFonts w:ascii="Times New Roman" w:eastAsia="Times New Roman" w:hAnsi="Times New Roman" w:cs="Times New Roman"/>
          <w:bCs/>
          <w:color w:val="333333"/>
          <w:sz w:val="22"/>
          <w:szCs w:val="22"/>
          <w:lang w:val="en-US"/>
        </w:rPr>
        <w:t xml:space="preserve"> is</w:t>
      </w:r>
      <w:r w:rsidRPr="008A608C">
        <w:rPr>
          <w:rFonts w:ascii="Times New Roman" w:eastAsia="Times New Roman" w:hAnsi="Times New Roman" w:cs="Times New Roman"/>
          <w:color w:val="333333"/>
          <w:sz w:val="22"/>
          <w:szCs w:val="22"/>
          <w:lang w:val="en-US"/>
        </w:rPr>
        <w:t xml:space="preserve"> an institution that offers a limited number of scholarships based on family income and merit. Students can pre-apply online but may be requested to complete the application process in person when they arrive in Italy.</w:t>
      </w:r>
    </w:p>
    <w:p w14:paraId="3A4F1C2B" w14:textId="77777777" w:rsidR="00C551CC" w:rsidRPr="008A608C" w:rsidRDefault="00C551CC">
      <w:pPr>
        <w:rPr>
          <w:rFonts w:ascii="Times New Roman" w:hAnsi="Times New Roman" w:cs="Times New Roman"/>
          <w:lang w:val="en-US"/>
        </w:rPr>
      </w:pPr>
    </w:p>
    <w:p w14:paraId="742730B3" w14:textId="77777777" w:rsidR="003A4E45" w:rsidRPr="008A608C" w:rsidRDefault="003A4E45">
      <w:pPr>
        <w:rPr>
          <w:rFonts w:ascii="Times New Roman" w:hAnsi="Times New Roman" w:cs="Times New Roman"/>
          <w:lang w:val="en-US"/>
        </w:rPr>
      </w:pPr>
    </w:p>
    <w:p w14:paraId="1E8443AE" w14:textId="77777777" w:rsidR="003A4E45" w:rsidRPr="008A608C" w:rsidRDefault="003A4E45">
      <w:pPr>
        <w:rPr>
          <w:rFonts w:ascii="Times New Roman" w:hAnsi="Times New Roman" w:cs="Times New Roman"/>
          <w:lang w:val="en-US"/>
        </w:rPr>
      </w:pPr>
    </w:p>
    <w:p w14:paraId="60E7F8E7" w14:textId="6BCB1F1D" w:rsidR="003A4E45" w:rsidRPr="008A608C" w:rsidRDefault="003A4E45" w:rsidP="00AE7706">
      <w:pPr>
        <w:rPr>
          <w:rFonts w:ascii="Times New Roman" w:eastAsia="Times New Roman" w:hAnsi="Times New Roman" w:cs="Times New Roman"/>
          <w:b/>
          <w:bCs/>
          <w:color w:val="6D9B49"/>
          <w:sz w:val="32"/>
          <w:szCs w:val="28"/>
          <w:lang w:val="en-US"/>
        </w:rPr>
      </w:pPr>
      <w:r w:rsidRPr="008A608C">
        <w:rPr>
          <w:rFonts w:ascii="Times New Roman" w:hAnsi="Times New Roman" w:cs="Times New Roman"/>
          <w:noProof/>
          <w:sz w:val="28"/>
          <w:lang w:eastAsia="it-IT"/>
        </w:rPr>
        <w:drawing>
          <wp:anchor distT="0" distB="0" distL="114300" distR="114300" simplePos="0" relativeHeight="251764736" behindDoc="0" locked="0" layoutInCell="1" allowOverlap="1" wp14:anchorId="3B009931" wp14:editId="2101C538">
            <wp:simplePos x="0" y="0"/>
            <wp:positionH relativeFrom="margin">
              <wp:align>left</wp:align>
            </wp:positionH>
            <wp:positionV relativeFrom="margin">
              <wp:align>top</wp:align>
            </wp:positionV>
            <wp:extent cx="2857500" cy="2514600"/>
            <wp:effectExtent l="0" t="0" r="12700" b="0"/>
            <wp:wrapSquare wrapText="bothSides"/>
            <wp:docPr id="60" name="Picture 60" descr="Macintosh HD:Users:robertadantona:Desktop:StudentsWorld:Italian Universities:StudentsWorld:logo:logo orizzontale 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bertadantona:Desktop:StudentsWorld:Italian Universities:StudentsWorld:logo:logo orizzontale colo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08C">
        <w:rPr>
          <w:rFonts w:ascii="Times New Roman" w:eastAsia="Times New Roman" w:hAnsi="Times New Roman" w:cs="Times New Roman"/>
          <w:b/>
          <w:bCs/>
          <w:color w:val="6D9B49"/>
          <w:sz w:val="32"/>
          <w:szCs w:val="28"/>
          <w:lang w:val="en-US"/>
        </w:rPr>
        <w:t>M</w:t>
      </w:r>
      <w:r w:rsidR="0052017F" w:rsidRPr="008A608C">
        <w:rPr>
          <w:rFonts w:ascii="Times New Roman" w:eastAsia="Times New Roman" w:hAnsi="Times New Roman" w:cs="Times New Roman"/>
          <w:b/>
          <w:bCs/>
          <w:color w:val="6D9B49"/>
          <w:sz w:val="32"/>
          <w:szCs w:val="28"/>
          <w:lang w:val="en-US"/>
        </w:rPr>
        <w:t>aster in Environment Sustainable Chemistry and Technologies</w:t>
      </w:r>
    </w:p>
    <w:p w14:paraId="3E44AC15" w14:textId="77777777" w:rsidR="003A4E45" w:rsidRPr="008A608C" w:rsidRDefault="003A4E45" w:rsidP="00AE7706">
      <w:pPr>
        <w:rPr>
          <w:rFonts w:ascii="Times New Roman" w:eastAsia="Times New Roman" w:hAnsi="Times New Roman" w:cs="Times New Roman"/>
          <w:b/>
          <w:bCs/>
          <w:color w:val="6D9B49"/>
          <w:sz w:val="28"/>
          <w:szCs w:val="28"/>
          <w:lang w:val="en-US"/>
        </w:rPr>
      </w:pPr>
    </w:p>
    <w:p w14:paraId="6B8A6643" w14:textId="77777777" w:rsidR="003A4E45" w:rsidRPr="008A608C" w:rsidRDefault="00E54296" w:rsidP="00AE7706">
      <w:pPr>
        <w:jc w:val="both"/>
        <w:rPr>
          <w:rFonts w:ascii="Times New Roman" w:hAnsi="Times New Roman" w:cs="Times New Roman"/>
          <w:lang w:val="en-US"/>
        </w:rPr>
      </w:pPr>
      <w:hyperlink r:id="rId128" w:history="1">
        <w:r w:rsidR="003A4E45" w:rsidRPr="008A608C">
          <w:rPr>
            <w:rStyle w:val="Collegamentoipertestuale"/>
            <w:rFonts w:ascii="Times New Roman" w:hAnsi="Times New Roman" w:cs="Times New Roman"/>
            <w:lang w:val="en-US"/>
          </w:rPr>
          <w:t>http://www.unive.it/nqcontent.cfm?a_id=53518</w:t>
        </w:r>
      </w:hyperlink>
    </w:p>
    <w:p w14:paraId="378200DE" w14:textId="77777777" w:rsidR="003A4E45" w:rsidRPr="008A608C" w:rsidRDefault="003A4E45" w:rsidP="00AE7706">
      <w:pPr>
        <w:jc w:val="both"/>
        <w:rPr>
          <w:rFonts w:ascii="Times New Roman" w:hAnsi="Times New Roman" w:cs="Times New Roman"/>
          <w:lang w:val="en-US"/>
        </w:rPr>
      </w:pPr>
    </w:p>
    <w:p w14:paraId="1168071D" w14:textId="77777777" w:rsidR="003A4E45" w:rsidRPr="008A608C" w:rsidRDefault="003A4E45" w:rsidP="00AE7706">
      <w:pPr>
        <w:jc w:val="both"/>
        <w:rPr>
          <w:rFonts w:ascii="Times New Roman" w:eastAsia="Times New Roman" w:hAnsi="Times New Roman" w:cs="Times New Roman"/>
          <w:sz w:val="22"/>
          <w:szCs w:val="20"/>
          <w:lang w:val="en-US"/>
        </w:rPr>
      </w:pPr>
      <w:r w:rsidRPr="008A608C">
        <w:rPr>
          <w:rFonts w:ascii="Times New Roman" w:eastAsia="Times New Roman" w:hAnsi="Times New Roman" w:cs="Times New Roman"/>
          <w:color w:val="222222"/>
          <w:sz w:val="22"/>
          <w:szCs w:val="20"/>
          <w:shd w:val="clear" w:color="auto" w:fill="FFFFFF"/>
          <w:lang w:val="en-US"/>
        </w:rPr>
        <w:t>This Second Cycle Degree Program focuses on chemical sciences, both theoretical and experimental. It produces highly qualified chemists able to devise original ideas, plan and study new reactions or processes, carry out new molecules and material synthesis, set up innovative and complex analytical methods, apply this expertise in the various industrial and production fields, realize initiatives suitable for health and environment protection</w:t>
      </w:r>
    </w:p>
    <w:p w14:paraId="5EE59B6E" w14:textId="77777777" w:rsidR="003A4E45" w:rsidRPr="008A608C" w:rsidRDefault="003A4E45" w:rsidP="00AE7706">
      <w:pPr>
        <w:jc w:val="both"/>
        <w:rPr>
          <w:rFonts w:ascii="Times New Roman" w:hAnsi="Times New Roman" w:cs="Times New Roman"/>
          <w:b/>
          <w:color w:val="008000"/>
          <w:sz w:val="22"/>
          <w:szCs w:val="22"/>
          <w:lang w:val="en-US"/>
        </w:rPr>
      </w:pPr>
    </w:p>
    <w:p w14:paraId="2988B822" w14:textId="77777777" w:rsidR="003A4E45" w:rsidRPr="008A608C" w:rsidRDefault="003A4E45" w:rsidP="00AE7706">
      <w:pPr>
        <w:jc w:val="both"/>
        <w:rPr>
          <w:rFonts w:ascii="Times New Roman" w:eastAsia="Times New Roman" w:hAnsi="Times New Roman" w:cs="Times New Roman"/>
          <w:sz w:val="22"/>
          <w:szCs w:val="20"/>
          <w:lang w:val="en-US"/>
        </w:rPr>
      </w:pPr>
      <w:r w:rsidRPr="008A608C">
        <w:rPr>
          <w:rFonts w:ascii="Times New Roman" w:hAnsi="Times New Roman" w:cs="Times New Roman"/>
          <w:b/>
          <w:color w:val="008000"/>
          <w:sz w:val="22"/>
          <w:szCs w:val="22"/>
          <w:lang w:val="en-US"/>
        </w:rPr>
        <w:t xml:space="preserve">Programs Pre-Requisites: </w:t>
      </w:r>
    </w:p>
    <w:p w14:paraId="7D0CBCC6" w14:textId="36BF7D61" w:rsidR="003A4E45" w:rsidRPr="008A608C" w:rsidRDefault="0052017F" w:rsidP="003A4E45">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000000"/>
          <w:sz w:val="22"/>
          <w:szCs w:val="22"/>
        </w:rPr>
        <w:t>Bachelor's</w:t>
      </w:r>
      <w:r w:rsidRPr="008A608C">
        <w:rPr>
          <w:rFonts w:ascii="Times New Roman" w:eastAsia="Times New Roman" w:hAnsi="Times New Roman"/>
          <w:b/>
          <w:bCs/>
          <w:color w:val="333333"/>
          <w:sz w:val="20"/>
          <w:szCs w:val="22"/>
        </w:rPr>
        <w:t xml:space="preserve"> </w:t>
      </w:r>
      <w:r w:rsidR="003A4E45" w:rsidRPr="008A608C">
        <w:rPr>
          <w:rFonts w:ascii="Times New Roman" w:eastAsia="Times New Roman" w:hAnsi="Times New Roman"/>
          <w:b/>
          <w:bCs/>
          <w:color w:val="333333"/>
          <w:sz w:val="22"/>
          <w:szCs w:val="22"/>
        </w:rPr>
        <w:t xml:space="preserve">Degree </w:t>
      </w:r>
      <w:r w:rsidR="003A4E45" w:rsidRPr="008A608C">
        <w:rPr>
          <w:rFonts w:ascii="Times New Roman" w:eastAsia="Times New Roman" w:hAnsi="Times New Roman"/>
          <w:bCs/>
          <w:color w:val="333333"/>
          <w:sz w:val="22"/>
          <w:szCs w:val="22"/>
        </w:rPr>
        <w:t>in the relevant field of study</w:t>
      </w:r>
      <w:r w:rsidR="003A4E45" w:rsidRPr="008A608C">
        <w:rPr>
          <w:rFonts w:ascii="Times New Roman" w:eastAsia="Times New Roman" w:hAnsi="Times New Roman"/>
          <w:b/>
          <w:bCs/>
          <w:color w:val="333333"/>
          <w:sz w:val="20"/>
          <w:szCs w:val="22"/>
        </w:rPr>
        <w:t xml:space="preserve"> </w:t>
      </w:r>
      <w:r w:rsidRPr="008A608C">
        <w:rPr>
          <w:rFonts w:ascii="Times New Roman" w:eastAsia="Times New Roman" w:hAnsi="Times New Roman"/>
          <w:color w:val="333333"/>
          <w:sz w:val="22"/>
          <w:szCs w:val="22"/>
        </w:rPr>
        <w:t>(</w:t>
      </w:r>
      <w:r w:rsidR="003A4E45" w:rsidRPr="008A608C">
        <w:rPr>
          <w:rFonts w:ascii="Times New Roman" w:eastAsia="Times New Roman" w:hAnsi="Times New Roman"/>
          <w:color w:val="333333"/>
          <w:sz w:val="22"/>
          <w:szCs w:val="22"/>
        </w:rPr>
        <w:t xml:space="preserve">in English or Italian). </w:t>
      </w:r>
    </w:p>
    <w:p w14:paraId="6CB3029F" w14:textId="77777777" w:rsidR="003A4E45" w:rsidRPr="008A608C" w:rsidRDefault="003A4E45" w:rsidP="003A4E45">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Curriculum Vitae</w:t>
      </w:r>
      <w:r w:rsidRPr="008A608C">
        <w:rPr>
          <w:rFonts w:ascii="Times New Roman" w:eastAsia="Times New Roman" w:hAnsi="Times New Roman"/>
          <w:color w:val="333333"/>
          <w:sz w:val="22"/>
          <w:szCs w:val="22"/>
        </w:rPr>
        <w:t> (in English, any format).</w:t>
      </w:r>
    </w:p>
    <w:p w14:paraId="2A786FFF" w14:textId="77777777" w:rsidR="003A4E45" w:rsidRPr="008A608C" w:rsidRDefault="003A4E45" w:rsidP="003A4E45">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Motivation Letter</w:t>
      </w:r>
      <w:r w:rsidRPr="008A608C">
        <w:rPr>
          <w:rFonts w:ascii="Times New Roman" w:eastAsia="Times New Roman" w:hAnsi="Times New Roman"/>
          <w:color w:val="333333"/>
          <w:sz w:val="22"/>
          <w:szCs w:val="22"/>
        </w:rPr>
        <w:t> (in English, any format).</w:t>
      </w:r>
    </w:p>
    <w:p w14:paraId="765AFE62" w14:textId="6D883EC0" w:rsidR="00F56CF1" w:rsidRPr="008A608C" w:rsidRDefault="003A4E45" w:rsidP="00F56CF1">
      <w:pPr>
        <w:pStyle w:val="Paragrafoelenco"/>
        <w:numPr>
          <w:ilvl w:val="0"/>
          <w:numId w:val="5"/>
        </w:numPr>
        <w:spacing w:before="100" w:beforeAutospacing="1" w:after="100" w:afterAutospacing="1"/>
        <w:rPr>
          <w:rFonts w:ascii="Times New Roman" w:hAnsi="Times New Roman"/>
          <w:color w:val="008000"/>
          <w:sz w:val="22"/>
          <w:szCs w:val="22"/>
        </w:rPr>
      </w:pPr>
      <w:r w:rsidRPr="008A608C">
        <w:rPr>
          <w:rFonts w:ascii="Times New Roman" w:eastAsia="Times New Roman" w:hAnsi="Times New Roman"/>
          <w:b/>
          <w:bCs/>
          <w:color w:val="333333"/>
          <w:sz w:val="22"/>
          <w:szCs w:val="22"/>
        </w:rPr>
        <w:t xml:space="preserve">English proficiency certificate </w:t>
      </w:r>
      <w:r w:rsidRPr="008A608C">
        <w:rPr>
          <w:rFonts w:ascii="Times New Roman" w:eastAsia="Times New Roman" w:hAnsi="Times New Roman"/>
          <w:bCs/>
          <w:color w:val="333333"/>
          <w:sz w:val="22"/>
          <w:szCs w:val="22"/>
        </w:rPr>
        <w:t>for non-English mother tongue.</w:t>
      </w:r>
      <w:r w:rsidRPr="008A608C">
        <w:rPr>
          <w:rFonts w:ascii="Times New Roman" w:eastAsia="Times New Roman" w:hAnsi="Times New Roman"/>
          <w:color w:val="333333"/>
          <w:sz w:val="22"/>
          <w:szCs w:val="22"/>
        </w:rPr>
        <w:t xml:space="preserve"> Minimum requirements: IELTS 6.0-TOEFL IBT 65/PBT 513/CBT 183- CEF B2- OR ALL OTHER EQUIVALENTS). </w:t>
      </w:r>
    </w:p>
    <w:p w14:paraId="1F91CA6A" w14:textId="43F703D6" w:rsidR="003A4E45" w:rsidRPr="008A608C" w:rsidRDefault="003A4E45" w:rsidP="00F56CF1">
      <w:pPr>
        <w:spacing w:before="100" w:beforeAutospacing="1" w:after="100" w:afterAutospacing="1"/>
        <w:ind w:left="360"/>
        <w:jc w:val="center"/>
        <w:rPr>
          <w:rFonts w:ascii="Times New Roman" w:hAnsi="Times New Roman" w:cs="Times New Roman"/>
          <w:color w:val="008000"/>
          <w:sz w:val="22"/>
          <w:szCs w:val="22"/>
        </w:rPr>
      </w:pPr>
      <w:proofErr w:type="gramStart"/>
      <w:r w:rsidRPr="008A608C">
        <w:rPr>
          <w:rFonts w:ascii="Times New Roman" w:eastAsia="Times New Roman" w:hAnsi="Times New Roman" w:cs="Times New Roman"/>
          <w:b/>
          <w:color w:val="008000"/>
          <w:sz w:val="22"/>
          <w:szCs w:val="22"/>
        </w:rPr>
        <w:t>APPLICATION</w:t>
      </w:r>
      <w:proofErr w:type="gramEnd"/>
      <w:r w:rsidRPr="008A608C">
        <w:rPr>
          <w:rFonts w:ascii="Times New Roman" w:eastAsia="Times New Roman" w:hAnsi="Times New Roman" w:cs="Times New Roman"/>
          <w:b/>
          <w:color w:val="008000"/>
          <w:sz w:val="22"/>
          <w:szCs w:val="22"/>
        </w:rPr>
        <w:t xml:space="preserve"> IN 4 STEPS</w:t>
      </w:r>
    </w:p>
    <w:p w14:paraId="370F1236" w14:textId="77777777" w:rsidR="003A4E45" w:rsidRPr="008A608C" w:rsidRDefault="003A4E45" w:rsidP="00161FBD">
      <w:pPr>
        <w:pStyle w:val="PreformattatoHTML"/>
        <w:numPr>
          <w:ilvl w:val="0"/>
          <w:numId w:val="56"/>
        </w:numPr>
        <w:shd w:val="clear" w:color="auto" w:fill="FFFFFF"/>
        <w:tabs>
          <w:tab w:val="clear" w:pos="1832"/>
          <w:tab w:val="clear" w:pos="2748"/>
          <w:tab w:val="left" w:pos="1418"/>
        </w:tabs>
        <w:jc w:val="both"/>
        <w:rPr>
          <w:rFonts w:ascii="Times New Roman" w:hAnsi="Times New Roman" w:cs="Times New Roman"/>
          <w:color w:val="212121"/>
          <w:sz w:val="22"/>
          <w:szCs w:val="22"/>
          <w:lang w:val="en-US"/>
        </w:rPr>
      </w:pPr>
      <w:r w:rsidRPr="008A608C">
        <w:rPr>
          <w:rFonts w:ascii="Times New Roman" w:hAnsi="Times New Roman" w:cs="Times New Roman"/>
          <w:b/>
          <w:color w:val="008000"/>
          <w:sz w:val="22"/>
          <w:szCs w:val="22"/>
          <w:lang w:val="en-US"/>
        </w:rPr>
        <w:t>PRE-EVALUATION:</w:t>
      </w:r>
      <w:r w:rsidRPr="008A608C">
        <w:rPr>
          <w:rFonts w:ascii="Times New Roman" w:hAnsi="Times New Roman" w:cs="Times New Roman"/>
          <w:color w:val="333333"/>
          <w:sz w:val="22"/>
          <w:szCs w:val="22"/>
          <w:lang w:val="en-US"/>
        </w:rPr>
        <w:t xml:space="preserve"> All students are requested to register online (here: </w:t>
      </w:r>
      <w:hyperlink r:id="rId129" w:history="1">
        <w:r w:rsidRPr="008A608C">
          <w:rPr>
            <w:rStyle w:val="Collegamentoipertestuale"/>
            <w:rFonts w:ascii="Times New Roman" w:hAnsi="Times New Roman" w:cs="Times New Roman"/>
            <w:sz w:val="22"/>
            <w:szCs w:val="22"/>
            <w:lang w:val="en-US"/>
          </w:rPr>
          <w:t>https://esse3.unive.it/AddressBook/ABStartProcessoRegAction.do;jsessionid=1F35952FB84F894844A1B548F7624EBC.jvm_unive_esse3web12?cod_lingua=eng</w:t>
        </w:r>
      </w:hyperlink>
      <w:r w:rsidRPr="008A608C">
        <w:rPr>
          <w:rFonts w:ascii="Times New Roman" w:hAnsi="Times New Roman" w:cs="Times New Roman"/>
          <w:color w:val="333333"/>
          <w:sz w:val="22"/>
          <w:szCs w:val="22"/>
          <w:lang w:val="en-US"/>
        </w:rPr>
        <w:t>) t</w:t>
      </w:r>
      <w:r w:rsidRPr="008A608C">
        <w:rPr>
          <w:rFonts w:ascii="Times New Roman" w:hAnsi="Times New Roman" w:cs="Times New Roman"/>
          <w:sz w:val="22"/>
          <w:szCs w:val="22"/>
          <w:lang w:val="en-US"/>
        </w:rPr>
        <w:t xml:space="preserve">o have an evaluation of their credentials and requisites before enrolling. Once they have uploaded the requested documents, the Degree Program Committee will check that they have the correct requisites and the students will be advised via email of any additional learning requirements they must fulfill in order to meet the Degree requisites. </w:t>
      </w:r>
      <w:r w:rsidRPr="008A608C">
        <w:rPr>
          <w:rFonts w:ascii="Times New Roman" w:hAnsi="Times New Roman" w:cs="Times New Roman"/>
          <w:color w:val="212121"/>
          <w:sz w:val="22"/>
          <w:szCs w:val="22"/>
          <w:lang w:val="en-US"/>
        </w:rPr>
        <w:t xml:space="preserve">Only 8 international students, </w:t>
      </w:r>
      <w:r w:rsidRPr="008A608C">
        <w:rPr>
          <w:rFonts w:ascii="Times New Roman" w:eastAsia="Times New Roman" w:hAnsi="Times New Roman" w:cs="Times New Roman"/>
          <w:color w:val="222222"/>
          <w:sz w:val="22"/>
          <w:szCs w:val="22"/>
          <w:shd w:val="clear" w:color="auto" w:fill="FFFFFF"/>
          <w:lang w:val="en-US"/>
        </w:rPr>
        <w:t xml:space="preserve">among which 3 places </w:t>
      </w:r>
      <w:proofErr w:type="gramStart"/>
      <w:r w:rsidRPr="008A608C">
        <w:rPr>
          <w:rFonts w:ascii="Times New Roman" w:eastAsia="Times New Roman" w:hAnsi="Times New Roman" w:cs="Times New Roman"/>
          <w:color w:val="222222"/>
          <w:sz w:val="22"/>
          <w:szCs w:val="22"/>
          <w:shd w:val="clear" w:color="auto" w:fill="FFFFFF"/>
          <w:lang w:val="en-US"/>
        </w:rPr>
        <w:t>is</w:t>
      </w:r>
      <w:proofErr w:type="gramEnd"/>
      <w:r w:rsidRPr="008A608C">
        <w:rPr>
          <w:rFonts w:ascii="Times New Roman" w:eastAsia="Times New Roman" w:hAnsi="Times New Roman" w:cs="Times New Roman"/>
          <w:color w:val="222222"/>
          <w:sz w:val="22"/>
          <w:szCs w:val="22"/>
          <w:shd w:val="clear" w:color="auto" w:fill="FFFFFF"/>
          <w:lang w:val="en-US"/>
        </w:rPr>
        <w:t xml:space="preserve"> reserved for Chinese students residing in China,</w:t>
      </w:r>
      <w:r w:rsidRPr="008A608C">
        <w:rPr>
          <w:rFonts w:ascii="Times New Roman" w:hAnsi="Times New Roman" w:cs="Times New Roman"/>
          <w:color w:val="212121"/>
          <w:sz w:val="22"/>
          <w:szCs w:val="22"/>
          <w:lang w:val="en-US"/>
        </w:rPr>
        <w:t xml:space="preserve"> have access to the course.</w:t>
      </w:r>
    </w:p>
    <w:p w14:paraId="583A62F4" w14:textId="78426693" w:rsidR="003A4E45" w:rsidRPr="008A608C" w:rsidRDefault="003A4E45" w:rsidP="00161FBD">
      <w:pPr>
        <w:pStyle w:val="Paragrafoelenco"/>
        <w:numPr>
          <w:ilvl w:val="0"/>
          <w:numId w:val="56"/>
        </w:numPr>
        <w:spacing w:before="100" w:beforeAutospacing="1" w:after="100" w:afterAutospacing="1"/>
        <w:jc w:val="both"/>
        <w:rPr>
          <w:rFonts w:ascii="Times New Roman" w:hAnsi="Times New Roman"/>
          <w:color w:val="333333"/>
          <w:sz w:val="22"/>
          <w:szCs w:val="22"/>
        </w:rPr>
      </w:pPr>
      <w:r w:rsidRPr="008A608C">
        <w:rPr>
          <w:rFonts w:ascii="Times New Roman" w:hAnsi="Times New Roman"/>
          <w:b/>
          <w:color w:val="008000"/>
          <w:sz w:val="22"/>
          <w:szCs w:val="22"/>
        </w:rPr>
        <w:t>EMBASSY:</w:t>
      </w:r>
      <w:r w:rsidRPr="008A608C">
        <w:rPr>
          <w:rFonts w:ascii="Times New Roman" w:hAnsi="Times New Roman"/>
          <w:color w:val="333333"/>
          <w:sz w:val="22"/>
          <w:szCs w:val="22"/>
        </w:rPr>
        <w:t xml:space="preserve"> Non-European </w:t>
      </w:r>
      <w:proofErr w:type="gramStart"/>
      <w:r w:rsidRPr="008A608C">
        <w:rPr>
          <w:rFonts w:ascii="Times New Roman" w:hAnsi="Times New Roman"/>
          <w:color w:val="333333"/>
          <w:sz w:val="22"/>
          <w:szCs w:val="22"/>
        </w:rPr>
        <w:t>students</w:t>
      </w:r>
      <w:proofErr w:type="gramEnd"/>
      <w:r w:rsidRPr="008A608C">
        <w:rPr>
          <w:rFonts w:ascii="Times New Roman" w:hAnsi="Times New Roman"/>
          <w:color w:val="333333"/>
          <w:sz w:val="22"/>
          <w:szCs w:val="22"/>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sz w:val="22"/>
          <w:szCs w:val="22"/>
        </w:rPr>
        <w:t xml:space="preserve">during the Visa Processing Period (usually </w:t>
      </w:r>
      <w:r w:rsidRPr="008A608C">
        <w:rPr>
          <w:rFonts w:ascii="Times New Roman" w:eastAsia="Times New Roman" w:hAnsi="Times New Roman"/>
          <w:color w:val="333333"/>
          <w:sz w:val="22"/>
          <w:szCs w:val="22"/>
          <w:u w:val="single"/>
        </w:rPr>
        <w:t>between the end of May and the beginning of July</w:t>
      </w:r>
      <w:r w:rsidRPr="008A608C">
        <w:rPr>
          <w:rFonts w:ascii="Times New Roman" w:eastAsia="Times New Roman" w:hAnsi="Times New Roman"/>
          <w:color w:val="333333"/>
          <w:sz w:val="22"/>
          <w:szCs w:val="22"/>
        </w:rPr>
        <w:t>)</w:t>
      </w:r>
      <w:r w:rsidRPr="008A608C">
        <w:rPr>
          <w:rFonts w:ascii="Times New Roman" w:hAnsi="Times New Roman"/>
          <w:color w:val="333333"/>
          <w:sz w:val="22"/>
          <w:szCs w:val="22"/>
        </w:rPr>
        <w:t xml:space="preserve">. Depending upon the Country of residence, students may have to produce a copy of the pre-evaluation letter from the University to the Embassy along with all the other documents. Non-European and European students alike must provide official copies of all the requested documents, </w:t>
      </w:r>
      <w:r w:rsidR="00F56CF1" w:rsidRPr="008A608C">
        <w:rPr>
          <w:rFonts w:ascii="Times New Roman" w:hAnsi="Times New Roman"/>
          <w:color w:val="333333"/>
          <w:sz w:val="22"/>
          <w:szCs w:val="22"/>
        </w:rPr>
        <w:t>officially translated into English or Italian.</w:t>
      </w:r>
    </w:p>
    <w:p w14:paraId="52F31377" w14:textId="77777777" w:rsidR="003A4E45" w:rsidRPr="008A608C" w:rsidRDefault="003A4E45" w:rsidP="00161FBD">
      <w:pPr>
        <w:pStyle w:val="Paragrafoelenco"/>
        <w:numPr>
          <w:ilvl w:val="0"/>
          <w:numId w:val="56"/>
        </w:numPr>
        <w:spacing w:before="100" w:beforeAutospacing="1" w:after="100" w:afterAutospacing="1"/>
        <w:jc w:val="both"/>
        <w:rPr>
          <w:rFonts w:ascii="Times New Roman" w:hAnsi="Times New Roman"/>
          <w:color w:val="333333"/>
          <w:sz w:val="22"/>
          <w:szCs w:val="22"/>
        </w:rPr>
      </w:pPr>
      <w:r w:rsidRPr="008A608C">
        <w:rPr>
          <w:rFonts w:ascii="Times New Roman" w:hAnsi="Times New Roman"/>
          <w:b/>
          <w:color w:val="008000"/>
          <w:sz w:val="22"/>
          <w:szCs w:val="22"/>
        </w:rPr>
        <w:t>ENROLLMENT:</w:t>
      </w:r>
      <w:r w:rsidRPr="008A608C">
        <w:rPr>
          <w:rFonts w:ascii="Times New Roman" w:hAnsi="Times New Roman"/>
          <w:color w:val="333333"/>
          <w:sz w:val="22"/>
          <w:szCs w:val="22"/>
        </w:rPr>
        <w:t xml:space="preserve"> </w:t>
      </w:r>
      <w:r w:rsidRPr="008A608C">
        <w:rPr>
          <w:rFonts w:ascii="Times New Roman" w:eastAsia="Times New Roman" w:hAnsi="Times New Roman"/>
          <w:color w:val="222222"/>
          <w:sz w:val="22"/>
          <w:szCs w:val="22"/>
        </w:rPr>
        <w:t>Enter the “Reserved Area” on the website (at the top right of all</w:t>
      </w:r>
      <w:r w:rsidRPr="008A608C">
        <w:rPr>
          <w:rStyle w:val="apple-converted-space"/>
          <w:rFonts w:ascii="Times New Roman" w:eastAsia="Times New Roman" w:hAnsi="Times New Roman"/>
          <w:color w:val="222222"/>
          <w:sz w:val="22"/>
          <w:szCs w:val="22"/>
        </w:rPr>
        <w:t> </w:t>
      </w:r>
      <w:hyperlink r:id="rId130" w:history="1">
        <w:r w:rsidRPr="008A608C">
          <w:rPr>
            <w:rStyle w:val="Collegamentoipertestuale"/>
            <w:rFonts w:ascii="Times New Roman" w:eastAsia="Times New Roman" w:hAnsi="Times New Roman"/>
            <w:sz w:val="22"/>
            <w:szCs w:val="22"/>
          </w:rPr>
          <w:t>www.unive.it</w:t>
        </w:r>
      </w:hyperlink>
      <w:r w:rsidRPr="008A608C">
        <w:rPr>
          <w:rStyle w:val="apple-converted-space"/>
          <w:rFonts w:ascii="Times New Roman" w:eastAsia="Times New Roman" w:hAnsi="Times New Roman"/>
          <w:color w:val="222222"/>
          <w:sz w:val="22"/>
          <w:szCs w:val="22"/>
        </w:rPr>
        <w:t> </w:t>
      </w:r>
      <w:r w:rsidRPr="008A608C">
        <w:rPr>
          <w:rFonts w:ascii="Times New Roman" w:eastAsia="Times New Roman" w:hAnsi="Times New Roman"/>
          <w:color w:val="222222"/>
          <w:sz w:val="22"/>
          <w:szCs w:val="22"/>
        </w:rPr>
        <w:t>pages), using the Username and Password issued during the Online Registration procedure (pre-evaluation). Select "Enrolment in Master Degree programs" in the Online Student Services. After selecting your chosen Degree program, fill in the enrolment application. After entering/uploading the documents, you will need to confirm all data entered then go to the Payments section.</w:t>
      </w:r>
    </w:p>
    <w:p w14:paraId="523E9A7D" w14:textId="77777777" w:rsidR="003A4E45" w:rsidRPr="008A608C" w:rsidRDefault="003A4E45" w:rsidP="00161FBD">
      <w:pPr>
        <w:pStyle w:val="Paragrafoelenco"/>
        <w:numPr>
          <w:ilvl w:val="0"/>
          <w:numId w:val="56"/>
        </w:numPr>
        <w:spacing w:before="100" w:beforeAutospacing="1" w:after="100" w:afterAutospacing="1"/>
        <w:jc w:val="both"/>
        <w:rPr>
          <w:rFonts w:ascii="Times New Roman" w:hAnsi="Times New Roman"/>
          <w:color w:val="333333"/>
          <w:sz w:val="22"/>
          <w:szCs w:val="22"/>
        </w:rPr>
      </w:pPr>
      <w:r w:rsidRPr="008A608C">
        <w:rPr>
          <w:rFonts w:ascii="Times New Roman" w:hAnsi="Times New Roman"/>
          <w:b/>
          <w:color w:val="008000"/>
          <w:sz w:val="22"/>
          <w:szCs w:val="22"/>
        </w:rPr>
        <w:t>MATRICULATION:</w:t>
      </w:r>
      <w:r w:rsidRPr="008A608C">
        <w:rPr>
          <w:rFonts w:ascii="Times New Roman" w:hAnsi="Times New Roman"/>
          <w:color w:val="333333"/>
          <w:sz w:val="22"/>
          <w:szCs w:val="22"/>
        </w:rPr>
        <w:t xml:space="preserve"> Students arrive in Venice and go to the International Welcome Desk to matriculate into the program of interest </w:t>
      </w:r>
      <w:r w:rsidRPr="008A608C">
        <w:rPr>
          <w:rFonts w:ascii="Times New Roman" w:hAnsi="Times New Roman"/>
          <w:color w:val="333333"/>
          <w:sz w:val="22"/>
          <w:szCs w:val="22"/>
          <w:u w:val="single"/>
        </w:rPr>
        <w:t>in September/October</w:t>
      </w:r>
      <w:r w:rsidRPr="008A608C">
        <w:rPr>
          <w:rFonts w:ascii="Times New Roman" w:hAnsi="Times New Roman"/>
          <w:color w:val="333333"/>
          <w:sz w:val="22"/>
          <w:szCs w:val="22"/>
        </w:rPr>
        <w:t>.</w:t>
      </w:r>
      <w:r w:rsidRPr="008A608C">
        <w:rPr>
          <w:rFonts w:ascii="Times New Roman" w:hAnsi="Times New Roman"/>
          <w:sz w:val="22"/>
          <w:szCs w:val="22"/>
        </w:rPr>
        <w:t xml:space="preserve"> The staff will check that students have all of the original documentation required to proceed with enrolment. </w:t>
      </w:r>
    </w:p>
    <w:p w14:paraId="46B99A95" w14:textId="77777777" w:rsidR="003A4E45" w:rsidRPr="008A608C" w:rsidRDefault="003A4E45" w:rsidP="00AE7706">
      <w:pPr>
        <w:jc w:val="both"/>
        <w:rPr>
          <w:rFonts w:ascii="Times New Roman" w:eastAsia="Times New Roman" w:hAnsi="Times New Roman" w:cs="Times New Roman"/>
          <w:color w:val="333333"/>
          <w:sz w:val="22"/>
          <w:szCs w:val="22"/>
          <w:lang w:val="en-US"/>
        </w:rPr>
      </w:pPr>
      <w:r w:rsidRPr="008A608C">
        <w:rPr>
          <w:rFonts w:ascii="Times New Roman" w:eastAsia="Times New Roman" w:hAnsi="Times New Roman" w:cs="Times New Roman"/>
          <w:color w:val="333333"/>
          <w:sz w:val="22"/>
          <w:szCs w:val="22"/>
          <w:lang w:val="en-US"/>
        </w:rPr>
        <w:t>This program has only one intake (</w:t>
      </w:r>
      <w:r w:rsidRPr="008A608C">
        <w:rPr>
          <w:rFonts w:ascii="Times New Roman" w:eastAsia="Times New Roman" w:hAnsi="Times New Roman" w:cs="Times New Roman"/>
          <w:color w:val="333333"/>
          <w:sz w:val="22"/>
          <w:szCs w:val="22"/>
          <w:u w:val="single"/>
          <w:lang w:val="en-US"/>
        </w:rPr>
        <w:t>mid-September</w:t>
      </w:r>
      <w:r w:rsidRPr="008A608C">
        <w:rPr>
          <w:rFonts w:ascii="Times New Roman" w:eastAsia="Times New Roman" w:hAnsi="Times New Roman" w:cs="Times New Roman"/>
          <w:color w:val="333333"/>
          <w:sz w:val="22"/>
          <w:szCs w:val="22"/>
          <w:lang w:val="en-US"/>
        </w:rPr>
        <w:t xml:space="preserve">). </w:t>
      </w:r>
    </w:p>
    <w:p w14:paraId="596C128E" w14:textId="77777777" w:rsidR="003A4E45" w:rsidRPr="008A608C" w:rsidRDefault="003A4E45" w:rsidP="00AE7706">
      <w:pPr>
        <w:jc w:val="both"/>
        <w:rPr>
          <w:rFonts w:ascii="Times New Roman" w:eastAsia="Times New Roman" w:hAnsi="Times New Roman" w:cs="Times New Roman"/>
          <w:color w:val="333333"/>
          <w:sz w:val="22"/>
          <w:szCs w:val="22"/>
          <w:lang w:val="en-US"/>
        </w:rPr>
      </w:pPr>
    </w:p>
    <w:p w14:paraId="2210B5EB" w14:textId="77777777" w:rsidR="003A4E45" w:rsidRPr="008A608C" w:rsidRDefault="003A4E45" w:rsidP="00AE7706">
      <w:pPr>
        <w:jc w:val="both"/>
        <w:rPr>
          <w:rFonts w:ascii="Times New Roman" w:hAnsi="Times New Roman" w:cs="Times New Roman"/>
          <w:sz w:val="26"/>
          <w:szCs w:val="26"/>
          <w:lang w:val="en-US"/>
        </w:rPr>
      </w:pPr>
      <w:r w:rsidRPr="008A608C">
        <w:rPr>
          <w:rFonts w:ascii="Times New Roman" w:hAnsi="Times New Roman" w:cs="Times New Roman"/>
          <w:b/>
          <w:color w:val="008000"/>
          <w:sz w:val="22"/>
          <w:szCs w:val="22"/>
          <w:lang w:val="en-US"/>
        </w:rPr>
        <w:t>Fees:</w:t>
      </w:r>
      <w:r w:rsidRPr="008A608C">
        <w:rPr>
          <w:rFonts w:ascii="Times New Roman" w:hAnsi="Times New Roman" w:cs="Times New Roman"/>
          <w:color w:val="333333"/>
          <w:sz w:val="22"/>
          <w:szCs w:val="22"/>
          <w:lang w:val="en-US"/>
        </w:rPr>
        <w:t xml:space="preserve"> </w:t>
      </w:r>
      <w:r w:rsidRPr="008A608C">
        <w:rPr>
          <w:rFonts w:ascii="Times New Roman" w:eastAsia="Times New Roman" w:hAnsi="Times New Roman" w:cs="Times New Roman"/>
          <w:sz w:val="22"/>
          <w:szCs w:val="22"/>
          <w:shd w:val="clear" w:color="auto" w:fill="FFFFFF"/>
          <w:lang w:val="en-US"/>
        </w:rPr>
        <w:t>Only students who present their</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bCs/>
          <w:sz w:val="22"/>
          <w:szCs w:val="22"/>
          <w:shd w:val="clear" w:color="auto" w:fill="FFFFFF"/>
          <w:lang w:val="en-US"/>
        </w:rPr>
        <w:fldChar w:fldCharType="begin"/>
      </w:r>
      <w:r w:rsidRPr="008A608C">
        <w:rPr>
          <w:rFonts w:ascii="Times New Roman" w:eastAsia="Times New Roman" w:hAnsi="Times New Roman" w:cs="Times New Roman"/>
          <w:bCs/>
          <w:sz w:val="22"/>
          <w:szCs w:val="22"/>
          <w:shd w:val="clear" w:color="auto" w:fill="FFFFFF"/>
          <w:lang w:val="en-US"/>
        </w:rPr>
        <w:instrText xml:space="preserve"> HYPERLINK "http://sat.collegeboard.org/about-tests/sat" \t "_blank" </w:instrText>
      </w:r>
      <w:r w:rsidRPr="008A608C">
        <w:rPr>
          <w:rFonts w:ascii="Times New Roman" w:eastAsia="Times New Roman" w:hAnsi="Times New Roman" w:cs="Times New Roman"/>
          <w:bCs/>
          <w:sz w:val="22"/>
          <w:szCs w:val="22"/>
          <w:shd w:val="clear" w:color="auto" w:fill="FFFFFF"/>
          <w:lang w:val="en-US"/>
        </w:rPr>
        <w:fldChar w:fldCharType="separate"/>
      </w:r>
      <w:r w:rsidRPr="008A608C">
        <w:rPr>
          <w:rStyle w:val="Collegamentoipertestuale"/>
          <w:rFonts w:ascii="Times New Roman" w:eastAsia="Times New Roman" w:hAnsi="Times New Roman" w:cs="Times New Roman"/>
          <w:sz w:val="22"/>
          <w:szCs w:val="22"/>
          <w:shd w:val="clear" w:color="auto" w:fill="FFFFFF"/>
          <w:lang w:val="en-US"/>
        </w:rPr>
        <w:t>SAT1</w:t>
      </w:r>
      <w:r w:rsidRPr="008A608C">
        <w:rPr>
          <w:rFonts w:ascii="Times New Roman" w:eastAsia="Times New Roman" w:hAnsi="Times New Roman" w:cs="Times New Roman"/>
          <w:bCs/>
          <w:sz w:val="22"/>
          <w:szCs w:val="22"/>
          <w:shd w:val="clear" w:color="auto" w:fill="FFFFFF"/>
          <w:lang w:val="en-US"/>
        </w:rPr>
        <w:fldChar w:fldCharType="end"/>
      </w:r>
      <w:r w:rsidRPr="008A608C">
        <w:rPr>
          <w:rFonts w:ascii="Times New Roman" w:eastAsia="Times New Roman" w:hAnsi="Times New Roman" w:cs="Times New Roman"/>
          <w:sz w:val="22"/>
          <w:szCs w:val="22"/>
          <w:shd w:val="clear" w:color="auto" w:fill="FFFFFF"/>
          <w:lang w:val="en-US"/>
        </w:rPr>
        <w:t>/</w:t>
      </w:r>
      <w:r w:rsidRPr="008A608C">
        <w:rPr>
          <w:rFonts w:ascii="Times New Roman" w:eastAsia="Times New Roman" w:hAnsi="Times New Roman" w:cs="Times New Roman"/>
          <w:bCs/>
          <w:sz w:val="22"/>
          <w:szCs w:val="22"/>
          <w:shd w:val="clear" w:color="auto" w:fill="FFFFFF"/>
          <w:lang w:val="en-US"/>
        </w:rPr>
        <w:fldChar w:fldCharType="begin"/>
      </w:r>
      <w:r w:rsidRPr="008A608C">
        <w:rPr>
          <w:rFonts w:ascii="Times New Roman" w:eastAsia="Times New Roman" w:hAnsi="Times New Roman" w:cs="Times New Roman"/>
          <w:bCs/>
          <w:sz w:val="22"/>
          <w:szCs w:val="22"/>
          <w:shd w:val="clear" w:color="auto" w:fill="FFFFFF"/>
          <w:lang w:val="en-US"/>
        </w:rPr>
        <w:instrText xml:space="preserve"> HYPERLINK "http://www.ets.org/gre" \t "_blank" </w:instrText>
      </w:r>
      <w:r w:rsidRPr="008A608C">
        <w:rPr>
          <w:rFonts w:ascii="Times New Roman" w:eastAsia="Times New Roman" w:hAnsi="Times New Roman" w:cs="Times New Roman"/>
          <w:bCs/>
          <w:sz w:val="22"/>
          <w:szCs w:val="22"/>
          <w:shd w:val="clear" w:color="auto" w:fill="FFFFFF"/>
          <w:lang w:val="en-US"/>
        </w:rPr>
        <w:fldChar w:fldCharType="separate"/>
      </w:r>
      <w:r w:rsidRPr="008A608C">
        <w:rPr>
          <w:rStyle w:val="Collegamentoipertestuale"/>
          <w:rFonts w:ascii="Times New Roman" w:eastAsia="Times New Roman" w:hAnsi="Times New Roman" w:cs="Times New Roman"/>
          <w:sz w:val="22"/>
          <w:szCs w:val="22"/>
          <w:shd w:val="clear" w:color="auto" w:fill="FFFFFF"/>
          <w:lang w:val="en-US"/>
        </w:rPr>
        <w:t>GRE</w:t>
      </w:r>
      <w:r w:rsidRPr="008A608C">
        <w:rPr>
          <w:rFonts w:ascii="Times New Roman" w:eastAsia="Times New Roman" w:hAnsi="Times New Roman" w:cs="Times New Roman"/>
          <w:bCs/>
          <w:sz w:val="22"/>
          <w:szCs w:val="22"/>
          <w:shd w:val="clear" w:color="auto" w:fill="FFFFFF"/>
          <w:lang w:val="en-US"/>
        </w:rPr>
        <w:fldChar w:fldCharType="end"/>
      </w:r>
      <w:r w:rsidRPr="008A608C">
        <w:rPr>
          <w:rFonts w:ascii="Times New Roman" w:eastAsia="Times New Roman" w:hAnsi="Times New Roman" w:cs="Times New Roman"/>
          <w:bCs/>
          <w:sz w:val="22"/>
          <w:szCs w:val="22"/>
          <w:shd w:val="clear" w:color="auto" w:fill="FFFFFF"/>
          <w:lang w:val="en-US"/>
        </w:rPr>
        <w:t>/</w:t>
      </w:r>
      <w:r w:rsidRPr="008A608C">
        <w:rPr>
          <w:rFonts w:ascii="Times New Roman" w:eastAsia="Times New Roman" w:hAnsi="Times New Roman" w:cs="Times New Roman"/>
          <w:bCs/>
          <w:sz w:val="22"/>
          <w:szCs w:val="22"/>
          <w:shd w:val="clear" w:color="auto" w:fill="FFFFFF"/>
          <w:lang w:val="en-US"/>
        </w:rPr>
        <w:fldChar w:fldCharType="begin"/>
      </w:r>
      <w:r w:rsidRPr="008A608C">
        <w:rPr>
          <w:rFonts w:ascii="Times New Roman" w:eastAsia="Times New Roman" w:hAnsi="Times New Roman" w:cs="Times New Roman"/>
          <w:bCs/>
          <w:sz w:val="22"/>
          <w:szCs w:val="22"/>
          <w:shd w:val="clear" w:color="auto" w:fill="FFFFFF"/>
          <w:lang w:val="en-US"/>
        </w:rPr>
        <w:instrText xml:space="preserve"> HYPERLINK "http://sat.collegeboard.org/about-tests/sat-subject-tests" \t "_blank" </w:instrText>
      </w:r>
      <w:r w:rsidRPr="008A608C">
        <w:rPr>
          <w:rFonts w:ascii="Times New Roman" w:eastAsia="Times New Roman" w:hAnsi="Times New Roman" w:cs="Times New Roman"/>
          <w:bCs/>
          <w:sz w:val="22"/>
          <w:szCs w:val="22"/>
          <w:shd w:val="clear" w:color="auto" w:fill="FFFFFF"/>
          <w:lang w:val="en-US"/>
        </w:rPr>
        <w:fldChar w:fldCharType="separate"/>
      </w:r>
      <w:r w:rsidRPr="008A608C">
        <w:rPr>
          <w:rStyle w:val="Collegamentoipertestuale"/>
          <w:rFonts w:ascii="Times New Roman" w:eastAsia="Times New Roman" w:hAnsi="Times New Roman" w:cs="Times New Roman"/>
          <w:sz w:val="22"/>
          <w:szCs w:val="22"/>
          <w:shd w:val="clear" w:color="auto" w:fill="FFFFFF"/>
          <w:lang w:val="en-US"/>
        </w:rPr>
        <w:t>Sat Subject test</w:t>
      </w:r>
      <w:r w:rsidRPr="008A608C">
        <w:rPr>
          <w:rFonts w:ascii="Times New Roman" w:eastAsia="Times New Roman" w:hAnsi="Times New Roman" w:cs="Times New Roman"/>
          <w:bCs/>
          <w:sz w:val="22"/>
          <w:szCs w:val="22"/>
          <w:shd w:val="clear" w:color="auto" w:fill="FFFFFF"/>
          <w:lang w:val="en-US"/>
        </w:rPr>
        <w:fldChar w:fldCharType="end"/>
      </w:r>
      <w:r w:rsidRPr="008A608C">
        <w:rPr>
          <w:rStyle w:val="apple-converted-space"/>
          <w:rFonts w:ascii="Times New Roman" w:eastAsia="Times New Roman" w:hAnsi="Times New Roman" w:cs="Times New Roman"/>
          <w:bCs/>
          <w:sz w:val="22"/>
          <w:szCs w:val="22"/>
          <w:shd w:val="clear" w:color="auto" w:fill="FFFFFF"/>
          <w:lang w:val="en-US"/>
        </w:rPr>
        <w:t> </w:t>
      </w:r>
      <w:r w:rsidRPr="008A608C">
        <w:rPr>
          <w:rFonts w:ascii="Times New Roman" w:eastAsia="Times New Roman" w:hAnsi="Times New Roman" w:cs="Times New Roman"/>
          <w:sz w:val="22"/>
          <w:szCs w:val="22"/>
          <w:shd w:val="clear" w:color="auto" w:fill="FFFFFF"/>
          <w:lang w:val="en-US"/>
        </w:rPr>
        <w:t>at enrolment will be entitled to ask for a</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bCs/>
          <w:sz w:val="22"/>
          <w:szCs w:val="22"/>
          <w:shd w:val="clear" w:color="auto" w:fill="FFFFFF"/>
          <w:lang w:val="en-US"/>
        </w:rPr>
        <w:t>reduction</w:t>
      </w:r>
      <w:r w:rsidRPr="008A608C">
        <w:rPr>
          <w:rStyle w:val="apple-converted-space"/>
          <w:rFonts w:ascii="Times New Roman" w:eastAsia="Times New Roman" w:hAnsi="Times New Roman" w:cs="Times New Roman"/>
          <w:bCs/>
          <w:sz w:val="22"/>
          <w:szCs w:val="22"/>
          <w:shd w:val="clear" w:color="auto" w:fill="FFFFFF"/>
          <w:lang w:val="en-US"/>
        </w:rPr>
        <w:t> </w:t>
      </w:r>
      <w:r w:rsidRPr="008A608C">
        <w:rPr>
          <w:rFonts w:ascii="Times New Roman" w:eastAsia="Times New Roman" w:hAnsi="Times New Roman" w:cs="Times New Roman"/>
          <w:sz w:val="22"/>
          <w:szCs w:val="22"/>
          <w:shd w:val="clear" w:color="auto" w:fill="FFFFFF"/>
          <w:lang w:val="en-US"/>
        </w:rPr>
        <w:t>of their tuition fees. The others will have to pay the</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bCs/>
          <w:sz w:val="22"/>
          <w:szCs w:val="22"/>
          <w:shd w:val="clear" w:color="auto" w:fill="FFFFFF"/>
          <w:lang w:val="en-US"/>
        </w:rPr>
        <w:t>full student rate</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sz w:val="22"/>
          <w:szCs w:val="22"/>
          <w:shd w:val="clear" w:color="auto" w:fill="FFFFFF"/>
          <w:lang w:val="en-US"/>
        </w:rPr>
        <w:t>(</w:t>
      </w:r>
      <w:r w:rsidRPr="008A608C">
        <w:rPr>
          <w:rFonts w:ascii="Times New Roman" w:eastAsia="Times New Roman" w:hAnsi="Times New Roman" w:cs="Times New Roman"/>
          <w:color w:val="222222"/>
          <w:sz w:val="22"/>
          <w:szCs w:val="22"/>
          <w:shd w:val="clear" w:color="auto" w:fill="FFFFFF"/>
          <w:lang w:val="en-US"/>
        </w:rPr>
        <w:t>5,420.00 EUR/year for Master's degrees</w:t>
      </w:r>
      <w:r w:rsidRPr="008A608C">
        <w:rPr>
          <w:rFonts w:ascii="Times New Roman" w:eastAsia="Times New Roman" w:hAnsi="Times New Roman" w:cs="Times New Roman"/>
          <w:sz w:val="22"/>
          <w:szCs w:val="22"/>
          <w:shd w:val="clear" w:color="auto" w:fill="FFFFFF"/>
          <w:lang w:val="en-US"/>
        </w:rPr>
        <w:t xml:space="preserve">). </w:t>
      </w:r>
      <w:r w:rsidRPr="008A608C">
        <w:rPr>
          <w:rFonts w:ascii="Times New Roman" w:hAnsi="Times New Roman" w:cs="Times New Roman"/>
          <w:sz w:val="22"/>
          <w:szCs w:val="22"/>
          <w:lang w:val="en-US"/>
        </w:rPr>
        <w:t>All tuitions must be paid in two installments.</w:t>
      </w:r>
    </w:p>
    <w:p w14:paraId="761FB429" w14:textId="77777777" w:rsidR="003A4E45" w:rsidRPr="008A608C" w:rsidRDefault="003A4E45" w:rsidP="00AE7706">
      <w:pPr>
        <w:rPr>
          <w:rFonts w:ascii="Times New Roman" w:eastAsia="Times New Roman" w:hAnsi="Times New Roman" w:cs="Times New Roman"/>
          <w:sz w:val="20"/>
          <w:szCs w:val="20"/>
          <w:lang w:val="en-US"/>
        </w:rPr>
      </w:pPr>
    </w:p>
    <w:p w14:paraId="394F8726" w14:textId="77777777" w:rsidR="003A4E45" w:rsidRPr="008A608C" w:rsidRDefault="003A4E45" w:rsidP="00AE7706">
      <w:pPr>
        <w:jc w:val="both"/>
        <w:rPr>
          <w:rFonts w:ascii="Times New Roman" w:hAnsi="Times New Roman" w:cs="Times New Roman"/>
          <w:sz w:val="22"/>
          <w:szCs w:val="22"/>
          <w:lang w:val="en-US"/>
        </w:rPr>
      </w:pPr>
      <w:r w:rsidRPr="008A608C">
        <w:rPr>
          <w:rFonts w:ascii="Times New Roman" w:eastAsia="Times New Roman" w:hAnsi="Times New Roman" w:cs="Times New Roman"/>
          <w:b/>
          <w:bCs/>
          <w:color w:val="008000"/>
          <w:sz w:val="22"/>
          <w:szCs w:val="22"/>
          <w:lang w:val="en-US"/>
        </w:rPr>
        <w:t>Scholarship:</w:t>
      </w:r>
      <w:r w:rsidRPr="008A608C">
        <w:rPr>
          <w:rFonts w:ascii="Times New Roman" w:eastAsia="Times New Roman" w:hAnsi="Times New Roman" w:cs="Times New Roman"/>
          <w:b/>
          <w:bCs/>
          <w:color w:val="333333"/>
          <w:sz w:val="22"/>
          <w:szCs w:val="22"/>
          <w:lang w:val="en-US"/>
        </w:rPr>
        <w:t xml:space="preserve"> </w:t>
      </w:r>
      <w:r w:rsidRPr="008A608C">
        <w:rPr>
          <w:rFonts w:ascii="Times New Roman" w:eastAsia="Times New Roman" w:hAnsi="Times New Roman" w:cs="Times New Roman"/>
          <w:color w:val="333333"/>
          <w:sz w:val="22"/>
          <w:szCs w:val="22"/>
          <w:lang w:val="en-US"/>
        </w:rPr>
        <w:t xml:space="preserve">Students can apply </w:t>
      </w:r>
      <w:r w:rsidRPr="008A608C">
        <w:rPr>
          <w:rFonts w:ascii="Times New Roman" w:eastAsia="Times New Roman" w:hAnsi="Times New Roman" w:cs="Times New Roman"/>
          <w:b/>
          <w:color w:val="333333"/>
          <w:sz w:val="22"/>
          <w:szCs w:val="22"/>
          <w:lang w:val="en-US"/>
        </w:rPr>
        <w:t>online</w:t>
      </w:r>
      <w:r w:rsidRPr="008A608C">
        <w:rPr>
          <w:rFonts w:ascii="Times New Roman" w:eastAsia="Times New Roman" w:hAnsi="Times New Roman" w:cs="Times New Roman"/>
          <w:color w:val="333333"/>
          <w:sz w:val="22"/>
          <w:szCs w:val="22"/>
          <w:lang w:val="en-US"/>
        </w:rPr>
        <w:t xml:space="preserve"> </w:t>
      </w:r>
      <w:r w:rsidRPr="008A608C">
        <w:rPr>
          <w:rFonts w:ascii="Times New Roman" w:hAnsi="Times New Roman" w:cs="Times New Roman"/>
          <w:color w:val="0000FF"/>
          <w:sz w:val="22"/>
          <w:szCs w:val="22"/>
          <w:lang w:val="en-US"/>
        </w:rPr>
        <w:t>http://www.esuvenezia.it/web/esuvenezia</w:t>
      </w:r>
      <w:r w:rsidRPr="008A608C">
        <w:rPr>
          <w:rStyle w:val="Collegamentoipertestuale"/>
          <w:rFonts w:ascii="Times New Roman" w:hAnsi="Times New Roman" w:cs="Times New Roman"/>
          <w:sz w:val="22"/>
          <w:szCs w:val="22"/>
          <w:lang w:val="en-US"/>
        </w:rPr>
        <w:t xml:space="preserve"> </w:t>
      </w:r>
      <w:r w:rsidRPr="008A608C">
        <w:rPr>
          <w:rStyle w:val="Collegamentoipertestuale"/>
          <w:rFonts w:ascii="Times New Roman" w:eastAsia="Times New Roman" w:hAnsi="Times New Roman" w:cs="Times New Roman"/>
          <w:color w:val="auto"/>
          <w:sz w:val="22"/>
          <w:szCs w:val="22"/>
          <w:lang w:val="en-US"/>
        </w:rPr>
        <w:t>from July to September</w:t>
      </w:r>
      <w:r w:rsidRPr="008A608C">
        <w:rPr>
          <w:rFonts w:ascii="Times New Roman" w:eastAsia="Times New Roman" w:hAnsi="Times New Roman" w:cs="Times New Roman"/>
          <w:bCs/>
          <w:sz w:val="22"/>
          <w:szCs w:val="22"/>
          <w:lang w:val="en-US"/>
        </w:rPr>
        <w:t xml:space="preserve">. </w:t>
      </w:r>
      <w:proofErr w:type="spellStart"/>
      <w:r w:rsidRPr="008A608C">
        <w:rPr>
          <w:rFonts w:ascii="Times New Roman" w:eastAsia="Times New Roman" w:hAnsi="Times New Roman" w:cs="Times New Roman"/>
          <w:b/>
          <w:bCs/>
          <w:sz w:val="22"/>
          <w:szCs w:val="22"/>
          <w:lang w:val="en-US"/>
        </w:rPr>
        <w:t>Esu</w:t>
      </w:r>
      <w:proofErr w:type="spellEnd"/>
      <w:r w:rsidRPr="008A608C">
        <w:rPr>
          <w:rFonts w:ascii="Times New Roman" w:eastAsia="Times New Roman" w:hAnsi="Times New Roman" w:cs="Times New Roman"/>
          <w:b/>
          <w:bCs/>
          <w:sz w:val="22"/>
          <w:szCs w:val="22"/>
          <w:lang w:val="en-US"/>
        </w:rPr>
        <w:t xml:space="preserve"> </w:t>
      </w:r>
      <w:proofErr w:type="spellStart"/>
      <w:r w:rsidRPr="008A608C">
        <w:rPr>
          <w:rFonts w:ascii="Times New Roman" w:eastAsia="Times New Roman" w:hAnsi="Times New Roman" w:cs="Times New Roman"/>
          <w:b/>
          <w:bCs/>
          <w:sz w:val="22"/>
          <w:szCs w:val="22"/>
          <w:lang w:val="en-US"/>
        </w:rPr>
        <w:t>Venezia</w:t>
      </w:r>
      <w:proofErr w:type="spellEnd"/>
      <w:r w:rsidRPr="008A608C">
        <w:rPr>
          <w:rFonts w:ascii="Times New Roman" w:eastAsia="Times New Roman" w:hAnsi="Times New Roman" w:cs="Times New Roman"/>
          <w:bCs/>
          <w:sz w:val="22"/>
          <w:szCs w:val="22"/>
          <w:lang w:val="en-US"/>
        </w:rPr>
        <w:t xml:space="preserve"> is</w:t>
      </w:r>
      <w:r w:rsidRPr="008A608C">
        <w:rPr>
          <w:rFonts w:ascii="Times New Roman" w:eastAsia="Times New Roman" w:hAnsi="Times New Roman" w:cs="Times New Roman"/>
          <w:sz w:val="22"/>
          <w:szCs w:val="22"/>
          <w:lang w:val="en-US"/>
        </w:rPr>
        <w:t xml:space="preserve"> an institution that offers a limited number of scholarships based on family income and merit. Students</w:t>
      </w:r>
      <w:r w:rsidRPr="008A608C">
        <w:rPr>
          <w:rFonts w:ascii="Times New Roman" w:eastAsia="Times New Roman" w:hAnsi="Times New Roman" w:cs="Times New Roman"/>
          <w:color w:val="333333"/>
          <w:sz w:val="22"/>
          <w:szCs w:val="22"/>
          <w:lang w:val="en-US"/>
        </w:rPr>
        <w:t xml:space="preserve"> can pre-apply online but may be requested to complete the application process in person when they arrive in Italy.</w:t>
      </w:r>
    </w:p>
    <w:p w14:paraId="56FE4069" w14:textId="77777777" w:rsidR="003A4E45" w:rsidRPr="008A608C" w:rsidRDefault="003A4E45">
      <w:pPr>
        <w:rPr>
          <w:rFonts w:ascii="Times New Roman" w:hAnsi="Times New Roman" w:cs="Times New Roman"/>
          <w:lang w:val="en-US"/>
        </w:rPr>
      </w:pPr>
    </w:p>
    <w:p w14:paraId="7163F106" w14:textId="77777777" w:rsidR="003A4E45" w:rsidRPr="008A608C" w:rsidRDefault="003A4E45">
      <w:pPr>
        <w:rPr>
          <w:rFonts w:ascii="Times New Roman" w:hAnsi="Times New Roman" w:cs="Times New Roman"/>
          <w:lang w:val="en-US"/>
        </w:rPr>
      </w:pPr>
    </w:p>
    <w:p w14:paraId="36580221" w14:textId="1C98F539" w:rsidR="003A4E45" w:rsidRPr="008A608C" w:rsidRDefault="003A4E45" w:rsidP="00AE7706">
      <w:pPr>
        <w:rPr>
          <w:rFonts w:ascii="Times New Roman" w:eastAsia="Times New Roman" w:hAnsi="Times New Roman" w:cs="Times New Roman"/>
          <w:b/>
          <w:bCs/>
          <w:color w:val="6D9B49"/>
          <w:sz w:val="36"/>
          <w:szCs w:val="28"/>
          <w:lang w:val="en-US"/>
        </w:rPr>
      </w:pPr>
      <w:r w:rsidRPr="008A608C">
        <w:rPr>
          <w:rFonts w:ascii="Times New Roman" w:hAnsi="Times New Roman" w:cs="Times New Roman"/>
          <w:noProof/>
          <w:sz w:val="32"/>
          <w:lang w:eastAsia="it-IT"/>
        </w:rPr>
        <w:drawing>
          <wp:anchor distT="0" distB="0" distL="114300" distR="114300" simplePos="0" relativeHeight="251766784" behindDoc="0" locked="0" layoutInCell="1" allowOverlap="1" wp14:anchorId="2F02DDA5" wp14:editId="1BFDCA0D">
            <wp:simplePos x="0" y="0"/>
            <wp:positionH relativeFrom="margin">
              <wp:align>left</wp:align>
            </wp:positionH>
            <wp:positionV relativeFrom="margin">
              <wp:align>top</wp:align>
            </wp:positionV>
            <wp:extent cx="2857500" cy="2400300"/>
            <wp:effectExtent l="0" t="0" r="12700" b="12700"/>
            <wp:wrapSquare wrapText="bothSides"/>
            <wp:docPr id="61" name="Picture 61" descr="Macintosh HD:Users:robertadantona:Desktop:StudentsWorld:Italian Universities:StudentsWorld:logo:logo orizzontale 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bertadantona:Desktop:StudentsWorld:Italian Universities:StudentsWorld:logo:logo orizzontale colo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08C">
        <w:rPr>
          <w:rFonts w:ascii="Times New Roman" w:eastAsia="Times New Roman" w:hAnsi="Times New Roman" w:cs="Times New Roman"/>
          <w:b/>
          <w:bCs/>
          <w:color w:val="6D9B49"/>
          <w:sz w:val="36"/>
          <w:szCs w:val="28"/>
          <w:lang w:val="en-US"/>
        </w:rPr>
        <w:t>M</w:t>
      </w:r>
      <w:r w:rsidR="0052017F" w:rsidRPr="008A608C">
        <w:rPr>
          <w:rFonts w:ascii="Times New Roman" w:eastAsia="Times New Roman" w:hAnsi="Times New Roman" w:cs="Times New Roman"/>
          <w:b/>
          <w:bCs/>
          <w:color w:val="6D9B49"/>
          <w:sz w:val="36"/>
          <w:szCs w:val="28"/>
          <w:lang w:val="en-US"/>
        </w:rPr>
        <w:t>aster in Language Sciences</w:t>
      </w:r>
    </w:p>
    <w:p w14:paraId="69568A05" w14:textId="77777777" w:rsidR="003A4E45" w:rsidRPr="008A608C" w:rsidRDefault="003A4E45" w:rsidP="00AE7706">
      <w:pPr>
        <w:jc w:val="both"/>
        <w:rPr>
          <w:rFonts w:ascii="Times New Roman" w:hAnsi="Times New Roman" w:cs="Times New Roman"/>
          <w:lang w:val="en-US"/>
        </w:rPr>
      </w:pPr>
    </w:p>
    <w:p w14:paraId="37F9E072" w14:textId="77777777" w:rsidR="003A4E45" w:rsidRPr="008A608C" w:rsidRDefault="00E54296" w:rsidP="00AE7706">
      <w:pPr>
        <w:jc w:val="both"/>
        <w:rPr>
          <w:rFonts w:ascii="Times New Roman" w:hAnsi="Times New Roman" w:cs="Times New Roman"/>
          <w:lang w:val="en-US"/>
        </w:rPr>
      </w:pPr>
      <w:hyperlink r:id="rId131" w:history="1">
        <w:r w:rsidR="003A4E45" w:rsidRPr="008A608C">
          <w:rPr>
            <w:rStyle w:val="Collegamentoipertestuale"/>
            <w:rFonts w:ascii="Times New Roman" w:hAnsi="Times New Roman" w:cs="Times New Roman"/>
            <w:lang w:val="en-US"/>
          </w:rPr>
          <w:t>http://www.unive.it/nqcontent.cfm?a_id=53471</w:t>
        </w:r>
      </w:hyperlink>
    </w:p>
    <w:p w14:paraId="08244E35" w14:textId="77777777" w:rsidR="003A4E45" w:rsidRPr="008A608C" w:rsidRDefault="003A4E45" w:rsidP="00AE7706">
      <w:pPr>
        <w:shd w:val="clear" w:color="auto" w:fill="FFFFFF"/>
        <w:spacing w:before="300" w:after="300" w:line="270" w:lineRule="atLeast"/>
        <w:jc w:val="both"/>
        <w:rPr>
          <w:rFonts w:ascii="Times New Roman" w:hAnsi="Times New Roman" w:cs="Times New Roman"/>
          <w:color w:val="222222"/>
          <w:sz w:val="20"/>
          <w:szCs w:val="20"/>
          <w:lang w:val="en-US"/>
        </w:rPr>
      </w:pPr>
      <w:r w:rsidRPr="008A608C">
        <w:rPr>
          <w:rFonts w:ascii="Times New Roman" w:hAnsi="Times New Roman" w:cs="Times New Roman"/>
          <w:color w:val="222222"/>
          <w:sz w:val="20"/>
          <w:szCs w:val="20"/>
          <w:lang w:val="en-US"/>
        </w:rPr>
        <w:t>This Second Cycle Degree Program will provide advanced linguistic and cultural knowledge, analytical skills in the chosen foreign language as well as the necessary ability to interact with multidisciplinary and multicultural research groups. According to their plan of study, students will acquire specific know-how in the historic, diachronic evolution of the language they choose, in the issues and tools concerning the teaching of Italian language, in the experimental phonetics and physics of acoustic, in the linguistic tools to analyze language disorders and deafness, in the analysis of language and in the English language, culture and literature.</w:t>
      </w:r>
    </w:p>
    <w:p w14:paraId="73D90418" w14:textId="77777777" w:rsidR="003A4E45" w:rsidRPr="008A608C" w:rsidRDefault="003A4E45" w:rsidP="00AE7706">
      <w:pPr>
        <w:shd w:val="clear" w:color="auto" w:fill="FFFFFF"/>
        <w:spacing w:before="300" w:after="300" w:line="270" w:lineRule="atLeast"/>
        <w:ind w:left="600"/>
        <w:jc w:val="both"/>
        <w:rPr>
          <w:rFonts w:ascii="Times New Roman" w:hAnsi="Times New Roman" w:cs="Times New Roman"/>
          <w:color w:val="222222"/>
          <w:sz w:val="20"/>
          <w:szCs w:val="20"/>
          <w:lang w:val="en-US"/>
        </w:rPr>
      </w:pPr>
      <w:r w:rsidRPr="008A608C">
        <w:rPr>
          <w:rFonts w:ascii="Times New Roman" w:hAnsi="Times New Roman" w:cs="Times New Roman"/>
          <w:b/>
          <w:color w:val="008000"/>
          <w:sz w:val="22"/>
          <w:szCs w:val="22"/>
          <w:lang w:val="en-US"/>
        </w:rPr>
        <w:t xml:space="preserve">Programs Pre-Requisites: </w:t>
      </w:r>
    </w:p>
    <w:p w14:paraId="677EF970" w14:textId="1DC9022D" w:rsidR="003A4E45" w:rsidRPr="008A608C" w:rsidRDefault="0052017F" w:rsidP="003A4E45">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000000"/>
          <w:sz w:val="22"/>
          <w:szCs w:val="22"/>
        </w:rPr>
        <w:t>Bachelor's</w:t>
      </w:r>
      <w:r w:rsidRPr="008A608C">
        <w:rPr>
          <w:rFonts w:ascii="Times New Roman" w:eastAsia="Times New Roman" w:hAnsi="Times New Roman"/>
          <w:b/>
          <w:bCs/>
          <w:color w:val="333333"/>
          <w:sz w:val="22"/>
          <w:szCs w:val="22"/>
        </w:rPr>
        <w:t xml:space="preserve"> </w:t>
      </w:r>
      <w:r w:rsidR="003A4E45" w:rsidRPr="008A608C">
        <w:rPr>
          <w:rFonts w:ascii="Times New Roman" w:eastAsia="Times New Roman" w:hAnsi="Times New Roman"/>
          <w:b/>
          <w:bCs/>
          <w:color w:val="333333"/>
          <w:sz w:val="22"/>
          <w:szCs w:val="22"/>
        </w:rPr>
        <w:t xml:space="preserve">Degree </w:t>
      </w:r>
      <w:r w:rsidR="003A4E45" w:rsidRPr="008A608C">
        <w:rPr>
          <w:rFonts w:ascii="Times New Roman" w:eastAsia="Times New Roman" w:hAnsi="Times New Roman"/>
          <w:bCs/>
          <w:color w:val="333333"/>
          <w:sz w:val="22"/>
          <w:szCs w:val="22"/>
        </w:rPr>
        <w:t xml:space="preserve">in the relevant field of study </w:t>
      </w:r>
      <w:r w:rsidRPr="008A608C">
        <w:rPr>
          <w:rFonts w:ascii="Times New Roman" w:eastAsia="Times New Roman" w:hAnsi="Times New Roman"/>
          <w:color w:val="333333"/>
          <w:sz w:val="22"/>
          <w:szCs w:val="22"/>
        </w:rPr>
        <w:t>(</w:t>
      </w:r>
      <w:r w:rsidR="003A4E45" w:rsidRPr="008A608C">
        <w:rPr>
          <w:rFonts w:ascii="Times New Roman" w:eastAsia="Times New Roman" w:hAnsi="Times New Roman"/>
          <w:color w:val="333333"/>
          <w:sz w:val="22"/>
          <w:szCs w:val="22"/>
        </w:rPr>
        <w:t xml:space="preserve">in English or Italian). </w:t>
      </w:r>
    </w:p>
    <w:p w14:paraId="0D342D1C" w14:textId="77777777" w:rsidR="003A4E45" w:rsidRPr="008A608C" w:rsidRDefault="003A4E45" w:rsidP="003A4E45">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Curriculum Vitae</w:t>
      </w:r>
      <w:r w:rsidRPr="008A608C">
        <w:rPr>
          <w:rFonts w:ascii="Times New Roman" w:eastAsia="Times New Roman" w:hAnsi="Times New Roman"/>
          <w:color w:val="333333"/>
          <w:sz w:val="22"/>
          <w:szCs w:val="22"/>
        </w:rPr>
        <w:t> (in English, any format).</w:t>
      </w:r>
    </w:p>
    <w:p w14:paraId="25B34279" w14:textId="77777777" w:rsidR="003A4E45" w:rsidRPr="008A608C" w:rsidRDefault="003A4E45" w:rsidP="003A4E45">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Motivation Letter</w:t>
      </w:r>
      <w:r w:rsidRPr="008A608C">
        <w:rPr>
          <w:rFonts w:ascii="Times New Roman" w:eastAsia="Times New Roman" w:hAnsi="Times New Roman"/>
          <w:color w:val="333333"/>
          <w:sz w:val="22"/>
          <w:szCs w:val="22"/>
        </w:rPr>
        <w:t> (in English, any format).</w:t>
      </w:r>
    </w:p>
    <w:p w14:paraId="5E21C186" w14:textId="40D6EA87" w:rsidR="00F56CF1" w:rsidRPr="008A608C" w:rsidRDefault="003A4E45" w:rsidP="00F56CF1">
      <w:pPr>
        <w:pStyle w:val="Paragrafoelenco"/>
        <w:numPr>
          <w:ilvl w:val="0"/>
          <w:numId w:val="5"/>
        </w:numPr>
        <w:spacing w:before="100" w:beforeAutospacing="1" w:after="100" w:afterAutospacing="1"/>
        <w:rPr>
          <w:rFonts w:ascii="Times New Roman" w:hAnsi="Times New Roman"/>
          <w:color w:val="008000"/>
          <w:sz w:val="22"/>
          <w:szCs w:val="22"/>
        </w:rPr>
      </w:pPr>
      <w:r w:rsidRPr="008A608C">
        <w:rPr>
          <w:rFonts w:ascii="Times New Roman" w:eastAsia="Times New Roman" w:hAnsi="Times New Roman"/>
          <w:b/>
          <w:bCs/>
          <w:color w:val="333333"/>
          <w:sz w:val="22"/>
          <w:szCs w:val="22"/>
        </w:rPr>
        <w:t xml:space="preserve">English proficiency certificate </w:t>
      </w:r>
      <w:r w:rsidRPr="008A608C">
        <w:rPr>
          <w:rFonts w:ascii="Times New Roman" w:eastAsia="Times New Roman" w:hAnsi="Times New Roman"/>
          <w:bCs/>
          <w:color w:val="333333"/>
          <w:sz w:val="22"/>
          <w:szCs w:val="22"/>
        </w:rPr>
        <w:t>for non-English mother tongue.</w:t>
      </w:r>
      <w:r w:rsidRPr="008A608C">
        <w:rPr>
          <w:rFonts w:ascii="Times New Roman" w:eastAsia="Times New Roman" w:hAnsi="Times New Roman"/>
          <w:color w:val="333333"/>
          <w:sz w:val="22"/>
          <w:szCs w:val="22"/>
        </w:rPr>
        <w:t xml:space="preserve"> Minimum requirements: IELTS 6.0-TOEFL IBT 65/PBT 513/CBT 183- CEF B2- OR ALL OTHER EQUIVALENTS). </w:t>
      </w:r>
    </w:p>
    <w:p w14:paraId="38B263A2" w14:textId="23C881A1" w:rsidR="003A4E45" w:rsidRPr="008A608C" w:rsidRDefault="003A4E45" w:rsidP="00F56CF1">
      <w:pPr>
        <w:spacing w:before="100" w:beforeAutospacing="1" w:after="100" w:afterAutospacing="1"/>
        <w:ind w:left="360"/>
        <w:jc w:val="center"/>
        <w:rPr>
          <w:rFonts w:ascii="Times New Roman" w:hAnsi="Times New Roman" w:cs="Times New Roman"/>
          <w:color w:val="008000"/>
          <w:sz w:val="22"/>
          <w:szCs w:val="22"/>
        </w:rPr>
      </w:pPr>
      <w:proofErr w:type="gramStart"/>
      <w:r w:rsidRPr="008A608C">
        <w:rPr>
          <w:rFonts w:ascii="Times New Roman" w:eastAsia="Times New Roman" w:hAnsi="Times New Roman" w:cs="Times New Roman"/>
          <w:b/>
          <w:color w:val="008000"/>
          <w:sz w:val="22"/>
          <w:szCs w:val="22"/>
        </w:rPr>
        <w:t>APPLICATION</w:t>
      </w:r>
      <w:proofErr w:type="gramEnd"/>
      <w:r w:rsidRPr="008A608C">
        <w:rPr>
          <w:rFonts w:ascii="Times New Roman" w:eastAsia="Times New Roman" w:hAnsi="Times New Roman" w:cs="Times New Roman"/>
          <w:b/>
          <w:color w:val="008000"/>
          <w:sz w:val="22"/>
          <w:szCs w:val="22"/>
        </w:rPr>
        <w:t xml:space="preserve"> IN 4 STEPS</w:t>
      </w:r>
    </w:p>
    <w:p w14:paraId="2EA51F2F" w14:textId="77777777" w:rsidR="003A4E45" w:rsidRPr="008A608C" w:rsidRDefault="003A4E45" w:rsidP="00161FBD">
      <w:pPr>
        <w:pStyle w:val="PreformattatoHTML"/>
        <w:numPr>
          <w:ilvl w:val="0"/>
          <w:numId w:val="57"/>
        </w:numPr>
        <w:shd w:val="clear" w:color="auto" w:fill="FFFFFF"/>
        <w:tabs>
          <w:tab w:val="clear" w:pos="1832"/>
          <w:tab w:val="clear" w:pos="2748"/>
          <w:tab w:val="left" w:pos="1418"/>
        </w:tabs>
        <w:jc w:val="both"/>
        <w:rPr>
          <w:rFonts w:ascii="Times New Roman" w:hAnsi="Times New Roman" w:cs="Times New Roman"/>
          <w:color w:val="212121"/>
          <w:sz w:val="22"/>
          <w:szCs w:val="22"/>
          <w:lang w:val="en-US"/>
        </w:rPr>
      </w:pPr>
      <w:r w:rsidRPr="008A608C">
        <w:rPr>
          <w:rFonts w:ascii="Times New Roman" w:hAnsi="Times New Roman" w:cs="Times New Roman"/>
          <w:b/>
          <w:color w:val="008000"/>
          <w:sz w:val="22"/>
          <w:szCs w:val="22"/>
          <w:lang w:val="en-US"/>
        </w:rPr>
        <w:t>PRE-EVALUATION:</w:t>
      </w:r>
      <w:r w:rsidRPr="008A608C">
        <w:rPr>
          <w:rFonts w:ascii="Times New Roman" w:hAnsi="Times New Roman" w:cs="Times New Roman"/>
          <w:color w:val="333333"/>
          <w:sz w:val="22"/>
          <w:szCs w:val="22"/>
          <w:lang w:val="en-US"/>
        </w:rPr>
        <w:t xml:space="preserve"> All students are requested to register online (here: </w:t>
      </w:r>
      <w:hyperlink r:id="rId132" w:history="1">
        <w:r w:rsidRPr="008A608C">
          <w:rPr>
            <w:rStyle w:val="Collegamentoipertestuale"/>
            <w:rFonts w:ascii="Times New Roman" w:hAnsi="Times New Roman" w:cs="Times New Roman"/>
            <w:sz w:val="22"/>
            <w:szCs w:val="22"/>
            <w:lang w:val="en-US"/>
          </w:rPr>
          <w:t>https://esse3.unive.it/AddressBook/ABStartProcessoRegAction.do;jsessionid=1F35952FB84F894844A1B548F7624EBC.jvm_unive_esse3web12?cod_lingua=eng</w:t>
        </w:r>
      </w:hyperlink>
      <w:r w:rsidRPr="008A608C">
        <w:rPr>
          <w:rFonts w:ascii="Times New Roman" w:hAnsi="Times New Roman" w:cs="Times New Roman"/>
          <w:color w:val="333333"/>
          <w:sz w:val="22"/>
          <w:szCs w:val="22"/>
          <w:lang w:val="en-US"/>
        </w:rPr>
        <w:t>) t</w:t>
      </w:r>
      <w:r w:rsidRPr="008A608C">
        <w:rPr>
          <w:rFonts w:ascii="Times New Roman" w:hAnsi="Times New Roman" w:cs="Times New Roman"/>
          <w:sz w:val="22"/>
          <w:szCs w:val="22"/>
          <w:lang w:val="en-US"/>
        </w:rPr>
        <w:t xml:space="preserve">o have an evaluation of their credentials and requisites before enrolling. Once they have uploaded the requested documents, the Degree Program Committee will check that they have the correct requisites and the students will be advised via email of any additional learning requirements they must fulfill in order to meet the Degree requisites. </w:t>
      </w:r>
      <w:r w:rsidRPr="008A608C">
        <w:rPr>
          <w:rFonts w:ascii="Times New Roman" w:hAnsi="Times New Roman" w:cs="Times New Roman"/>
          <w:color w:val="212121"/>
          <w:sz w:val="22"/>
          <w:szCs w:val="22"/>
          <w:lang w:val="en-US"/>
        </w:rPr>
        <w:t xml:space="preserve">Only 6 international students, </w:t>
      </w:r>
      <w:r w:rsidRPr="008A608C">
        <w:rPr>
          <w:rFonts w:ascii="Times New Roman" w:eastAsia="Times New Roman" w:hAnsi="Times New Roman" w:cs="Times New Roman"/>
          <w:color w:val="222222"/>
          <w:sz w:val="22"/>
          <w:szCs w:val="22"/>
          <w:shd w:val="clear" w:color="auto" w:fill="FFFFFF"/>
          <w:lang w:val="en-US"/>
        </w:rPr>
        <w:t xml:space="preserve">among which 1 place </w:t>
      </w:r>
      <w:proofErr w:type="gramStart"/>
      <w:r w:rsidRPr="008A608C">
        <w:rPr>
          <w:rFonts w:ascii="Times New Roman" w:eastAsia="Times New Roman" w:hAnsi="Times New Roman" w:cs="Times New Roman"/>
          <w:color w:val="222222"/>
          <w:sz w:val="22"/>
          <w:szCs w:val="22"/>
          <w:shd w:val="clear" w:color="auto" w:fill="FFFFFF"/>
          <w:lang w:val="en-US"/>
        </w:rPr>
        <w:t>is</w:t>
      </w:r>
      <w:proofErr w:type="gramEnd"/>
      <w:r w:rsidRPr="008A608C">
        <w:rPr>
          <w:rFonts w:ascii="Times New Roman" w:eastAsia="Times New Roman" w:hAnsi="Times New Roman" w:cs="Times New Roman"/>
          <w:color w:val="222222"/>
          <w:sz w:val="22"/>
          <w:szCs w:val="22"/>
          <w:shd w:val="clear" w:color="auto" w:fill="FFFFFF"/>
          <w:lang w:val="en-US"/>
        </w:rPr>
        <w:t xml:space="preserve"> reserved for Chinese students residing in China,</w:t>
      </w:r>
      <w:r w:rsidRPr="008A608C">
        <w:rPr>
          <w:rFonts w:ascii="Times New Roman" w:hAnsi="Times New Roman" w:cs="Times New Roman"/>
          <w:color w:val="212121"/>
          <w:sz w:val="22"/>
          <w:szCs w:val="22"/>
          <w:lang w:val="en-US"/>
        </w:rPr>
        <w:t xml:space="preserve"> have access to the course.</w:t>
      </w:r>
    </w:p>
    <w:p w14:paraId="0FAA260B" w14:textId="36A23E42" w:rsidR="003A4E45" w:rsidRPr="008A608C" w:rsidRDefault="003A4E45" w:rsidP="00161FBD">
      <w:pPr>
        <w:pStyle w:val="Paragrafoelenco"/>
        <w:numPr>
          <w:ilvl w:val="0"/>
          <w:numId w:val="57"/>
        </w:numPr>
        <w:spacing w:before="100" w:beforeAutospacing="1" w:after="100" w:afterAutospacing="1"/>
        <w:jc w:val="both"/>
        <w:rPr>
          <w:rFonts w:ascii="Times New Roman" w:hAnsi="Times New Roman"/>
          <w:color w:val="333333"/>
          <w:sz w:val="22"/>
          <w:szCs w:val="22"/>
        </w:rPr>
      </w:pPr>
      <w:r w:rsidRPr="008A608C">
        <w:rPr>
          <w:rFonts w:ascii="Times New Roman" w:hAnsi="Times New Roman"/>
          <w:b/>
          <w:color w:val="008000"/>
          <w:sz w:val="22"/>
          <w:szCs w:val="22"/>
        </w:rPr>
        <w:t>EMBASSY:</w:t>
      </w:r>
      <w:r w:rsidRPr="008A608C">
        <w:rPr>
          <w:rFonts w:ascii="Times New Roman" w:hAnsi="Times New Roman"/>
          <w:color w:val="333333"/>
          <w:sz w:val="22"/>
          <w:szCs w:val="22"/>
        </w:rPr>
        <w:t xml:space="preserve"> Non-European </w:t>
      </w:r>
      <w:proofErr w:type="gramStart"/>
      <w:r w:rsidRPr="008A608C">
        <w:rPr>
          <w:rFonts w:ascii="Times New Roman" w:hAnsi="Times New Roman"/>
          <w:color w:val="333333"/>
          <w:sz w:val="22"/>
          <w:szCs w:val="22"/>
        </w:rPr>
        <w:t>students</w:t>
      </w:r>
      <w:proofErr w:type="gramEnd"/>
      <w:r w:rsidRPr="008A608C">
        <w:rPr>
          <w:rFonts w:ascii="Times New Roman" w:hAnsi="Times New Roman"/>
          <w:color w:val="333333"/>
          <w:sz w:val="22"/>
          <w:szCs w:val="22"/>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sz w:val="22"/>
          <w:szCs w:val="22"/>
        </w:rPr>
        <w:t xml:space="preserve">during the Visa Processing Period (usually </w:t>
      </w:r>
      <w:r w:rsidRPr="008A608C">
        <w:rPr>
          <w:rFonts w:ascii="Times New Roman" w:eastAsia="Times New Roman" w:hAnsi="Times New Roman"/>
          <w:color w:val="333333"/>
          <w:sz w:val="22"/>
          <w:szCs w:val="22"/>
          <w:u w:val="single"/>
        </w:rPr>
        <w:t>between the end of May and the beginning of July</w:t>
      </w:r>
      <w:r w:rsidRPr="008A608C">
        <w:rPr>
          <w:rFonts w:ascii="Times New Roman" w:eastAsia="Times New Roman" w:hAnsi="Times New Roman"/>
          <w:color w:val="333333"/>
          <w:sz w:val="22"/>
          <w:szCs w:val="22"/>
        </w:rPr>
        <w:t>)</w:t>
      </w:r>
      <w:r w:rsidRPr="008A608C">
        <w:rPr>
          <w:rFonts w:ascii="Times New Roman" w:hAnsi="Times New Roman"/>
          <w:color w:val="333333"/>
          <w:sz w:val="22"/>
          <w:szCs w:val="22"/>
        </w:rPr>
        <w:t xml:space="preserve">. Depending upon the Country of residence, students may have to produce a copy of the pre-evaluation letter from the University to the Embassy along with all the other documents. Non-European and European students alike must provide official copies of all the requested documents, </w:t>
      </w:r>
      <w:r w:rsidR="00F56CF1" w:rsidRPr="008A608C">
        <w:rPr>
          <w:rFonts w:ascii="Times New Roman" w:hAnsi="Times New Roman"/>
          <w:color w:val="333333"/>
          <w:sz w:val="22"/>
          <w:szCs w:val="22"/>
        </w:rPr>
        <w:t>officially translated into English or Italian.</w:t>
      </w:r>
    </w:p>
    <w:p w14:paraId="0D8230EB" w14:textId="77777777" w:rsidR="003A4E45" w:rsidRPr="008A608C" w:rsidRDefault="003A4E45" w:rsidP="00161FBD">
      <w:pPr>
        <w:pStyle w:val="Paragrafoelenco"/>
        <w:numPr>
          <w:ilvl w:val="0"/>
          <w:numId w:val="57"/>
        </w:numPr>
        <w:spacing w:before="100" w:beforeAutospacing="1" w:after="100" w:afterAutospacing="1"/>
        <w:jc w:val="both"/>
        <w:rPr>
          <w:rFonts w:ascii="Times New Roman" w:hAnsi="Times New Roman"/>
          <w:color w:val="333333"/>
          <w:sz w:val="22"/>
          <w:szCs w:val="22"/>
        </w:rPr>
      </w:pPr>
      <w:r w:rsidRPr="008A608C">
        <w:rPr>
          <w:rFonts w:ascii="Times New Roman" w:hAnsi="Times New Roman"/>
          <w:b/>
          <w:color w:val="008000"/>
          <w:sz w:val="22"/>
          <w:szCs w:val="22"/>
        </w:rPr>
        <w:t>ENROLLMENT:</w:t>
      </w:r>
      <w:r w:rsidRPr="008A608C">
        <w:rPr>
          <w:rFonts w:ascii="Times New Roman" w:hAnsi="Times New Roman"/>
          <w:color w:val="333333"/>
          <w:sz w:val="22"/>
          <w:szCs w:val="22"/>
        </w:rPr>
        <w:t xml:space="preserve"> </w:t>
      </w:r>
      <w:r w:rsidRPr="008A608C">
        <w:rPr>
          <w:rFonts w:ascii="Times New Roman" w:eastAsia="Times New Roman" w:hAnsi="Times New Roman"/>
          <w:color w:val="222222"/>
          <w:sz w:val="22"/>
          <w:szCs w:val="22"/>
        </w:rPr>
        <w:t>Enter the “Reserved Area” on the website (at the top right of all</w:t>
      </w:r>
      <w:r w:rsidRPr="008A608C">
        <w:rPr>
          <w:rStyle w:val="apple-converted-space"/>
          <w:rFonts w:ascii="Times New Roman" w:eastAsia="Times New Roman" w:hAnsi="Times New Roman"/>
          <w:color w:val="222222"/>
          <w:sz w:val="22"/>
          <w:szCs w:val="22"/>
        </w:rPr>
        <w:t> </w:t>
      </w:r>
      <w:hyperlink r:id="rId133" w:history="1">
        <w:r w:rsidRPr="008A608C">
          <w:rPr>
            <w:rStyle w:val="Collegamentoipertestuale"/>
            <w:rFonts w:ascii="Times New Roman" w:eastAsia="Times New Roman" w:hAnsi="Times New Roman"/>
            <w:sz w:val="22"/>
            <w:szCs w:val="22"/>
          </w:rPr>
          <w:t>www.unive.it</w:t>
        </w:r>
      </w:hyperlink>
      <w:r w:rsidRPr="008A608C">
        <w:rPr>
          <w:rStyle w:val="apple-converted-space"/>
          <w:rFonts w:ascii="Times New Roman" w:eastAsia="Times New Roman" w:hAnsi="Times New Roman"/>
          <w:color w:val="222222"/>
          <w:sz w:val="22"/>
          <w:szCs w:val="22"/>
        </w:rPr>
        <w:t> </w:t>
      </w:r>
      <w:r w:rsidRPr="008A608C">
        <w:rPr>
          <w:rFonts w:ascii="Times New Roman" w:eastAsia="Times New Roman" w:hAnsi="Times New Roman"/>
          <w:color w:val="222222"/>
          <w:sz w:val="22"/>
          <w:szCs w:val="22"/>
        </w:rPr>
        <w:t>pages), using the Username and Password issued during the Online Registration procedure (pre-evaluation). Select "Enrolment in Master Degree programs" in the Online Student Services. After selecting your chosen Degree program, fill in the enrolment application. After entering/uploading the documents, you will need to confirm all data entered then go to the Payments section.</w:t>
      </w:r>
    </w:p>
    <w:p w14:paraId="569B4E55" w14:textId="77777777" w:rsidR="003A4E45" w:rsidRPr="008A608C" w:rsidRDefault="003A4E45" w:rsidP="00161FBD">
      <w:pPr>
        <w:pStyle w:val="Paragrafoelenco"/>
        <w:numPr>
          <w:ilvl w:val="0"/>
          <w:numId w:val="57"/>
        </w:numPr>
        <w:spacing w:before="100" w:beforeAutospacing="1" w:after="100" w:afterAutospacing="1"/>
        <w:jc w:val="both"/>
        <w:rPr>
          <w:rFonts w:ascii="Times New Roman" w:hAnsi="Times New Roman"/>
          <w:color w:val="333333"/>
          <w:sz w:val="22"/>
          <w:szCs w:val="22"/>
        </w:rPr>
      </w:pPr>
      <w:r w:rsidRPr="008A608C">
        <w:rPr>
          <w:rFonts w:ascii="Times New Roman" w:hAnsi="Times New Roman"/>
          <w:b/>
          <w:color w:val="008000"/>
          <w:sz w:val="22"/>
          <w:szCs w:val="22"/>
        </w:rPr>
        <w:t>MATRICULATION:</w:t>
      </w:r>
      <w:r w:rsidRPr="008A608C">
        <w:rPr>
          <w:rFonts w:ascii="Times New Roman" w:hAnsi="Times New Roman"/>
          <w:color w:val="333333"/>
          <w:sz w:val="22"/>
          <w:szCs w:val="22"/>
        </w:rPr>
        <w:t xml:space="preserve"> Students arrive in Venice and go to the International Welcome Desk to matriculate into the program of interest </w:t>
      </w:r>
      <w:r w:rsidRPr="008A608C">
        <w:rPr>
          <w:rFonts w:ascii="Times New Roman" w:hAnsi="Times New Roman"/>
          <w:color w:val="333333"/>
          <w:sz w:val="22"/>
          <w:szCs w:val="22"/>
          <w:u w:val="single"/>
        </w:rPr>
        <w:t>in September/October</w:t>
      </w:r>
      <w:r w:rsidRPr="008A608C">
        <w:rPr>
          <w:rFonts w:ascii="Times New Roman" w:hAnsi="Times New Roman"/>
          <w:color w:val="333333"/>
          <w:sz w:val="22"/>
          <w:szCs w:val="22"/>
        </w:rPr>
        <w:t>.</w:t>
      </w:r>
      <w:r w:rsidRPr="008A608C">
        <w:rPr>
          <w:rFonts w:ascii="Times New Roman" w:hAnsi="Times New Roman"/>
          <w:sz w:val="22"/>
          <w:szCs w:val="22"/>
        </w:rPr>
        <w:t xml:space="preserve"> The staff will check that students have all of the original documentation required to proceed with enrolment. </w:t>
      </w:r>
    </w:p>
    <w:p w14:paraId="1F18FE1B" w14:textId="77777777" w:rsidR="003A4E45" w:rsidRPr="008A608C" w:rsidRDefault="003A4E45" w:rsidP="00AE7706">
      <w:pPr>
        <w:jc w:val="both"/>
        <w:rPr>
          <w:rFonts w:ascii="Times New Roman" w:eastAsia="Times New Roman" w:hAnsi="Times New Roman" w:cs="Times New Roman"/>
          <w:color w:val="333333"/>
          <w:sz w:val="22"/>
          <w:szCs w:val="22"/>
          <w:lang w:val="en-US"/>
        </w:rPr>
      </w:pPr>
      <w:r w:rsidRPr="008A608C">
        <w:rPr>
          <w:rFonts w:ascii="Times New Roman" w:eastAsia="Times New Roman" w:hAnsi="Times New Roman" w:cs="Times New Roman"/>
          <w:color w:val="333333"/>
          <w:sz w:val="22"/>
          <w:szCs w:val="22"/>
          <w:lang w:val="en-US"/>
        </w:rPr>
        <w:t>This program has only one intake (</w:t>
      </w:r>
      <w:r w:rsidRPr="008A608C">
        <w:rPr>
          <w:rFonts w:ascii="Times New Roman" w:eastAsia="Times New Roman" w:hAnsi="Times New Roman" w:cs="Times New Roman"/>
          <w:color w:val="333333"/>
          <w:sz w:val="22"/>
          <w:szCs w:val="22"/>
          <w:u w:val="single"/>
          <w:lang w:val="en-US"/>
        </w:rPr>
        <w:t>mid-September</w:t>
      </w:r>
      <w:r w:rsidRPr="008A608C">
        <w:rPr>
          <w:rFonts w:ascii="Times New Roman" w:eastAsia="Times New Roman" w:hAnsi="Times New Roman" w:cs="Times New Roman"/>
          <w:color w:val="333333"/>
          <w:sz w:val="22"/>
          <w:szCs w:val="22"/>
          <w:lang w:val="en-US"/>
        </w:rPr>
        <w:t xml:space="preserve">). </w:t>
      </w:r>
    </w:p>
    <w:p w14:paraId="1CD90284" w14:textId="77777777" w:rsidR="003A4E45" w:rsidRPr="008A608C" w:rsidRDefault="003A4E45" w:rsidP="00AE7706">
      <w:pPr>
        <w:jc w:val="both"/>
        <w:rPr>
          <w:rFonts w:ascii="Times New Roman" w:eastAsia="Times New Roman" w:hAnsi="Times New Roman" w:cs="Times New Roman"/>
          <w:color w:val="333333"/>
          <w:sz w:val="22"/>
          <w:szCs w:val="22"/>
          <w:lang w:val="en-US"/>
        </w:rPr>
      </w:pPr>
    </w:p>
    <w:p w14:paraId="4C4237FA" w14:textId="77777777" w:rsidR="003A4E45" w:rsidRPr="008A608C" w:rsidRDefault="003A4E45" w:rsidP="00AE7706">
      <w:pPr>
        <w:jc w:val="both"/>
        <w:rPr>
          <w:rFonts w:ascii="Times New Roman" w:hAnsi="Times New Roman" w:cs="Times New Roman"/>
          <w:sz w:val="26"/>
          <w:szCs w:val="26"/>
          <w:lang w:val="en-US"/>
        </w:rPr>
      </w:pPr>
      <w:r w:rsidRPr="008A608C">
        <w:rPr>
          <w:rFonts w:ascii="Times New Roman" w:hAnsi="Times New Roman" w:cs="Times New Roman"/>
          <w:b/>
          <w:color w:val="008000"/>
          <w:sz w:val="22"/>
          <w:szCs w:val="22"/>
          <w:lang w:val="en-US"/>
        </w:rPr>
        <w:t>Fees:</w:t>
      </w:r>
      <w:r w:rsidRPr="008A608C">
        <w:rPr>
          <w:rFonts w:ascii="Times New Roman" w:hAnsi="Times New Roman" w:cs="Times New Roman"/>
          <w:color w:val="333333"/>
          <w:sz w:val="22"/>
          <w:szCs w:val="22"/>
          <w:lang w:val="en-US"/>
        </w:rPr>
        <w:t xml:space="preserve"> </w:t>
      </w:r>
      <w:r w:rsidRPr="008A608C">
        <w:rPr>
          <w:rFonts w:ascii="Times New Roman" w:eastAsia="Times New Roman" w:hAnsi="Times New Roman" w:cs="Times New Roman"/>
          <w:sz w:val="22"/>
          <w:szCs w:val="22"/>
          <w:shd w:val="clear" w:color="auto" w:fill="FFFFFF"/>
          <w:lang w:val="en-US"/>
        </w:rPr>
        <w:t>Only students who present their</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bCs/>
          <w:sz w:val="22"/>
          <w:szCs w:val="22"/>
          <w:shd w:val="clear" w:color="auto" w:fill="FFFFFF"/>
          <w:lang w:val="en-US"/>
        </w:rPr>
        <w:fldChar w:fldCharType="begin"/>
      </w:r>
      <w:r w:rsidRPr="008A608C">
        <w:rPr>
          <w:rFonts w:ascii="Times New Roman" w:eastAsia="Times New Roman" w:hAnsi="Times New Roman" w:cs="Times New Roman"/>
          <w:bCs/>
          <w:sz w:val="22"/>
          <w:szCs w:val="22"/>
          <w:shd w:val="clear" w:color="auto" w:fill="FFFFFF"/>
          <w:lang w:val="en-US"/>
        </w:rPr>
        <w:instrText xml:space="preserve"> HYPERLINK "http://sat.collegeboard.org/about-tests/sat" \t "_blank" </w:instrText>
      </w:r>
      <w:r w:rsidRPr="008A608C">
        <w:rPr>
          <w:rFonts w:ascii="Times New Roman" w:eastAsia="Times New Roman" w:hAnsi="Times New Roman" w:cs="Times New Roman"/>
          <w:bCs/>
          <w:sz w:val="22"/>
          <w:szCs w:val="22"/>
          <w:shd w:val="clear" w:color="auto" w:fill="FFFFFF"/>
          <w:lang w:val="en-US"/>
        </w:rPr>
        <w:fldChar w:fldCharType="separate"/>
      </w:r>
      <w:r w:rsidRPr="008A608C">
        <w:rPr>
          <w:rStyle w:val="Collegamentoipertestuale"/>
          <w:rFonts w:ascii="Times New Roman" w:eastAsia="Times New Roman" w:hAnsi="Times New Roman" w:cs="Times New Roman"/>
          <w:sz w:val="22"/>
          <w:szCs w:val="22"/>
          <w:shd w:val="clear" w:color="auto" w:fill="FFFFFF"/>
          <w:lang w:val="en-US"/>
        </w:rPr>
        <w:t>SAT1</w:t>
      </w:r>
      <w:r w:rsidRPr="008A608C">
        <w:rPr>
          <w:rFonts w:ascii="Times New Roman" w:eastAsia="Times New Roman" w:hAnsi="Times New Roman" w:cs="Times New Roman"/>
          <w:bCs/>
          <w:sz w:val="22"/>
          <w:szCs w:val="22"/>
          <w:shd w:val="clear" w:color="auto" w:fill="FFFFFF"/>
          <w:lang w:val="en-US"/>
        </w:rPr>
        <w:fldChar w:fldCharType="end"/>
      </w:r>
      <w:r w:rsidRPr="008A608C">
        <w:rPr>
          <w:rFonts w:ascii="Times New Roman" w:eastAsia="Times New Roman" w:hAnsi="Times New Roman" w:cs="Times New Roman"/>
          <w:sz w:val="22"/>
          <w:szCs w:val="22"/>
          <w:shd w:val="clear" w:color="auto" w:fill="FFFFFF"/>
          <w:lang w:val="en-US"/>
        </w:rPr>
        <w:t>/</w:t>
      </w:r>
      <w:r w:rsidRPr="008A608C">
        <w:rPr>
          <w:rFonts w:ascii="Times New Roman" w:eastAsia="Times New Roman" w:hAnsi="Times New Roman" w:cs="Times New Roman"/>
          <w:bCs/>
          <w:sz w:val="22"/>
          <w:szCs w:val="22"/>
          <w:shd w:val="clear" w:color="auto" w:fill="FFFFFF"/>
          <w:lang w:val="en-US"/>
        </w:rPr>
        <w:fldChar w:fldCharType="begin"/>
      </w:r>
      <w:r w:rsidRPr="008A608C">
        <w:rPr>
          <w:rFonts w:ascii="Times New Roman" w:eastAsia="Times New Roman" w:hAnsi="Times New Roman" w:cs="Times New Roman"/>
          <w:bCs/>
          <w:sz w:val="22"/>
          <w:szCs w:val="22"/>
          <w:shd w:val="clear" w:color="auto" w:fill="FFFFFF"/>
          <w:lang w:val="en-US"/>
        </w:rPr>
        <w:instrText xml:space="preserve"> HYPERLINK "http://www.ets.org/gre" \t "_blank" </w:instrText>
      </w:r>
      <w:r w:rsidRPr="008A608C">
        <w:rPr>
          <w:rFonts w:ascii="Times New Roman" w:eastAsia="Times New Roman" w:hAnsi="Times New Roman" w:cs="Times New Roman"/>
          <w:bCs/>
          <w:sz w:val="22"/>
          <w:szCs w:val="22"/>
          <w:shd w:val="clear" w:color="auto" w:fill="FFFFFF"/>
          <w:lang w:val="en-US"/>
        </w:rPr>
        <w:fldChar w:fldCharType="separate"/>
      </w:r>
      <w:r w:rsidRPr="008A608C">
        <w:rPr>
          <w:rStyle w:val="Collegamentoipertestuale"/>
          <w:rFonts w:ascii="Times New Roman" w:eastAsia="Times New Roman" w:hAnsi="Times New Roman" w:cs="Times New Roman"/>
          <w:sz w:val="22"/>
          <w:szCs w:val="22"/>
          <w:shd w:val="clear" w:color="auto" w:fill="FFFFFF"/>
          <w:lang w:val="en-US"/>
        </w:rPr>
        <w:t>GRE</w:t>
      </w:r>
      <w:r w:rsidRPr="008A608C">
        <w:rPr>
          <w:rFonts w:ascii="Times New Roman" w:eastAsia="Times New Roman" w:hAnsi="Times New Roman" w:cs="Times New Roman"/>
          <w:bCs/>
          <w:sz w:val="22"/>
          <w:szCs w:val="22"/>
          <w:shd w:val="clear" w:color="auto" w:fill="FFFFFF"/>
          <w:lang w:val="en-US"/>
        </w:rPr>
        <w:fldChar w:fldCharType="end"/>
      </w:r>
      <w:r w:rsidRPr="008A608C">
        <w:rPr>
          <w:rFonts w:ascii="Times New Roman" w:eastAsia="Times New Roman" w:hAnsi="Times New Roman" w:cs="Times New Roman"/>
          <w:bCs/>
          <w:sz w:val="22"/>
          <w:szCs w:val="22"/>
          <w:shd w:val="clear" w:color="auto" w:fill="FFFFFF"/>
          <w:lang w:val="en-US"/>
        </w:rPr>
        <w:t>/</w:t>
      </w:r>
      <w:r w:rsidRPr="008A608C">
        <w:rPr>
          <w:rFonts w:ascii="Times New Roman" w:eastAsia="Times New Roman" w:hAnsi="Times New Roman" w:cs="Times New Roman"/>
          <w:bCs/>
          <w:sz w:val="22"/>
          <w:szCs w:val="22"/>
          <w:shd w:val="clear" w:color="auto" w:fill="FFFFFF"/>
          <w:lang w:val="en-US"/>
        </w:rPr>
        <w:fldChar w:fldCharType="begin"/>
      </w:r>
      <w:r w:rsidRPr="008A608C">
        <w:rPr>
          <w:rFonts w:ascii="Times New Roman" w:eastAsia="Times New Roman" w:hAnsi="Times New Roman" w:cs="Times New Roman"/>
          <w:bCs/>
          <w:sz w:val="22"/>
          <w:szCs w:val="22"/>
          <w:shd w:val="clear" w:color="auto" w:fill="FFFFFF"/>
          <w:lang w:val="en-US"/>
        </w:rPr>
        <w:instrText xml:space="preserve"> HYPERLINK "http://sat.collegeboard.org/about-tests/sat-subject-tests" \t "_blank" </w:instrText>
      </w:r>
      <w:r w:rsidRPr="008A608C">
        <w:rPr>
          <w:rFonts w:ascii="Times New Roman" w:eastAsia="Times New Roman" w:hAnsi="Times New Roman" w:cs="Times New Roman"/>
          <w:bCs/>
          <w:sz w:val="22"/>
          <w:szCs w:val="22"/>
          <w:shd w:val="clear" w:color="auto" w:fill="FFFFFF"/>
          <w:lang w:val="en-US"/>
        </w:rPr>
        <w:fldChar w:fldCharType="separate"/>
      </w:r>
      <w:r w:rsidRPr="008A608C">
        <w:rPr>
          <w:rStyle w:val="Collegamentoipertestuale"/>
          <w:rFonts w:ascii="Times New Roman" w:eastAsia="Times New Roman" w:hAnsi="Times New Roman" w:cs="Times New Roman"/>
          <w:sz w:val="22"/>
          <w:szCs w:val="22"/>
          <w:shd w:val="clear" w:color="auto" w:fill="FFFFFF"/>
          <w:lang w:val="en-US"/>
        </w:rPr>
        <w:t>Sat Subject test</w:t>
      </w:r>
      <w:r w:rsidRPr="008A608C">
        <w:rPr>
          <w:rFonts w:ascii="Times New Roman" w:eastAsia="Times New Roman" w:hAnsi="Times New Roman" w:cs="Times New Roman"/>
          <w:bCs/>
          <w:sz w:val="22"/>
          <w:szCs w:val="22"/>
          <w:shd w:val="clear" w:color="auto" w:fill="FFFFFF"/>
          <w:lang w:val="en-US"/>
        </w:rPr>
        <w:fldChar w:fldCharType="end"/>
      </w:r>
      <w:r w:rsidRPr="008A608C">
        <w:rPr>
          <w:rStyle w:val="apple-converted-space"/>
          <w:rFonts w:ascii="Times New Roman" w:eastAsia="Times New Roman" w:hAnsi="Times New Roman" w:cs="Times New Roman"/>
          <w:bCs/>
          <w:sz w:val="22"/>
          <w:szCs w:val="22"/>
          <w:shd w:val="clear" w:color="auto" w:fill="FFFFFF"/>
          <w:lang w:val="en-US"/>
        </w:rPr>
        <w:t> </w:t>
      </w:r>
      <w:r w:rsidRPr="008A608C">
        <w:rPr>
          <w:rFonts w:ascii="Times New Roman" w:eastAsia="Times New Roman" w:hAnsi="Times New Roman" w:cs="Times New Roman"/>
          <w:sz w:val="22"/>
          <w:szCs w:val="22"/>
          <w:shd w:val="clear" w:color="auto" w:fill="FFFFFF"/>
          <w:lang w:val="en-US"/>
        </w:rPr>
        <w:t>at enrolment will be entitled to ask for a</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bCs/>
          <w:sz w:val="22"/>
          <w:szCs w:val="22"/>
          <w:shd w:val="clear" w:color="auto" w:fill="FFFFFF"/>
          <w:lang w:val="en-US"/>
        </w:rPr>
        <w:t>reduction</w:t>
      </w:r>
      <w:r w:rsidRPr="008A608C">
        <w:rPr>
          <w:rStyle w:val="apple-converted-space"/>
          <w:rFonts w:ascii="Times New Roman" w:eastAsia="Times New Roman" w:hAnsi="Times New Roman" w:cs="Times New Roman"/>
          <w:bCs/>
          <w:sz w:val="22"/>
          <w:szCs w:val="22"/>
          <w:shd w:val="clear" w:color="auto" w:fill="FFFFFF"/>
          <w:lang w:val="en-US"/>
        </w:rPr>
        <w:t> </w:t>
      </w:r>
      <w:r w:rsidRPr="008A608C">
        <w:rPr>
          <w:rFonts w:ascii="Times New Roman" w:eastAsia="Times New Roman" w:hAnsi="Times New Roman" w:cs="Times New Roman"/>
          <w:sz w:val="22"/>
          <w:szCs w:val="22"/>
          <w:shd w:val="clear" w:color="auto" w:fill="FFFFFF"/>
          <w:lang w:val="en-US"/>
        </w:rPr>
        <w:t>of their tuition fees. The others will have to pay the</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bCs/>
          <w:sz w:val="22"/>
          <w:szCs w:val="22"/>
          <w:shd w:val="clear" w:color="auto" w:fill="FFFFFF"/>
          <w:lang w:val="en-US"/>
        </w:rPr>
        <w:t>full student rate</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sz w:val="22"/>
          <w:szCs w:val="22"/>
          <w:shd w:val="clear" w:color="auto" w:fill="FFFFFF"/>
          <w:lang w:val="en-US"/>
        </w:rPr>
        <w:t>(</w:t>
      </w:r>
      <w:r w:rsidRPr="008A608C">
        <w:rPr>
          <w:rFonts w:ascii="Times New Roman" w:eastAsia="Times New Roman" w:hAnsi="Times New Roman" w:cs="Times New Roman"/>
          <w:color w:val="222222"/>
          <w:sz w:val="22"/>
          <w:szCs w:val="22"/>
          <w:shd w:val="clear" w:color="auto" w:fill="FFFFFF"/>
          <w:lang w:val="en-US"/>
        </w:rPr>
        <w:t>5,420.00 EUR/year for Master's degrees</w:t>
      </w:r>
      <w:r w:rsidRPr="008A608C">
        <w:rPr>
          <w:rFonts w:ascii="Times New Roman" w:eastAsia="Times New Roman" w:hAnsi="Times New Roman" w:cs="Times New Roman"/>
          <w:sz w:val="22"/>
          <w:szCs w:val="22"/>
          <w:shd w:val="clear" w:color="auto" w:fill="FFFFFF"/>
          <w:lang w:val="en-US"/>
        </w:rPr>
        <w:t xml:space="preserve">). </w:t>
      </w:r>
      <w:r w:rsidRPr="008A608C">
        <w:rPr>
          <w:rFonts w:ascii="Times New Roman" w:hAnsi="Times New Roman" w:cs="Times New Roman"/>
          <w:sz w:val="22"/>
          <w:szCs w:val="22"/>
          <w:lang w:val="en-US"/>
        </w:rPr>
        <w:t>All tuitions must be paid in two installments.</w:t>
      </w:r>
    </w:p>
    <w:p w14:paraId="236A4A3D" w14:textId="77777777" w:rsidR="003A4E45" w:rsidRPr="008A608C" w:rsidRDefault="003A4E45" w:rsidP="00AE7706">
      <w:pPr>
        <w:rPr>
          <w:rFonts w:ascii="Times New Roman" w:eastAsia="Times New Roman" w:hAnsi="Times New Roman" w:cs="Times New Roman"/>
          <w:sz w:val="20"/>
          <w:szCs w:val="20"/>
          <w:lang w:val="en-US"/>
        </w:rPr>
      </w:pPr>
    </w:p>
    <w:p w14:paraId="3FAEC686" w14:textId="77777777" w:rsidR="003A4E45" w:rsidRPr="008A608C" w:rsidRDefault="003A4E45" w:rsidP="00AE7706">
      <w:pPr>
        <w:jc w:val="both"/>
        <w:rPr>
          <w:rFonts w:ascii="Times New Roman" w:hAnsi="Times New Roman" w:cs="Times New Roman"/>
          <w:sz w:val="22"/>
          <w:szCs w:val="22"/>
          <w:lang w:val="en-US"/>
        </w:rPr>
      </w:pPr>
      <w:r w:rsidRPr="008A608C">
        <w:rPr>
          <w:rFonts w:ascii="Times New Roman" w:eastAsia="Times New Roman" w:hAnsi="Times New Roman" w:cs="Times New Roman"/>
          <w:b/>
          <w:bCs/>
          <w:color w:val="008000"/>
          <w:sz w:val="22"/>
          <w:szCs w:val="22"/>
          <w:lang w:val="en-US"/>
        </w:rPr>
        <w:t>Scholarship:</w:t>
      </w:r>
      <w:r w:rsidRPr="008A608C">
        <w:rPr>
          <w:rFonts w:ascii="Times New Roman" w:eastAsia="Times New Roman" w:hAnsi="Times New Roman" w:cs="Times New Roman"/>
          <w:b/>
          <w:bCs/>
          <w:color w:val="333333"/>
          <w:sz w:val="22"/>
          <w:szCs w:val="22"/>
          <w:lang w:val="en-US"/>
        </w:rPr>
        <w:t xml:space="preserve"> </w:t>
      </w:r>
      <w:r w:rsidRPr="008A608C">
        <w:rPr>
          <w:rFonts w:ascii="Times New Roman" w:eastAsia="Times New Roman" w:hAnsi="Times New Roman" w:cs="Times New Roman"/>
          <w:color w:val="333333"/>
          <w:sz w:val="22"/>
          <w:szCs w:val="22"/>
          <w:lang w:val="en-US"/>
        </w:rPr>
        <w:t xml:space="preserve">Students can apply </w:t>
      </w:r>
      <w:r w:rsidRPr="008A608C">
        <w:rPr>
          <w:rFonts w:ascii="Times New Roman" w:eastAsia="Times New Roman" w:hAnsi="Times New Roman" w:cs="Times New Roman"/>
          <w:b/>
          <w:color w:val="333333"/>
          <w:sz w:val="22"/>
          <w:szCs w:val="22"/>
          <w:lang w:val="en-US"/>
        </w:rPr>
        <w:t>online</w:t>
      </w:r>
      <w:r w:rsidRPr="008A608C">
        <w:rPr>
          <w:rFonts w:ascii="Times New Roman" w:eastAsia="Times New Roman" w:hAnsi="Times New Roman" w:cs="Times New Roman"/>
          <w:color w:val="333333"/>
          <w:sz w:val="22"/>
          <w:szCs w:val="22"/>
          <w:lang w:val="en-US"/>
        </w:rPr>
        <w:t xml:space="preserve"> </w:t>
      </w:r>
      <w:r w:rsidRPr="008A608C">
        <w:rPr>
          <w:rFonts w:ascii="Times New Roman" w:hAnsi="Times New Roman" w:cs="Times New Roman"/>
          <w:color w:val="0000FF"/>
          <w:sz w:val="22"/>
          <w:szCs w:val="22"/>
          <w:lang w:val="en-US"/>
        </w:rPr>
        <w:t>http://www.esuvenezia.it/web/esuvenezia</w:t>
      </w:r>
      <w:r w:rsidRPr="008A608C">
        <w:rPr>
          <w:rStyle w:val="Collegamentoipertestuale"/>
          <w:rFonts w:ascii="Times New Roman" w:hAnsi="Times New Roman" w:cs="Times New Roman"/>
          <w:sz w:val="22"/>
          <w:szCs w:val="22"/>
          <w:lang w:val="en-US"/>
        </w:rPr>
        <w:t xml:space="preserve"> </w:t>
      </w:r>
      <w:r w:rsidRPr="008A608C">
        <w:rPr>
          <w:rStyle w:val="Collegamentoipertestuale"/>
          <w:rFonts w:ascii="Times New Roman" w:eastAsia="Times New Roman" w:hAnsi="Times New Roman" w:cs="Times New Roman"/>
          <w:color w:val="auto"/>
          <w:sz w:val="22"/>
          <w:szCs w:val="22"/>
          <w:lang w:val="en-US"/>
        </w:rPr>
        <w:t>from July to September</w:t>
      </w:r>
      <w:r w:rsidRPr="008A608C">
        <w:rPr>
          <w:rFonts w:ascii="Times New Roman" w:eastAsia="Times New Roman" w:hAnsi="Times New Roman" w:cs="Times New Roman"/>
          <w:bCs/>
          <w:sz w:val="22"/>
          <w:szCs w:val="22"/>
          <w:lang w:val="en-US"/>
        </w:rPr>
        <w:t>.</w:t>
      </w:r>
      <w:r w:rsidRPr="008A608C">
        <w:rPr>
          <w:rFonts w:ascii="Times New Roman" w:eastAsia="Times New Roman" w:hAnsi="Times New Roman" w:cs="Times New Roman"/>
          <w:bCs/>
          <w:color w:val="333333"/>
          <w:sz w:val="22"/>
          <w:szCs w:val="22"/>
          <w:lang w:val="en-US"/>
        </w:rPr>
        <w:t xml:space="preserve"> </w:t>
      </w:r>
      <w:proofErr w:type="spellStart"/>
      <w:r w:rsidRPr="008A608C">
        <w:rPr>
          <w:rFonts w:ascii="Times New Roman" w:eastAsia="Times New Roman" w:hAnsi="Times New Roman" w:cs="Times New Roman"/>
          <w:b/>
          <w:bCs/>
          <w:color w:val="333333"/>
          <w:sz w:val="22"/>
          <w:szCs w:val="22"/>
          <w:lang w:val="en-US"/>
        </w:rPr>
        <w:t>Esu</w:t>
      </w:r>
      <w:proofErr w:type="spellEnd"/>
      <w:r w:rsidRPr="008A608C">
        <w:rPr>
          <w:rFonts w:ascii="Times New Roman" w:eastAsia="Times New Roman" w:hAnsi="Times New Roman" w:cs="Times New Roman"/>
          <w:b/>
          <w:bCs/>
          <w:color w:val="333333"/>
          <w:sz w:val="22"/>
          <w:szCs w:val="22"/>
          <w:lang w:val="en-US"/>
        </w:rPr>
        <w:t xml:space="preserve"> </w:t>
      </w:r>
      <w:proofErr w:type="spellStart"/>
      <w:r w:rsidRPr="008A608C">
        <w:rPr>
          <w:rFonts w:ascii="Times New Roman" w:eastAsia="Times New Roman" w:hAnsi="Times New Roman" w:cs="Times New Roman"/>
          <w:b/>
          <w:bCs/>
          <w:color w:val="333333"/>
          <w:sz w:val="22"/>
          <w:szCs w:val="22"/>
          <w:lang w:val="en-US"/>
        </w:rPr>
        <w:t>Venezia</w:t>
      </w:r>
      <w:proofErr w:type="spellEnd"/>
      <w:r w:rsidRPr="008A608C">
        <w:rPr>
          <w:rFonts w:ascii="Times New Roman" w:eastAsia="Times New Roman" w:hAnsi="Times New Roman" w:cs="Times New Roman"/>
          <w:bCs/>
          <w:color w:val="333333"/>
          <w:sz w:val="22"/>
          <w:szCs w:val="22"/>
          <w:lang w:val="en-US"/>
        </w:rPr>
        <w:t xml:space="preserve"> is</w:t>
      </w:r>
      <w:r w:rsidRPr="008A608C">
        <w:rPr>
          <w:rFonts w:ascii="Times New Roman" w:eastAsia="Times New Roman" w:hAnsi="Times New Roman" w:cs="Times New Roman"/>
          <w:color w:val="333333"/>
          <w:sz w:val="22"/>
          <w:szCs w:val="22"/>
          <w:lang w:val="en-US"/>
        </w:rPr>
        <w:t xml:space="preserve"> an institution that offers a limited number of scholarships based on family income and merit. Students can pre-apply online but may be requested to complete the application process in person when they arrive in Italy.</w:t>
      </w:r>
    </w:p>
    <w:p w14:paraId="1EBCC7D5" w14:textId="77777777" w:rsidR="003A4E45" w:rsidRPr="008A608C" w:rsidRDefault="003A4E45">
      <w:pPr>
        <w:rPr>
          <w:rFonts w:ascii="Times New Roman" w:hAnsi="Times New Roman" w:cs="Times New Roman"/>
          <w:lang w:val="en-US"/>
        </w:rPr>
      </w:pPr>
    </w:p>
    <w:p w14:paraId="41BBAFC9" w14:textId="77777777" w:rsidR="003A4E45" w:rsidRPr="008A608C" w:rsidRDefault="003A4E45">
      <w:pPr>
        <w:rPr>
          <w:rFonts w:ascii="Times New Roman" w:hAnsi="Times New Roman" w:cs="Times New Roman"/>
          <w:lang w:val="en-US"/>
        </w:rPr>
      </w:pPr>
    </w:p>
    <w:p w14:paraId="3ABF2767" w14:textId="3B36D70D" w:rsidR="003A4E45" w:rsidRPr="008A608C" w:rsidRDefault="003A4E45" w:rsidP="00AE7706">
      <w:pPr>
        <w:rPr>
          <w:rFonts w:ascii="Times New Roman" w:eastAsia="Times New Roman" w:hAnsi="Times New Roman" w:cs="Times New Roman"/>
          <w:b/>
          <w:bCs/>
          <w:color w:val="6D9B49"/>
          <w:sz w:val="28"/>
          <w:szCs w:val="28"/>
          <w:lang w:val="en-US"/>
        </w:rPr>
      </w:pPr>
      <w:r w:rsidRPr="008A608C">
        <w:rPr>
          <w:rFonts w:ascii="Times New Roman" w:hAnsi="Times New Roman" w:cs="Times New Roman"/>
          <w:noProof/>
          <w:lang w:eastAsia="it-IT"/>
        </w:rPr>
        <w:drawing>
          <wp:anchor distT="0" distB="0" distL="114300" distR="114300" simplePos="0" relativeHeight="251768832" behindDoc="0" locked="0" layoutInCell="1" allowOverlap="1" wp14:anchorId="1F50737E" wp14:editId="6C6B5CB2">
            <wp:simplePos x="0" y="0"/>
            <wp:positionH relativeFrom="margin">
              <wp:align>left</wp:align>
            </wp:positionH>
            <wp:positionV relativeFrom="margin">
              <wp:align>top</wp:align>
            </wp:positionV>
            <wp:extent cx="2857500" cy="2514600"/>
            <wp:effectExtent l="0" t="0" r="12700" b="0"/>
            <wp:wrapSquare wrapText="bothSides"/>
            <wp:docPr id="62" name="Picture 62" descr="Macintosh HD:Users:robertadantona:Desktop:StudentsWorld:Italian Universities:StudentsWorld:logo:logo orizzontale 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bertadantona:Desktop:StudentsWorld:Italian Universities:StudentsWorld:logo:logo orizzontale colo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08C">
        <w:rPr>
          <w:rFonts w:ascii="Times New Roman" w:eastAsia="Times New Roman" w:hAnsi="Times New Roman" w:cs="Times New Roman"/>
          <w:b/>
          <w:bCs/>
          <w:color w:val="6D9B49"/>
          <w:sz w:val="28"/>
          <w:szCs w:val="28"/>
          <w:lang w:val="en-US"/>
        </w:rPr>
        <w:t>M</w:t>
      </w:r>
      <w:r w:rsidR="0052017F" w:rsidRPr="008A608C">
        <w:rPr>
          <w:rFonts w:ascii="Times New Roman" w:eastAsia="Times New Roman" w:hAnsi="Times New Roman" w:cs="Times New Roman"/>
          <w:b/>
          <w:bCs/>
          <w:color w:val="6D9B49"/>
          <w:sz w:val="28"/>
          <w:szCs w:val="28"/>
          <w:lang w:val="en-US"/>
        </w:rPr>
        <w:t>aster in Marketing and Communication</w:t>
      </w:r>
    </w:p>
    <w:p w14:paraId="52577E72" w14:textId="77777777" w:rsidR="003A4E45" w:rsidRPr="008A608C" w:rsidRDefault="00E54296" w:rsidP="00AE7706">
      <w:pPr>
        <w:shd w:val="clear" w:color="auto" w:fill="FFFFFF"/>
        <w:spacing w:before="300" w:after="300" w:line="270" w:lineRule="atLeast"/>
        <w:jc w:val="both"/>
        <w:rPr>
          <w:rFonts w:ascii="Times New Roman" w:hAnsi="Times New Roman" w:cs="Times New Roman"/>
          <w:lang w:val="en-US"/>
        </w:rPr>
      </w:pPr>
      <w:hyperlink r:id="rId134" w:history="1">
        <w:r w:rsidR="003A4E45" w:rsidRPr="008A608C">
          <w:rPr>
            <w:rStyle w:val="Collegamentoipertestuale"/>
            <w:rFonts w:ascii="Times New Roman" w:hAnsi="Times New Roman" w:cs="Times New Roman"/>
            <w:lang w:val="en-US"/>
          </w:rPr>
          <w:t>http://www.unive.it/nqcontent.cfm?a_id=53478</w:t>
        </w:r>
      </w:hyperlink>
    </w:p>
    <w:p w14:paraId="019AC810" w14:textId="77777777" w:rsidR="003A4E45" w:rsidRPr="008A608C" w:rsidRDefault="003A4E45" w:rsidP="00AE7706">
      <w:pPr>
        <w:jc w:val="both"/>
        <w:rPr>
          <w:rFonts w:ascii="Times New Roman" w:eastAsia="Times New Roman" w:hAnsi="Times New Roman" w:cs="Times New Roman"/>
          <w:sz w:val="22"/>
          <w:szCs w:val="20"/>
          <w:lang w:val="en-US"/>
        </w:rPr>
      </w:pPr>
      <w:r w:rsidRPr="008A608C">
        <w:rPr>
          <w:rFonts w:ascii="Times New Roman" w:eastAsia="Times New Roman" w:hAnsi="Times New Roman" w:cs="Times New Roman"/>
          <w:color w:val="222222"/>
          <w:sz w:val="22"/>
          <w:szCs w:val="20"/>
          <w:shd w:val="clear" w:color="auto" w:fill="FFFFFF"/>
          <w:lang w:val="en-US"/>
        </w:rPr>
        <w:t>This Second Cycle Degree Program trains experts who will be able to play managerial roles in those companies specialized in marketing, communication, and services.</w:t>
      </w:r>
      <w:r w:rsidRPr="008A608C">
        <w:rPr>
          <w:rFonts w:ascii="Times New Roman" w:eastAsia="Times New Roman" w:hAnsi="Times New Roman" w:cs="Times New Roman"/>
          <w:color w:val="222222"/>
          <w:sz w:val="22"/>
          <w:szCs w:val="20"/>
          <w:lang w:val="en-US"/>
        </w:rPr>
        <w:t xml:space="preserve"> </w:t>
      </w:r>
      <w:r w:rsidRPr="008A608C">
        <w:rPr>
          <w:rFonts w:ascii="Times New Roman" w:eastAsia="Times New Roman" w:hAnsi="Times New Roman" w:cs="Times New Roman"/>
          <w:color w:val="222222"/>
          <w:sz w:val="22"/>
          <w:szCs w:val="20"/>
          <w:shd w:val="clear" w:color="auto" w:fill="FFFFFF"/>
          <w:lang w:val="en-US"/>
        </w:rPr>
        <w:t>This Degree Program educates students to create value for the community providing them with any adequate tools to plan and control marketing and communication activities (for example, brands, advertising in the real and virtual world, public relations), both for profitable and social purposes. Classroom learning activities are accompanied by hands-on experience in marketing and communication departments/offices of private or public companies.</w:t>
      </w:r>
    </w:p>
    <w:p w14:paraId="7F0ED732" w14:textId="77777777" w:rsidR="008A608C" w:rsidRDefault="008A608C" w:rsidP="00AE7706">
      <w:pPr>
        <w:jc w:val="both"/>
        <w:rPr>
          <w:rFonts w:ascii="Times New Roman" w:hAnsi="Times New Roman" w:cs="Times New Roman"/>
          <w:b/>
          <w:color w:val="008000"/>
          <w:sz w:val="22"/>
          <w:szCs w:val="22"/>
          <w:lang w:val="en-US"/>
        </w:rPr>
      </w:pPr>
    </w:p>
    <w:p w14:paraId="29F9CFD3" w14:textId="77777777" w:rsidR="003A4E45" w:rsidRPr="008A608C" w:rsidRDefault="003A4E45" w:rsidP="00AE7706">
      <w:pPr>
        <w:jc w:val="both"/>
        <w:rPr>
          <w:rFonts w:ascii="Times New Roman" w:eastAsia="Times New Roman" w:hAnsi="Times New Roman" w:cs="Times New Roman"/>
          <w:sz w:val="22"/>
          <w:szCs w:val="20"/>
          <w:lang w:val="en-US"/>
        </w:rPr>
      </w:pPr>
      <w:r w:rsidRPr="008A608C">
        <w:rPr>
          <w:rFonts w:ascii="Times New Roman" w:hAnsi="Times New Roman" w:cs="Times New Roman"/>
          <w:b/>
          <w:color w:val="008000"/>
          <w:sz w:val="22"/>
          <w:szCs w:val="22"/>
          <w:lang w:val="en-US"/>
        </w:rPr>
        <w:t xml:space="preserve">Programs Pre-Requisites: </w:t>
      </w:r>
    </w:p>
    <w:p w14:paraId="6FA6AC77" w14:textId="177719BB" w:rsidR="003A4E45" w:rsidRPr="008A608C" w:rsidRDefault="0052017F" w:rsidP="003A4E45">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000000"/>
          <w:sz w:val="22"/>
          <w:szCs w:val="22"/>
        </w:rPr>
        <w:t>Bachelor's</w:t>
      </w:r>
      <w:r w:rsidRPr="008A608C">
        <w:rPr>
          <w:rFonts w:ascii="Times New Roman" w:eastAsia="Times New Roman" w:hAnsi="Times New Roman"/>
          <w:b/>
          <w:bCs/>
          <w:color w:val="333333"/>
          <w:sz w:val="22"/>
          <w:szCs w:val="22"/>
        </w:rPr>
        <w:t xml:space="preserve"> </w:t>
      </w:r>
      <w:r w:rsidR="003A4E45" w:rsidRPr="008A608C">
        <w:rPr>
          <w:rFonts w:ascii="Times New Roman" w:eastAsia="Times New Roman" w:hAnsi="Times New Roman"/>
          <w:b/>
          <w:bCs/>
          <w:color w:val="333333"/>
          <w:sz w:val="22"/>
          <w:szCs w:val="22"/>
        </w:rPr>
        <w:t xml:space="preserve">Degree </w:t>
      </w:r>
      <w:r w:rsidR="003A4E45" w:rsidRPr="008A608C">
        <w:rPr>
          <w:rFonts w:ascii="Times New Roman" w:eastAsia="Times New Roman" w:hAnsi="Times New Roman"/>
          <w:bCs/>
          <w:color w:val="333333"/>
          <w:sz w:val="22"/>
          <w:szCs w:val="22"/>
        </w:rPr>
        <w:t xml:space="preserve">in the relevant field of study </w:t>
      </w:r>
      <w:r w:rsidRPr="008A608C">
        <w:rPr>
          <w:rFonts w:ascii="Times New Roman" w:eastAsia="Times New Roman" w:hAnsi="Times New Roman"/>
          <w:color w:val="333333"/>
          <w:sz w:val="22"/>
          <w:szCs w:val="22"/>
        </w:rPr>
        <w:t>(</w:t>
      </w:r>
      <w:r w:rsidR="003A4E45" w:rsidRPr="008A608C">
        <w:rPr>
          <w:rFonts w:ascii="Times New Roman" w:eastAsia="Times New Roman" w:hAnsi="Times New Roman"/>
          <w:color w:val="333333"/>
          <w:sz w:val="22"/>
          <w:szCs w:val="22"/>
        </w:rPr>
        <w:t xml:space="preserve">in English or Italian). </w:t>
      </w:r>
    </w:p>
    <w:p w14:paraId="68333C43" w14:textId="77777777" w:rsidR="003A4E45" w:rsidRPr="008A608C" w:rsidRDefault="003A4E45" w:rsidP="003A4E45">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Curriculum Vitae</w:t>
      </w:r>
      <w:r w:rsidRPr="008A608C">
        <w:rPr>
          <w:rFonts w:ascii="Times New Roman" w:eastAsia="Times New Roman" w:hAnsi="Times New Roman"/>
          <w:color w:val="333333"/>
          <w:sz w:val="22"/>
          <w:szCs w:val="22"/>
        </w:rPr>
        <w:t> (in English, any format).</w:t>
      </w:r>
    </w:p>
    <w:p w14:paraId="109BD5A5" w14:textId="77777777" w:rsidR="003A4E45" w:rsidRPr="008A608C" w:rsidRDefault="003A4E45" w:rsidP="003A4E45">
      <w:pPr>
        <w:pStyle w:val="Paragrafoelenco"/>
        <w:numPr>
          <w:ilvl w:val="0"/>
          <w:numId w:val="5"/>
        </w:numPr>
        <w:spacing w:before="100" w:beforeAutospacing="1" w:after="100" w:afterAutospacing="1"/>
        <w:jc w:val="both"/>
        <w:rPr>
          <w:rFonts w:ascii="Times New Roman" w:hAnsi="Times New Roman"/>
          <w:color w:val="333333"/>
          <w:sz w:val="22"/>
          <w:szCs w:val="22"/>
        </w:rPr>
      </w:pPr>
      <w:r w:rsidRPr="008A608C">
        <w:rPr>
          <w:rFonts w:ascii="Times New Roman" w:eastAsia="Times New Roman" w:hAnsi="Times New Roman"/>
          <w:b/>
          <w:bCs/>
          <w:color w:val="333333"/>
          <w:sz w:val="22"/>
          <w:szCs w:val="22"/>
        </w:rPr>
        <w:t>Motivation Letter</w:t>
      </w:r>
      <w:r w:rsidRPr="008A608C">
        <w:rPr>
          <w:rFonts w:ascii="Times New Roman" w:eastAsia="Times New Roman" w:hAnsi="Times New Roman"/>
          <w:color w:val="333333"/>
          <w:sz w:val="22"/>
          <w:szCs w:val="22"/>
        </w:rPr>
        <w:t> (in English, any format).</w:t>
      </w:r>
    </w:p>
    <w:p w14:paraId="02A382BD" w14:textId="77777777" w:rsidR="00F56CF1" w:rsidRPr="008A608C" w:rsidRDefault="003A4E45" w:rsidP="00F56CF1">
      <w:pPr>
        <w:pStyle w:val="Paragrafoelenco"/>
        <w:numPr>
          <w:ilvl w:val="0"/>
          <w:numId w:val="5"/>
        </w:numPr>
        <w:spacing w:before="100" w:beforeAutospacing="1" w:after="100" w:afterAutospacing="1"/>
        <w:rPr>
          <w:rFonts w:ascii="Times New Roman" w:hAnsi="Times New Roman"/>
          <w:color w:val="008000"/>
          <w:sz w:val="22"/>
          <w:szCs w:val="22"/>
        </w:rPr>
      </w:pPr>
      <w:r w:rsidRPr="008A608C">
        <w:rPr>
          <w:rFonts w:ascii="Times New Roman" w:eastAsia="Times New Roman" w:hAnsi="Times New Roman"/>
          <w:b/>
          <w:bCs/>
          <w:color w:val="333333"/>
          <w:sz w:val="22"/>
          <w:szCs w:val="22"/>
        </w:rPr>
        <w:t xml:space="preserve">English proficiency certificate </w:t>
      </w:r>
      <w:r w:rsidRPr="008A608C">
        <w:rPr>
          <w:rFonts w:ascii="Times New Roman" w:eastAsia="Times New Roman" w:hAnsi="Times New Roman"/>
          <w:bCs/>
          <w:color w:val="333333"/>
          <w:sz w:val="22"/>
          <w:szCs w:val="22"/>
        </w:rPr>
        <w:t>for non-English mother tongue.</w:t>
      </w:r>
      <w:r w:rsidRPr="008A608C">
        <w:rPr>
          <w:rFonts w:ascii="Times New Roman" w:eastAsia="Times New Roman" w:hAnsi="Times New Roman"/>
          <w:color w:val="333333"/>
          <w:sz w:val="22"/>
          <w:szCs w:val="22"/>
        </w:rPr>
        <w:t xml:space="preserve"> Minimum requirements: IELTS 6.0-TOEFL IBT 65/PBT 513/CBT 183- CEF B2- OR ALL OTHER EQUIVALENTS). </w:t>
      </w:r>
    </w:p>
    <w:p w14:paraId="0AFCA853" w14:textId="55DB4574" w:rsidR="003A4E45" w:rsidRPr="008A608C" w:rsidRDefault="003A4E45" w:rsidP="00F56CF1">
      <w:pPr>
        <w:spacing w:before="100" w:beforeAutospacing="1" w:after="100" w:afterAutospacing="1"/>
        <w:ind w:left="360"/>
        <w:jc w:val="center"/>
        <w:rPr>
          <w:rFonts w:ascii="Times New Roman" w:hAnsi="Times New Roman" w:cs="Times New Roman"/>
          <w:color w:val="008000"/>
          <w:sz w:val="22"/>
          <w:szCs w:val="22"/>
        </w:rPr>
      </w:pPr>
      <w:proofErr w:type="gramStart"/>
      <w:r w:rsidRPr="008A608C">
        <w:rPr>
          <w:rFonts w:ascii="Times New Roman" w:eastAsia="Times New Roman" w:hAnsi="Times New Roman" w:cs="Times New Roman"/>
          <w:b/>
          <w:color w:val="008000"/>
          <w:sz w:val="22"/>
          <w:szCs w:val="22"/>
        </w:rPr>
        <w:t>APPLICATION</w:t>
      </w:r>
      <w:proofErr w:type="gramEnd"/>
      <w:r w:rsidRPr="008A608C">
        <w:rPr>
          <w:rFonts w:ascii="Times New Roman" w:eastAsia="Times New Roman" w:hAnsi="Times New Roman" w:cs="Times New Roman"/>
          <w:b/>
          <w:color w:val="008000"/>
          <w:sz w:val="22"/>
          <w:szCs w:val="22"/>
        </w:rPr>
        <w:t xml:space="preserve"> IN 4 STEPS</w:t>
      </w:r>
    </w:p>
    <w:p w14:paraId="19D241E2" w14:textId="77777777" w:rsidR="003A4E45" w:rsidRPr="008A608C" w:rsidRDefault="003A4E45" w:rsidP="00161FBD">
      <w:pPr>
        <w:pStyle w:val="PreformattatoHTML"/>
        <w:numPr>
          <w:ilvl w:val="0"/>
          <w:numId w:val="58"/>
        </w:numPr>
        <w:shd w:val="clear" w:color="auto" w:fill="FFFFFF"/>
        <w:tabs>
          <w:tab w:val="clear" w:pos="1832"/>
          <w:tab w:val="clear" w:pos="2748"/>
          <w:tab w:val="left" w:pos="1418"/>
        </w:tabs>
        <w:jc w:val="both"/>
        <w:rPr>
          <w:rFonts w:ascii="Times New Roman" w:hAnsi="Times New Roman" w:cs="Times New Roman"/>
          <w:color w:val="212121"/>
          <w:sz w:val="22"/>
          <w:szCs w:val="22"/>
          <w:lang w:val="en-US"/>
        </w:rPr>
      </w:pPr>
      <w:r w:rsidRPr="008A608C">
        <w:rPr>
          <w:rFonts w:ascii="Times New Roman" w:hAnsi="Times New Roman" w:cs="Times New Roman"/>
          <w:b/>
          <w:color w:val="008000"/>
          <w:sz w:val="22"/>
          <w:szCs w:val="22"/>
          <w:lang w:val="en-US"/>
        </w:rPr>
        <w:t>PRE-EVALUATION:</w:t>
      </w:r>
      <w:r w:rsidRPr="008A608C">
        <w:rPr>
          <w:rFonts w:ascii="Times New Roman" w:hAnsi="Times New Roman" w:cs="Times New Roman"/>
          <w:color w:val="333333"/>
          <w:sz w:val="22"/>
          <w:szCs w:val="22"/>
          <w:lang w:val="en-US"/>
        </w:rPr>
        <w:t xml:space="preserve"> All students are requested to register online (here: </w:t>
      </w:r>
      <w:hyperlink r:id="rId135" w:history="1">
        <w:r w:rsidRPr="008A608C">
          <w:rPr>
            <w:rStyle w:val="Collegamentoipertestuale"/>
            <w:rFonts w:ascii="Times New Roman" w:hAnsi="Times New Roman" w:cs="Times New Roman"/>
            <w:sz w:val="22"/>
            <w:szCs w:val="22"/>
            <w:lang w:val="en-US"/>
          </w:rPr>
          <w:t>https://esse3.unive.it/AddressBook/ABStartProcessoRegAction.do;jsessionid=1F35952FB84F894844A1B548F7624EBC.jvm_unive_esse3web12?cod_lingua=eng</w:t>
        </w:r>
      </w:hyperlink>
      <w:r w:rsidRPr="008A608C">
        <w:rPr>
          <w:rFonts w:ascii="Times New Roman" w:hAnsi="Times New Roman" w:cs="Times New Roman"/>
          <w:color w:val="333333"/>
          <w:sz w:val="22"/>
          <w:szCs w:val="22"/>
          <w:lang w:val="en-US"/>
        </w:rPr>
        <w:t>) t</w:t>
      </w:r>
      <w:r w:rsidRPr="008A608C">
        <w:rPr>
          <w:rFonts w:ascii="Times New Roman" w:hAnsi="Times New Roman" w:cs="Times New Roman"/>
          <w:sz w:val="22"/>
          <w:szCs w:val="22"/>
          <w:lang w:val="en-US"/>
        </w:rPr>
        <w:t xml:space="preserve">o have an evaluation of their credentials and requisites before enrolling. Once they have uploaded the requested documents, the Degree Program Committee will check that they have the correct requisites and the students will be advised via email of any additional learning requirements they must fulfill in order to meet the Degree requisites. </w:t>
      </w:r>
      <w:r w:rsidRPr="008A608C">
        <w:rPr>
          <w:rFonts w:ascii="Times New Roman" w:hAnsi="Times New Roman" w:cs="Times New Roman"/>
          <w:color w:val="212121"/>
          <w:sz w:val="22"/>
          <w:szCs w:val="22"/>
          <w:lang w:val="en-US"/>
        </w:rPr>
        <w:t xml:space="preserve">Only 5 international students, </w:t>
      </w:r>
      <w:r w:rsidRPr="008A608C">
        <w:rPr>
          <w:rFonts w:ascii="Times New Roman" w:eastAsia="Times New Roman" w:hAnsi="Times New Roman" w:cs="Times New Roman"/>
          <w:color w:val="222222"/>
          <w:sz w:val="22"/>
          <w:szCs w:val="22"/>
          <w:shd w:val="clear" w:color="auto" w:fill="FFFFFF"/>
          <w:lang w:val="en-US"/>
        </w:rPr>
        <w:t xml:space="preserve">among which 1 place </w:t>
      </w:r>
      <w:proofErr w:type="gramStart"/>
      <w:r w:rsidRPr="008A608C">
        <w:rPr>
          <w:rFonts w:ascii="Times New Roman" w:eastAsia="Times New Roman" w:hAnsi="Times New Roman" w:cs="Times New Roman"/>
          <w:color w:val="222222"/>
          <w:sz w:val="22"/>
          <w:szCs w:val="22"/>
          <w:shd w:val="clear" w:color="auto" w:fill="FFFFFF"/>
          <w:lang w:val="en-US"/>
        </w:rPr>
        <w:t>is</w:t>
      </w:r>
      <w:proofErr w:type="gramEnd"/>
      <w:r w:rsidRPr="008A608C">
        <w:rPr>
          <w:rFonts w:ascii="Times New Roman" w:eastAsia="Times New Roman" w:hAnsi="Times New Roman" w:cs="Times New Roman"/>
          <w:color w:val="222222"/>
          <w:sz w:val="22"/>
          <w:szCs w:val="22"/>
          <w:shd w:val="clear" w:color="auto" w:fill="FFFFFF"/>
          <w:lang w:val="en-US"/>
        </w:rPr>
        <w:t xml:space="preserve"> reserved for Chinese students residing in China,</w:t>
      </w:r>
      <w:r w:rsidRPr="008A608C">
        <w:rPr>
          <w:rFonts w:ascii="Times New Roman" w:hAnsi="Times New Roman" w:cs="Times New Roman"/>
          <w:color w:val="212121"/>
          <w:sz w:val="22"/>
          <w:szCs w:val="22"/>
          <w:lang w:val="en-US"/>
        </w:rPr>
        <w:t xml:space="preserve"> have access to the course.</w:t>
      </w:r>
    </w:p>
    <w:p w14:paraId="32364AC0" w14:textId="41A29ABA" w:rsidR="003A4E45" w:rsidRPr="008A608C" w:rsidRDefault="003A4E45" w:rsidP="00161FBD">
      <w:pPr>
        <w:pStyle w:val="Paragrafoelenco"/>
        <w:numPr>
          <w:ilvl w:val="0"/>
          <w:numId w:val="58"/>
        </w:numPr>
        <w:spacing w:before="100" w:beforeAutospacing="1" w:after="100" w:afterAutospacing="1"/>
        <w:jc w:val="both"/>
        <w:rPr>
          <w:rFonts w:ascii="Times New Roman" w:hAnsi="Times New Roman"/>
          <w:color w:val="333333"/>
          <w:sz w:val="22"/>
          <w:szCs w:val="22"/>
        </w:rPr>
      </w:pPr>
      <w:r w:rsidRPr="008A608C">
        <w:rPr>
          <w:rFonts w:ascii="Times New Roman" w:hAnsi="Times New Roman"/>
          <w:b/>
          <w:color w:val="008000"/>
          <w:sz w:val="22"/>
          <w:szCs w:val="22"/>
        </w:rPr>
        <w:t>EMBASSY:</w:t>
      </w:r>
      <w:r w:rsidRPr="008A608C">
        <w:rPr>
          <w:rFonts w:ascii="Times New Roman" w:hAnsi="Times New Roman"/>
          <w:color w:val="333333"/>
          <w:sz w:val="22"/>
          <w:szCs w:val="22"/>
        </w:rPr>
        <w:t xml:space="preserve"> Non-European </w:t>
      </w:r>
      <w:proofErr w:type="gramStart"/>
      <w:r w:rsidRPr="008A608C">
        <w:rPr>
          <w:rFonts w:ascii="Times New Roman" w:hAnsi="Times New Roman"/>
          <w:color w:val="333333"/>
          <w:sz w:val="22"/>
          <w:szCs w:val="22"/>
        </w:rPr>
        <w:t>students</w:t>
      </w:r>
      <w:proofErr w:type="gramEnd"/>
      <w:r w:rsidRPr="008A608C">
        <w:rPr>
          <w:rFonts w:ascii="Times New Roman" w:hAnsi="Times New Roman"/>
          <w:color w:val="333333"/>
          <w:sz w:val="22"/>
          <w:szCs w:val="22"/>
        </w:rPr>
        <w:t xml:space="preserve"> who have been positively pre-evaluated, must go to the Italian Embassy in their Country of residence in order to apply for the Visa </w:t>
      </w:r>
      <w:r w:rsidRPr="008A608C">
        <w:rPr>
          <w:rFonts w:ascii="Times New Roman" w:eastAsia="Times New Roman" w:hAnsi="Times New Roman"/>
          <w:color w:val="333333"/>
          <w:sz w:val="22"/>
          <w:szCs w:val="22"/>
        </w:rPr>
        <w:t xml:space="preserve">during the Visa Processing Period (usually </w:t>
      </w:r>
      <w:r w:rsidRPr="008A608C">
        <w:rPr>
          <w:rFonts w:ascii="Times New Roman" w:eastAsia="Times New Roman" w:hAnsi="Times New Roman"/>
          <w:color w:val="333333"/>
          <w:sz w:val="22"/>
          <w:szCs w:val="22"/>
          <w:u w:val="single"/>
        </w:rPr>
        <w:t>between the end of May and the beginning of July</w:t>
      </w:r>
      <w:r w:rsidRPr="008A608C">
        <w:rPr>
          <w:rFonts w:ascii="Times New Roman" w:eastAsia="Times New Roman" w:hAnsi="Times New Roman"/>
          <w:color w:val="333333"/>
          <w:sz w:val="22"/>
          <w:szCs w:val="22"/>
        </w:rPr>
        <w:t>)</w:t>
      </w:r>
      <w:r w:rsidRPr="008A608C">
        <w:rPr>
          <w:rFonts w:ascii="Times New Roman" w:hAnsi="Times New Roman"/>
          <w:color w:val="333333"/>
          <w:sz w:val="22"/>
          <w:szCs w:val="22"/>
        </w:rPr>
        <w:t xml:space="preserve">. Depending upon the Country of residence, students may have to produce a copy of the pre-evaluation letter from the University to the Embassy along with all the other documents. Non-European and European students alike must provide official copies of all the requested documents, </w:t>
      </w:r>
      <w:r w:rsidR="00F56CF1" w:rsidRPr="008A608C">
        <w:rPr>
          <w:rFonts w:ascii="Times New Roman" w:hAnsi="Times New Roman"/>
          <w:color w:val="333333"/>
          <w:sz w:val="22"/>
          <w:szCs w:val="22"/>
        </w:rPr>
        <w:t>officially translated into English or Italian.</w:t>
      </w:r>
    </w:p>
    <w:p w14:paraId="67DE84CF" w14:textId="77777777" w:rsidR="003A4E45" w:rsidRPr="008A608C" w:rsidRDefault="003A4E45" w:rsidP="00161FBD">
      <w:pPr>
        <w:pStyle w:val="Paragrafoelenco"/>
        <w:numPr>
          <w:ilvl w:val="0"/>
          <w:numId w:val="58"/>
        </w:numPr>
        <w:spacing w:before="100" w:beforeAutospacing="1" w:after="100" w:afterAutospacing="1"/>
        <w:jc w:val="both"/>
        <w:rPr>
          <w:rFonts w:ascii="Times New Roman" w:hAnsi="Times New Roman"/>
          <w:color w:val="333333"/>
          <w:sz w:val="22"/>
          <w:szCs w:val="22"/>
        </w:rPr>
      </w:pPr>
      <w:r w:rsidRPr="008A608C">
        <w:rPr>
          <w:rFonts w:ascii="Times New Roman" w:hAnsi="Times New Roman"/>
          <w:b/>
          <w:color w:val="008000"/>
          <w:sz w:val="22"/>
          <w:szCs w:val="22"/>
        </w:rPr>
        <w:t>ENROLLMENT:</w:t>
      </w:r>
      <w:r w:rsidRPr="008A608C">
        <w:rPr>
          <w:rFonts w:ascii="Times New Roman" w:hAnsi="Times New Roman"/>
          <w:color w:val="333333"/>
          <w:sz w:val="22"/>
          <w:szCs w:val="22"/>
        </w:rPr>
        <w:t xml:space="preserve"> </w:t>
      </w:r>
      <w:r w:rsidRPr="008A608C">
        <w:rPr>
          <w:rFonts w:ascii="Times New Roman" w:eastAsia="Times New Roman" w:hAnsi="Times New Roman"/>
          <w:color w:val="222222"/>
          <w:sz w:val="22"/>
          <w:szCs w:val="22"/>
        </w:rPr>
        <w:t>Enter the “Reserved Area” on the website (at the top right of all</w:t>
      </w:r>
      <w:r w:rsidRPr="008A608C">
        <w:rPr>
          <w:rStyle w:val="apple-converted-space"/>
          <w:rFonts w:ascii="Times New Roman" w:eastAsia="Times New Roman" w:hAnsi="Times New Roman"/>
          <w:color w:val="222222"/>
          <w:sz w:val="22"/>
          <w:szCs w:val="22"/>
        </w:rPr>
        <w:t> </w:t>
      </w:r>
      <w:hyperlink r:id="rId136" w:history="1">
        <w:r w:rsidRPr="008A608C">
          <w:rPr>
            <w:rStyle w:val="Collegamentoipertestuale"/>
            <w:rFonts w:ascii="Times New Roman" w:eastAsia="Times New Roman" w:hAnsi="Times New Roman"/>
            <w:sz w:val="22"/>
            <w:szCs w:val="22"/>
          </w:rPr>
          <w:t>www.unive.it</w:t>
        </w:r>
      </w:hyperlink>
      <w:r w:rsidRPr="008A608C">
        <w:rPr>
          <w:rStyle w:val="apple-converted-space"/>
          <w:rFonts w:ascii="Times New Roman" w:eastAsia="Times New Roman" w:hAnsi="Times New Roman"/>
          <w:color w:val="222222"/>
          <w:sz w:val="22"/>
          <w:szCs w:val="22"/>
        </w:rPr>
        <w:t> </w:t>
      </w:r>
      <w:r w:rsidRPr="008A608C">
        <w:rPr>
          <w:rFonts w:ascii="Times New Roman" w:eastAsia="Times New Roman" w:hAnsi="Times New Roman"/>
          <w:color w:val="222222"/>
          <w:sz w:val="22"/>
          <w:szCs w:val="22"/>
        </w:rPr>
        <w:t>pages), using the Username and Password issued during the Online Registration procedure (pre-evaluation). Select "Enrolment in Master Degree programs" in the Online Student Services. After selecting your chosen Degree program, fill in the enrolment application. After entering/uploading the documents, you will need to confirm all data entered then go to the Payments section.</w:t>
      </w:r>
    </w:p>
    <w:p w14:paraId="5E99E9F7" w14:textId="77777777" w:rsidR="003A4E45" w:rsidRPr="008A608C" w:rsidRDefault="003A4E45" w:rsidP="00161FBD">
      <w:pPr>
        <w:pStyle w:val="Paragrafoelenco"/>
        <w:numPr>
          <w:ilvl w:val="0"/>
          <w:numId w:val="58"/>
        </w:numPr>
        <w:spacing w:before="100" w:beforeAutospacing="1" w:after="100" w:afterAutospacing="1"/>
        <w:jc w:val="both"/>
        <w:rPr>
          <w:rFonts w:ascii="Times New Roman" w:hAnsi="Times New Roman"/>
          <w:color w:val="333333"/>
          <w:sz w:val="22"/>
          <w:szCs w:val="22"/>
        </w:rPr>
      </w:pPr>
      <w:r w:rsidRPr="008A608C">
        <w:rPr>
          <w:rFonts w:ascii="Times New Roman" w:hAnsi="Times New Roman"/>
          <w:b/>
          <w:color w:val="008000"/>
          <w:sz w:val="22"/>
          <w:szCs w:val="22"/>
        </w:rPr>
        <w:t>MATRICULATION:</w:t>
      </w:r>
      <w:r w:rsidRPr="008A608C">
        <w:rPr>
          <w:rFonts w:ascii="Times New Roman" w:hAnsi="Times New Roman"/>
          <w:color w:val="333333"/>
          <w:sz w:val="22"/>
          <w:szCs w:val="22"/>
        </w:rPr>
        <w:t xml:space="preserve"> Students arrive in Venice and go to the International Welcome Desk to matriculate into the program of interest </w:t>
      </w:r>
      <w:r w:rsidRPr="008A608C">
        <w:rPr>
          <w:rFonts w:ascii="Times New Roman" w:hAnsi="Times New Roman"/>
          <w:color w:val="333333"/>
          <w:sz w:val="22"/>
          <w:szCs w:val="22"/>
          <w:u w:val="single"/>
        </w:rPr>
        <w:t>in September/October</w:t>
      </w:r>
      <w:r w:rsidRPr="008A608C">
        <w:rPr>
          <w:rFonts w:ascii="Times New Roman" w:hAnsi="Times New Roman"/>
          <w:color w:val="333333"/>
          <w:sz w:val="22"/>
          <w:szCs w:val="22"/>
        </w:rPr>
        <w:t>.</w:t>
      </w:r>
      <w:r w:rsidRPr="008A608C">
        <w:rPr>
          <w:rFonts w:ascii="Times New Roman" w:hAnsi="Times New Roman"/>
          <w:sz w:val="22"/>
          <w:szCs w:val="22"/>
        </w:rPr>
        <w:t xml:space="preserve"> The staff will check that students have all of the original documentation required to proceed with enrolment. </w:t>
      </w:r>
    </w:p>
    <w:p w14:paraId="51B190BB" w14:textId="77777777" w:rsidR="003A4E45" w:rsidRPr="008A608C" w:rsidRDefault="003A4E45" w:rsidP="00AE7706">
      <w:pPr>
        <w:jc w:val="both"/>
        <w:rPr>
          <w:rFonts w:ascii="Times New Roman" w:eastAsia="Times New Roman" w:hAnsi="Times New Roman" w:cs="Times New Roman"/>
          <w:color w:val="333333"/>
          <w:sz w:val="22"/>
          <w:szCs w:val="22"/>
          <w:lang w:val="en-US"/>
        </w:rPr>
      </w:pPr>
      <w:r w:rsidRPr="008A608C">
        <w:rPr>
          <w:rFonts w:ascii="Times New Roman" w:eastAsia="Times New Roman" w:hAnsi="Times New Roman" w:cs="Times New Roman"/>
          <w:color w:val="333333"/>
          <w:sz w:val="22"/>
          <w:szCs w:val="22"/>
          <w:lang w:val="en-US"/>
        </w:rPr>
        <w:t>This program has only one intake (</w:t>
      </w:r>
      <w:r w:rsidRPr="008A608C">
        <w:rPr>
          <w:rFonts w:ascii="Times New Roman" w:eastAsia="Times New Roman" w:hAnsi="Times New Roman" w:cs="Times New Roman"/>
          <w:color w:val="333333"/>
          <w:sz w:val="22"/>
          <w:szCs w:val="22"/>
          <w:u w:val="single"/>
          <w:lang w:val="en-US"/>
        </w:rPr>
        <w:t>mid-September</w:t>
      </w:r>
      <w:r w:rsidRPr="008A608C">
        <w:rPr>
          <w:rFonts w:ascii="Times New Roman" w:eastAsia="Times New Roman" w:hAnsi="Times New Roman" w:cs="Times New Roman"/>
          <w:color w:val="333333"/>
          <w:sz w:val="22"/>
          <w:szCs w:val="22"/>
          <w:lang w:val="en-US"/>
        </w:rPr>
        <w:t xml:space="preserve">). </w:t>
      </w:r>
    </w:p>
    <w:p w14:paraId="240A3445" w14:textId="77777777" w:rsidR="003A4E45" w:rsidRPr="008A608C" w:rsidRDefault="003A4E45" w:rsidP="00AE7706">
      <w:pPr>
        <w:jc w:val="both"/>
        <w:rPr>
          <w:rFonts w:ascii="Times New Roman" w:eastAsia="Times New Roman" w:hAnsi="Times New Roman" w:cs="Times New Roman"/>
          <w:color w:val="333333"/>
          <w:sz w:val="22"/>
          <w:szCs w:val="22"/>
          <w:lang w:val="en-US"/>
        </w:rPr>
      </w:pPr>
    </w:p>
    <w:p w14:paraId="368408D8" w14:textId="77777777" w:rsidR="003A4E45" w:rsidRPr="008A608C" w:rsidRDefault="003A4E45" w:rsidP="00AE7706">
      <w:pPr>
        <w:jc w:val="both"/>
        <w:rPr>
          <w:rFonts w:ascii="Times New Roman" w:hAnsi="Times New Roman" w:cs="Times New Roman"/>
          <w:sz w:val="26"/>
          <w:szCs w:val="26"/>
          <w:lang w:val="en-US"/>
        </w:rPr>
      </w:pPr>
      <w:r w:rsidRPr="008A608C">
        <w:rPr>
          <w:rFonts w:ascii="Times New Roman" w:hAnsi="Times New Roman" w:cs="Times New Roman"/>
          <w:b/>
          <w:color w:val="008000"/>
          <w:sz w:val="22"/>
          <w:szCs w:val="22"/>
          <w:lang w:val="en-US"/>
        </w:rPr>
        <w:t>Fees:</w:t>
      </w:r>
      <w:r w:rsidRPr="008A608C">
        <w:rPr>
          <w:rFonts w:ascii="Times New Roman" w:hAnsi="Times New Roman" w:cs="Times New Roman"/>
          <w:color w:val="333333"/>
          <w:sz w:val="22"/>
          <w:szCs w:val="22"/>
          <w:lang w:val="en-US"/>
        </w:rPr>
        <w:t xml:space="preserve"> </w:t>
      </w:r>
      <w:r w:rsidRPr="008A608C">
        <w:rPr>
          <w:rFonts w:ascii="Times New Roman" w:eastAsia="Times New Roman" w:hAnsi="Times New Roman" w:cs="Times New Roman"/>
          <w:sz w:val="22"/>
          <w:szCs w:val="22"/>
          <w:shd w:val="clear" w:color="auto" w:fill="FFFFFF"/>
          <w:lang w:val="en-US"/>
        </w:rPr>
        <w:t>Only students who present their</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bCs/>
          <w:sz w:val="22"/>
          <w:szCs w:val="22"/>
          <w:shd w:val="clear" w:color="auto" w:fill="FFFFFF"/>
          <w:lang w:val="en-US"/>
        </w:rPr>
        <w:fldChar w:fldCharType="begin"/>
      </w:r>
      <w:r w:rsidRPr="008A608C">
        <w:rPr>
          <w:rFonts w:ascii="Times New Roman" w:eastAsia="Times New Roman" w:hAnsi="Times New Roman" w:cs="Times New Roman"/>
          <w:bCs/>
          <w:sz w:val="22"/>
          <w:szCs w:val="22"/>
          <w:shd w:val="clear" w:color="auto" w:fill="FFFFFF"/>
          <w:lang w:val="en-US"/>
        </w:rPr>
        <w:instrText xml:space="preserve"> HYPERLINK "http://sat.collegeboard.org/about-tests/sat" \t "_blank" </w:instrText>
      </w:r>
      <w:r w:rsidRPr="008A608C">
        <w:rPr>
          <w:rFonts w:ascii="Times New Roman" w:eastAsia="Times New Roman" w:hAnsi="Times New Roman" w:cs="Times New Roman"/>
          <w:bCs/>
          <w:sz w:val="22"/>
          <w:szCs w:val="22"/>
          <w:shd w:val="clear" w:color="auto" w:fill="FFFFFF"/>
          <w:lang w:val="en-US"/>
        </w:rPr>
        <w:fldChar w:fldCharType="separate"/>
      </w:r>
      <w:r w:rsidRPr="008A608C">
        <w:rPr>
          <w:rStyle w:val="Collegamentoipertestuale"/>
          <w:rFonts w:ascii="Times New Roman" w:eastAsia="Times New Roman" w:hAnsi="Times New Roman" w:cs="Times New Roman"/>
          <w:sz w:val="22"/>
          <w:szCs w:val="22"/>
          <w:shd w:val="clear" w:color="auto" w:fill="FFFFFF"/>
          <w:lang w:val="en-US"/>
        </w:rPr>
        <w:t>SAT1</w:t>
      </w:r>
      <w:r w:rsidRPr="008A608C">
        <w:rPr>
          <w:rFonts w:ascii="Times New Roman" w:eastAsia="Times New Roman" w:hAnsi="Times New Roman" w:cs="Times New Roman"/>
          <w:bCs/>
          <w:sz w:val="22"/>
          <w:szCs w:val="22"/>
          <w:shd w:val="clear" w:color="auto" w:fill="FFFFFF"/>
          <w:lang w:val="en-US"/>
        </w:rPr>
        <w:fldChar w:fldCharType="end"/>
      </w:r>
      <w:r w:rsidRPr="008A608C">
        <w:rPr>
          <w:rFonts w:ascii="Times New Roman" w:eastAsia="Times New Roman" w:hAnsi="Times New Roman" w:cs="Times New Roman"/>
          <w:sz w:val="22"/>
          <w:szCs w:val="22"/>
          <w:shd w:val="clear" w:color="auto" w:fill="FFFFFF"/>
          <w:lang w:val="en-US"/>
        </w:rPr>
        <w:t>/</w:t>
      </w:r>
      <w:r w:rsidRPr="008A608C">
        <w:rPr>
          <w:rFonts w:ascii="Times New Roman" w:eastAsia="Times New Roman" w:hAnsi="Times New Roman" w:cs="Times New Roman"/>
          <w:bCs/>
          <w:sz w:val="22"/>
          <w:szCs w:val="22"/>
          <w:shd w:val="clear" w:color="auto" w:fill="FFFFFF"/>
          <w:lang w:val="en-US"/>
        </w:rPr>
        <w:fldChar w:fldCharType="begin"/>
      </w:r>
      <w:r w:rsidRPr="008A608C">
        <w:rPr>
          <w:rFonts w:ascii="Times New Roman" w:eastAsia="Times New Roman" w:hAnsi="Times New Roman" w:cs="Times New Roman"/>
          <w:bCs/>
          <w:sz w:val="22"/>
          <w:szCs w:val="22"/>
          <w:shd w:val="clear" w:color="auto" w:fill="FFFFFF"/>
          <w:lang w:val="en-US"/>
        </w:rPr>
        <w:instrText xml:space="preserve"> HYPERLINK "http://www.ets.org/gre" \t "_blank" </w:instrText>
      </w:r>
      <w:r w:rsidRPr="008A608C">
        <w:rPr>
          <w:rFonts w:ascii="Times New Roman" w:eastAsia="Times New Roman" w:hAnsi="Times New Roman" w:cs="Times New Roman"/>
          <w:bCs/>
          <w:sz w:val="22"/>
          <w:szCs w:val="22"/>
          <w:shd w:val="clear" w:color="auto" w:fill="FFFFFF"/>
          <w:lang w:val="en-US"/>
        </w:rPr>
        <w:fldChar w:fldCharType="separate"/>
      </w:r>
      <w:r w:rsidRPr="008A608C">
        <w:rPr>
          <w:rStyle w:val="Collegamentoipertestuale"/>
          <w:rFonts w:ascii="Times New Roman" w:eastAsia="Times New Roman" w:hAnsi="Times New Roman" w:cs="Times New Roman"/>
          <w:sz w:val="22"/>
          <w:szCs w:val="22"/>
          <w:shd w:val="clear" w:color="auto" w:fill="FFFFFF"/>
          <w:lang w:val="en-US"/>
        </w:rPr>
        <w:t>GRE</w:t>
      </w:r>
      <w:r w:rsidRPr="008A608C">
        <w:rPr>
          <w:rFonts w:ascii="Times New Roman" w:eastAsia="Times New Roman" w:hAnsi="Times New Roman" w:cs="Times New Roman"/>
          <w:bCs/>
          <w:sz w:val="22"/>
          <w:szCs w:val="22"/>
          <w:shd w:val="clear" w:color="auto" w:fill="FFFFFF"/>
          <w:lang w:val="en-US"/>
        </w:rPr>
        <w:fldChar w:fldCharType="end"/>
      </w:r>
      <w:r w:rsidRPr="008A608C">
        <w:rPr>
          <w:rFonts w:ascii="Times New Roman" w:eastAsia="Times New Roman" w:hAnsi="Times New Roman" w:cs="Times New Roman"/>
          <w:bCs/>
          <w:sz w:val="22"/>
          <w:szCs w:val="22"/>
          <w:shd w:val="clear" w:color="auto" w:fill="FFFFFF"/>
          <w:lang w:val="en-US"/>
        </w:rPr>
        <w:t>/</w:t>
      </w:r>
      <w:r w:rsidRPr="008A608C">
        <w:rPr>
          <w:rFonts w:ascii="Times New Roman" w:eastAsia="Times New Roman" w:hAnsi="Times New Roman" w:cs="Times New Roman"/>
          <w:bCs/>
          <w:sz w:val="22"/>
          <w:szCs w:val="22"/>
          <w:shd w:val="clear" w:color="auto" w:fill="FFFFFF"/>
          <w:lang w:val="en-US"/>
        </w:rPr>
        <w:fldChar w:fldCharType="begin"/>
      </w:r>
      <w:r w:rsidRPr="008A608C">
        <w:rPr>
          <w:rFonts w:ascii="Times New Roman" w:eastAsia="Times New Roman" w:hAnsi="Times New Roman" w:cs="Times New Roman"/>
          <w:bCs/>
          <w:sz w:val="22"/>
          <w:szCs w:val="22"/>
          <w:shd w:val="clear" w:color="auto" w:fill="FFFFFF"/>
          <w:lang w:val="en-US"/>
        </w:rPr>
        <w:instrText xml:space="preserve"> HYPERLINK "http://sat.collegeboard.org/about-tests/sat-subject-tests" \t "_blank" </w:instrText>
      </w:r>
      <w:r w:rsidRPr="008A608C">
        <w:rPr>
          <w:rFonts w:ascii="Times New Roman" w:eastAsia="Times New Roman" w:hAnsi="Times New Roman" w:cs="Times New Roman"/>
          <w:bCs/>
          <w:sz w:val="22"/>
          <w:szCs w:val="22"/>
          <w:shd w:val="clear" w:color="auto" w:fill="FFFFFF"/>
          <w:lang w:val="en-US"/>
        </w:rPr>
        <w:fldChar w:fldCharType="separate"/>
      </w:r>
      <w:r w:rsidRPr="008A608C">
        <w:rPr>
          <w:rStyle w:val="Collegamentoipertestuale"/>
          <w:rFonts w:ascii="Times New Roman" w:eastAsia="Times New Roman" w:hAnsi="Times New Roman" w:cs="Times New Roman"/>
          <w:sz w:val="22"/>
          <w:szCs w:val="22"/>
          <w:shd w:val="clear" w:color="auto" w:fill="FFFFFF"/>
          <w:lang w:val="en-US"/>
        </w:rPr>
        <w:t>Sat Subject test</w:t>
      </w:r>
      <w:r w:rsidRPr="008A608C">
        <w:rPr>
          <w:rFonts w:ascii="Times New Roman" w:eastAsia="Times New Roman" w:hAnsi="Times New Roman" w:cs="Times New Roman"/>
          <w:bCs/>
          <w:sz w:val="22"/>
          <w:szCs w:val="22"/>
          <w:shd w:val="clear" w:color="auto" w:fill="FFFFFF"/>
          <w:lang w:val="en-US"/>
        </w:rPr>
        <w:fldChar w:fldCharType="end"/>
      </w:r>
      <w:r w:rsidRPr="008A608C">
        <w:rPr>
          <w:rStyle w:val="apple-converted-space"/>
          <w:rFonts w:ascii="Times New Roman" w:eastAsia="Times New Roman" w:hAnsi="Times New Roman" w:cs="Times New Roman"/>
          <w:bCs/>
          <w:sz w:val="22"/>
          <w:szCs w:val="22"/>
          <w:shd w:val="clear" w:color="auto" w:fill="FFFFFF"/>
          <w:lang w:val="en-US"/>
        </w:rPr>
        <w:t> </w:t>
      </w:r>
      <w:r w:rsidRPr="008A608C">
        <w:rPr>
          <w:rFonts w:ascii="Times New Roman" w:eastAsia="Times New Roman" w:hAnsi="Times New Roman" w:cs="Times New Roman"/>
          <w:sz w:val="22"/>
          <w:szCs w:val="22"/>
          <w:shd w:val="clear" w:color="auto" w:fill="FFFFFF"/>
          <w:lang w:val="en-US"/>
        </w:rPr>
        <w:t>at enrolment will be entitled to ask for a</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bCs/>
          <w:sz w:val="22"/>
          <w:szCs w:val="22"/>
          <w:shd w:val="clear" w:color="auto" w:fill="FFFFFF"/>
          <w:lang w:val="en-US"/>
        </w:rPr>
        <w:t>reduction</w:t>
      </w:r>
      <w:r w:rsidRPr="008A608C">
        <w:rPr>
          <w:rStyle w:val="apple-converted-space"/>
          <w:rFonts w:ascii="Times New Roman" w:eastAsia="Times New Roman" w:hAnsi="Times New Roman" w:cs="Times New Roman"/>
          <w:bCs/>
          <w:sz w:val="22"/>
          <w:szCs w:val="22"/>
          <w:shd w:val="clear" w:color="auto" w:fill="FFFFFF"/>
          <w:lang w:val="en-US"/>
        </w:rPr>
        <w:t> </w:t>
      </w:r>
      <w:r w:rsidRPr="008A608C">
        <w:rPr>
          <w:rFonts w:ascii="Times New Roman" w:eastAsia="Times New Roman" w:hAnsi="Times New Roman" w:cs="Times New Roman"/>
          <w:sz w:val="22"/>
          <w:szCs w:val="22"/>
          <w:shd w:val="clear" w:color="auto" w:fill="FFFFFF"/>
          <w:lang w:val="en-US"/>
        </w:rPr>
        <w:t>of their tuition fees. The others will have to pay the</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bCs/>
          <w:sz w:val="22"/>
          <w:szCs w:val="22"/>
          <w:shd w:val="clear" w:color="auto" w:fill="FFFFFF"/>
          <w:lang w:val="en-US"/>
        </w:rPr>
        <w:t>full student rate</w:t>
      </w:r>
      <w:r w:rsidRPr="008A608C">
        <w:rPr>
          <w:rStyle w:val="apple-converted-space"/>
          <w:rFonts w:ascii="Times New Roman" w:eastAsia="Times New Roman" w:hAnsi="Times New Roman" w:cs="Times New Roman"/>
          <w:sz w:val="22"/>
          <w:szCs w:val="22"/>
          <w:shd w:val="clear" w:color="auto" w:fill="FFFFFF"/>
          <w:lang w:val="en-US"/>
        </w:rPr>
        <w:t> </w:t>
      </w:r>
      <w:r w:rsidRPr="008A608C">
        <w:rPr>
          <w:rFonts w:ascii="Times New Roman" w:eastAsia="Times New Roman" w:hAnsi="Times New Roman" w:cs="Times New Roman"/>
          <w:sz w:val="22"/>
          <w:szCs w:val="22"/>
          <w:shd w:val="clear" w:color="auto" w:fill="FFFFFF"/>
          <w:lang w:val="en-US"/>
        </w:rPr>
        <w:t>(</w:t>
      </w:r>
      <w:r w:rsidRPr="008A608C">
        <w:rPr>
          <w:rFonts w:ascii="Times New Roman" w:eastAsia="Times New Roman" w:hAnsi="Times New Roman" w:cs="Times New Roman"/>
          <w:color w:val="222222"/>
          <w:sz w:val="22"/>
          <w:szCs w:val="22"/>
          <w:shd w:val="clear" w:color="auto" w:fill="FFFFFF"/>
          <w:lang w:val="en-US"/>
        </w:rPr>
        <w:t>5,420.00 EUR/year for Master's degrees</w:t>
      </w:r>
      <w:r w:rsidRPr="008A608C">
        <w:rPr>
          <w:rFonts w:ascii="Times New Roman" w:eastAsia="Times New Roman" w:hAnsi="Times New Roman" w:cs="Times New Roman"/>
          <w:sz w:val="22"/>
          <w:szCs w:val="22"/>
          <w:shd w:val="clear" w:color="auto" w:fill="FFFFFF"/>
          <w:lang w:val="en-US"/>
        </w:rPr>
        <w:t xml:space="preserve">). </w:t>
      </w:r>
      <w:r w:rsidRPr="008A608C">
        <w:rPr>
          <w:rFonts w:ascii="Times New Roman" w:hAnsi="Times New Roman" w:cs="Times New Roman"/>
          <w:sz w:val="22"/>
          <w:szCs w:val="22"/>
          <w:lang w:val="en-US"/>
        </w:rPr>
        <w:t>All tuitions must be paid in two installments.</w:t>
      </w:r>
    </w:p>
    <w:p w14:paraId="02540EC7" w14:textId="77777777" w:rsidR="003A4E45" w:rsidRPr="008A608C" w:rsidRDefault="003A4E45" w:rsidP="00AE7706">
      <w:pPr>
        <w:rPr>
          <w:rFonts w:ascii="Times New Roman" w:eastAsia="Times New Roman" w:hAnsi="Times New Roman" w:cs="Times New Roman"/>
          <w:sz w:val="20"/>
          <w:szCs w:val="20"/>
          <w:lang w:val="en-US"/>
        </w:rPr>
      </w:pPr>
    </w:p>
    <w:p w14:paraId="6DC7A6A1" w14:textId="77777777" w:rsidR="003A4E45" w:rsidRPr="008A608C" w:rsidRDefault="003A4E45" w:rsidP="00AE7706">
      <w:pPr>
        <w:jc w:val="both"/>
        <w:rPr>
          <w:rFonts w:ascii="Times New Roman" w:hAnsi="Times New Roman" w:cs="Times New Roman"/>
          <w:sz w:val="22"/>
          <w:szCs w:val="22"/>
          <w:lang w:val="en-US"/>
        </w:rPr>
      </w:pPr>
      <w:r w:rsidRPr="008A608C">
        <w:rPr>
          <w:rFonts w:ascii="Times New Roman" w:eastAsia="Times New Roman" w:hAnsi="Times New Roman" w:cs="Times New Roman"/>
          <w:b/>
          <w:bCs/>
          <w:color w:val="008000"/>
          <w:sz w:val="22"/>
          <w:szCs w:val="22"/>
          <w:lang w:val="en-US"/>
        </w:rPr>
        <w:t>Scholarship:</w:t>
      </w:r>
      <w:r w:rsidRPr="008A608C">
        <w:rPr>
          <w:rFonts w:ascii="Times New Roman" w:eastAsia="Times New Roman" w:hAnsi="Times New Roman" w:cs="Times New Roman"/>
          <w:b/>
          <w:bCs/>
          <w:color w:val="333333"/>
          <w:sz w:val="22"/>
          <w:szCs w:val="22"/>
          <w:lang w:val="en-US"/>
        </w:rPr>
        <w:t xml:space="preserve"> </w:t>
      </w:r>
      <w:r w:rsidRPr="008A608C">
        <w:rPr>
          <w:rFonts w:ascii="Times New Roman" w:eastAsia="Times New Roman" w:hAnsi="Times New Roman" w:cs="Times New Roman"/>
          <w:color w:val="333333"/>
          <w:sz w:val="22"/>
          <w:szCs w:val="22"/>
          <w:lang w:val="en-US"/>
        </w:rPr>
        <w:t xml:space="preserve">Students can apply </w:t>
      </w:r>
      <w:r w:rsidRPr="008A608C">
        <w:rPr>
          <w:rFonts w:ascii="Times New Roman" w:eastAsia="Times New Roman" w:hAnsi="Times New Roman" w:cs="Times New Roman"/>
          <w:b/>
          <w:color w:val="333333"/>
          <w:sz w:val="22"/>
          <w:szCs w:val="22"/>
          <w:lang w:val="en-US"/>
        </w:rPr>
        <w:t>online</w:t>
      </w:r>
      <w:r w:rsidRPr="008A608C">
        <w:rPr>
          <w:rFonts w:ascii="Times New Roman" w:eastAsia="Times New Roman" w:hAnsi="Times New Roman" w:cs="Times New Roman"/>
          <w:color w:val="333333"/>
          <w:sz w:val="22"/>
          <w:szCs w:val="22"/>
          <w:lang w:val="en-US"/>
        </w:rPr>
        <w:t xml:space="preserve"> </w:t>
      </w:r>
      <w:r w:rsidRPr="008A608C">
        <w:rPr>
          <w:rFonts w:ascii="Times New Roman" w:hAnsi="Times New Roman" w:cs="Times New Roman"/>
          <w:color w:val="0000FF"/>
          <w:sz w:val="22"/>
          <w:szCs w:val="22"/>
          <w:lang w:val="en-US"/>
        </w:rPr>
        <w:t>http://www.esuvenezia.it/web/esuvenezia</w:t>
      </w:r>
      <w:r w:rsidRPr="008A608C">
        <w:rPr>
          <w:rStyle w:val="Collegamentoipertestuale"/>
          <w:rFonts w:ascii="Times New Roman" w:hAnsi="Times New Roman" w:cs="Times New Roman"/>
          <w:sz w:val="22"/>
          <w:szCs w:val="22"/>
          <w:lang w:val="en-US"/>
        </w:rPr>
        <w:t xml:space="preserve"> </w:t>
      </w:r>
      <w:r w:rsidRPr="008A608C">
        <w:rPr>
          <w:rStyle w:val="Collegamentoipertestuale"/>
          <w:rFonts w:ascii="Times New Roman" w:eastAsia="Times New Roman" w:hAnsi="Times New Roman" w:cs="Times New Roman"/>
          <w:color w:val="auto"/>
          <w:sz w:val="22"/>
          <w:szCs w:val="22"/>
          <w:lang w:val="en-US"/>
        </w:rPr>
        <w:t>from July to September</w:t>
      </w:r>
      <w:r w:rsidRPr="008A608C">
        <w:rPr>
          <w:rFonts w:ascii="Times New Roman" w:eastAsia="Times New Roman" w:hAnsi="Times New Roman" w:cs="Times New Roman"/>
          <w:bCs/>
          <w:sz w:val="22"/>
          <w:szCs w:val="22"/>
          <w:lang w:val="en-US"/>
        </w:rPr>
        <w:t>.</w:t>
      </w:r>
      <w:r w:rsidRPr="008A608C">
        <w:rPr>
          <w:rFonts w:ascii="Times New Roman" w:eastAsia="Times New Roman" w:hAnsi="Times New Roman" w:cs="Times New Roman"/>
          <w:bCs/>
          <w:color w:val="333333"/>
          <w:sz w:val="22"/>
          <w:szCs w:val="22"/>
          <w:lang w:val="en-US"/>
        </w:rPr>
        <w:t xml:space="preserve"> </w:t>
      </w:r>
      <w:proofErr w:type="spellStart"/>
      <w:r w:rsidRPr="008A608C">
        <w:rPr>
          <w:rFonts w:ascii="Times New Roman" w:eastAsia="Times New Roman" w:hAnsi="Times New Roman" w:cs="Times New Roman"/>
          <w:b/>
          <w:bCs/>
          <w:color w:val="333333"/>
          <w:sz w:val="22"/>
          <w:szCs w:val="22"/>
          <w:lang w:val="en-US"/>
        </w:rPr>
        <w:t>Esu</w:t>
      </w:r>
      <w:proofErr w:type="spellEnd"/>
      <w:r w:rsidRPr="008A608C">
        <w:rPr>
          <w:rFonts w:ascii="Times New Roman" w:eastAsia="Times New Roman" w:hAnsi="Times New Roman" w:cs="Times New Roman"/>
          <w:b/>
          <w:bCs/>
          <w:color w:val="333333"/>
          <w:sz w:val="22"/>
          <w:szCs w:val="22"/>
          <w:lang w:val="en-US"/>
        </w:rPr>
        <w:t xml:space="preserve"> </w:t>
      </w:r>
      <w:proofErr w:type="spellStart"/>
      <w:r w:rsidRPr="008A608C">
        <w:rPr>
          <w:rFonts w:ascii="Times New Roman" w:eastAsia="Times New Roman" w:hAnsi="Times New Roman" w:cs="Times New Roman"/>
          <w:b/>
          <w:bCs/>
          <w:color w:val="333333"/>
          <w:sz w:val="22"/>
          <w:szCs w:val="22"/>
          <w:lang w:val="en-US"/>
        </w:rPr>
        <w:t>Venezia</w:t>
      </w:r>
      <w:proofErr w:type="spellEnd"/>
      <w:r w:rsidRPr="008A608C">
        <w:rPr>
          <w:rFonts w:ascii="Times New Roman" w:eastAsia="Times New Roman" w:hAnsi="Times New Roman" w:cs="Times New Roman"/>
          <w:bCs/>
          <w:color w:val="333333"/>
          <w:sz w:val="22"/>
          <w:szCs w:val="22"/>
          <w:lang w:val="en-US"/>
        </w:rPr>
        <w:t xml:space="preserve"> is</w:t>
      </w:r>
      <w:r w:rsidRPr="008A608C">
        <w:rPr>
          <w:rFonts w:ascii="Times New Roman" w:eastAsia="Times New Roman" w:hAnsi="Times New Roman" w:cs="Times New Roman"/>
          <w:color w:val="333333"/>
          <w:sz w:val="22"/>
          <w:szCs w:val="22"/>
          <w:lang w:val="en-US"/>
        </w:rPr>
        <w:t xml:space="preserve"> an institution that offers a limited number of scholarships based on family income and merit. Students can pre-apply online but may be requested to complete the application process in person when they arrive in Italy.</w:t>
      </w:r>
    </w:p>
    <w:p w14:paraId="174ED26D" w14:textId="77777777" w:rsidR="003A4E45" w:rsidRPr="008A608C" w:rsidRDefault="003A4E45">
      <w:pPr>
        <w:rPr>
          <w:rFonts w:ascii="Times New Roman" w:hAnsi="Times New Roman" w:cs="Times New Roman"/>
          <w:lang w:val="en-US"/>
        </w:rPr>
      </w:pPr>
    </w:p>
    <w:p w14:paraId="4DCA7628" w14:textId="77777777" w:rsidR="00866BED" w:rsidRPr="008A608C" w:rsidRDefault="00866BED">
      <w:pPr>
        <w:rPr>
          <w:rFonts w:ascii="Times New Roman" w:hAnsi="Times New Roman" w:cs="Times New Roman"/>
          <w:lang w:val="en-US"/>
        </w:rPr>
      </w:pPr>
    </w:p>
    <w:p w14:paraId="5DD60077" w14:textId="4A058F29" w:rsidR="00161FBD" w:rsidRPr="008A608C" w:rsidRDefault="00161FBD" w:rsidP="0071112B">
      <w:pPr>
        <w:jc w:val="center"/>
        <w:rPr>
          <w:rFonts w:ascii="Times New Roman" w:hAnsi="Times New Roman" w:cs="Times New Roman"/>
          <w:sz w:val="26"/>
          <w:szCs w:val="26"/>
        </w:rPr>
      </w:pPr>
      <w:r w:rsidRPr="008A608C">
        <w:rPr>
          <w:rFonts w:ascii="Times New Roman" w:eastAsia="Times New Roman" w:hAnsi="Times New Roman" w:cs="Times New Roman"/>
          <w:b/>
          <w:bCs/>
          <w:noProof/>
          <w:color w:val="6D9B49"/>
          <w:sz w:val="28"/>
          <w:szCs w:val="28"/>
          <w:lang w:eastAsia="it-IT"/>
        </w:rPr>
        <w:drawing>
          <wp:inline distT="0" distB="0" distL="0" distR="0" wp14:anchorId="50419A48" wp14:editId="7FC8A6B3">
            <wp:extent cx="6741882" cy="1945640"/>
            <wp:effectExtent l="0" t="0" r="0" b="10160"/>
            <wp:docPr id="42" name="Изображение 1" descr="Macintosh HD:Users:nataliarahimzanova:Desktop:cameri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liarahimzanova:Desktop:camerino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1882" cy="1945640"/>
                    </a:xfrm>
                    <a:prstGeom prst="rect">
                      <a:avLst/>
                    </a:prstGeom>
                    <a:noFill/>
                    <a:ln>
                      <a:noFill/>
                    </a:ln>
                  </pic:spPr>
                </pic:pic>
              </a:graphicData>
            </a:graphic>
          </wp:inline>
        </w:drawing>
      </w:r>
      <w:r w:rsidRPr="008A608C">
        <w:rPr>
          <w:rFonts w:ascii="Times New Roman" w:eastAsia="Times New Roman" w:hAnsi="Times New Roman" w:cs="Times New Roman"/>
          <w:b/>
          <w:bCs/>
          <w:color w:val="6D9B49"/>
          <w:sz w:val="32"/>
          <w:szCs w:val="26"/>
          <w:lang w:val="en-US"/>
        </w:rPr>
        <w:t>B</w:t>
      </w:r>
      <w:r w:rsidR="0052017F" w:rsidRPr="008A608C">
        <w:rPr>
          <w:rFonts w:ascii="Times New Roman" w:eastAsia="Times New Roman" w:hAnsi="Times New Roman" w:cs="Times New Roman"/>
          <w:b/>
          <w:bCs/>
          <w:color w:val="6D9B49"/>
          <w:sz w:val="32"/>
          <w:szCs w:val="26"/>
          <w:lang w:val="en-US"/>
        </w:rPr>
        <w:t>achelor of Science in Biosciences &amp; Biotechnology</w:t>
      </w:r>
    </w:p>
    <w:p w14:paraId="75DCCC37" w14:textId="77777777" w:rsidR="00161FBD" w:rsidRPr="008A608C" w:rsidRDefault="00E54296" w:rsidP="00AE7706">
      <w:pPr>
        <w:jc w:val="both"/>
        <w:rPr>
          <w:rStyle w:val="Collegamentoipertestuale"/>
          <w:rFonts w:ascii="Times New Roman" w:hAnsi="Times New Roman" w:cs="Times New Roman"/>
          <w:sz w:val="20"/>
          <w:szCs w:val="20"/>
        </w:rPr>
      </w:pPr>
      <w:hyperlink r:id="rId137" w:history="1">
        <w:r w:rsidR="00161FBD" w:rsidRPr="008A608C">
          <w:rPr>
            <w:rStyle w:val="Collegamentoipertestuale"/>
            <w:rFonts w:ascii="Times New Roman" w:hAnsi="Times New Roman" w:cs="Times New Roman"/>
            <w:sz w:val="20"/>
            <w:szCs w:val="20"/>
          </w:rPr>
          <w:t>http://biologybiotechnology.unicam.it</w:t>
        </w:r>
      </w:hyperlink>
    </w:p>
    <w:p w14:paraId="329344E7" w14:textId="77777777" w:rsidR="00161FBD" w:rsidRPr="008A608C" w:rsidRDefault="00161FBD" w:rsidP="00AE7706">
      <w:pPr>
        <w:jc w:val="both"/>
        <w:rPr>
          <w:rFonts w:ascii="Times New Roman" w:hAnsi="Times New Roman" w:cs="Times New Roman"/>
          <w:sz w:val="20"/>
          <w:szCs w:val="20"/>
        </w:rPr>
      </w:pPr>
    </w:p>
    <w:p w14:paraId="56C7338C" w14:textId="77777777" w:rsidR="00161FBD" w:rsidRPr="008A608C" w:rsidRDefault="00161FBD" w:rsidP="00AE7706">
      <w:pPr>
        <w:jc w:val="both"/>
        <w:rPr>
          <w:rFonts w:ascii="Times New Roman" w:eastAsia="Times New Roman" w:hAnsi="Times New Roman" w:cs="Times New Roman"/>
          <w:color w:val="333333"/>
          <w:sz w:val="20"/>
          <w:szCs w:val="20"/>
          <w:lang w:val="en-US"/>
        </w:rPr>
      </w:pPr>
      <w:r w:rsidRPr="008A608C">
        <w:rPr>
          <w:rFonts w:ascii="Times New Roman" w:hAnsi="Times New Roman" w:cs="Times New Roman"/>
          <w:color w:val="333333"/>
          <w:sz w:val="20"/>
          <w:szCs w:val="20"/>
          <w:lang w:val="en-US"/>
        </w:rPr>
        <w:t xml:space="preserve">This Master’s program taught completely in English and it lasts 3 years with a total of 180 ECTS credits earned. </w:t>
      </w:r>
      <w:r w:rsidRPr="008A608C">
        <w:rPr>
          <w:rFonts w:ascii="Times New Roman" w:eastAsia="Times New Roman" w:hAnsi="Times New Roman" w:cs="Times New Roman"/>
          <w:color w:val="333333"/>
          <w:sz w:val="20"/>
          <w:szCs w:val="20"/>
          <w:lang w:val="en-US"/>
        </w:rPr>
        <w:t>This program has only one intake (</w:t>
      </w:r>
      <w:r w:rsidRPr="008A608C">
        <w:rPr>
          <w:rFonts w:ascii="Times New Roman" w:eastAsia="Times New Roman" w:hAnsi="Times New Roman" w:cs="Times New Roman"/>
          <w:color w:val="333333"/>
          <w:sz w:val="20"/>
          <w:szCs w:val="20"/>
          <w:u w:val="single"/>
          <w:lang w:val="en-US"/>
        </w:rPr>
        <w:t>September</w:t>
      </w:r>
      <w:r w:rsidRPr="008A608C">
        <w:rPr>
          <w:rFonts w:ascii="Times New Roman" w:eastAsia="Times New Roman" w:hAnsi="Times New Roman" w:cs="Times New Roman"/>
          <w:color w:val="333333"/>
          <w:sz w:val="20"/>
          <w:szCs w:val="20"/>
          <w:lang w:val="en-US"/>
        </w:rPr>
        <w:t>).</w:t>
      </w:r>
    </w:p>
    <w:p w14:paraId="331175B3" w14:textId="15886489" w:rsidR="00161FBD" w:rsidRPr="008A608C" w:rsidRDefault="00161FBD" w:rsidP="00AE7706">
      <w:pPr>
        <w:widowControl w:val="0"/>
        <w:tabs>
          <w:tab w:val="left" w:pos="220"/>
          <w:tab w:val="left" w:pos="720"/>
        </w:tabs>
        <w:autoSpaceDE w:val="0"/>
        <w:autoSpaceDN w:val="0"/>
        <w:adjustRightInd w:val="0"/>
        <w:jc w:val="both"/>
        <w:rPr>
          <w:rFonts w:ascii="Times New Roman" w:hAnsi="Times New Roman" w:cs="Times New Roman"/>
          <w:sz w:val="20"/>
          <w:szCs w:val="20"/>
          <w:lang w:val="en-US"/>
        </w:rPr>
      </w:pPr>
      <w:r w:rsidRPr="008A608C">
        <w:rPr>
          <w:rFonts w:ascii="Times New Roman" w:hAnsi="Times New Roman" w:cs="Times New Roman"/>
          <w:sz w:val="20"/>
          <w:szCs w:val="20"/>
          <w:lang w:val="en-US"/>
        </w:rPr>
        <w:t>The degree course in Biosciences and Biotechnology consists of a first year with basic teachings common to all students, followed by a second year of the curriculum begins to diversify into two training programs, called Biolo</w:t>
      </w:r>
      <w:r w:rsidR="0052017F" w:rsidRPr="008A608C">
        <w:rPr>
          <w:rFonts w:ascii="Times New Roman" w:hAnsi="Times New Roman" w:cs="Times New Roman"/>
          <w:sz w:val="20"/>
          <w:szCs w:val="20"/>
          <w:lang w:val="en-US"/>
        </w:rPr>
        <w:t>gy and Biotechnology curriculum,</w:t>
      </w:r>
      <w:r w:rsidRPr="008A608C">
        <w:rPr>
          <w:rFonts w:ascii="Times New Roman" w:hAnsi="Times New Roman" w:cs="Times New Roman"/>
          <w:sz w:val="20"/>
          <w:szCs w:val="20"/>
          <w:lang w:val="en-US"/>
        </w:rPr>
        <w:t xml:space="preserve"> leading, respectively, to graduate in the class L-13 Biological Sciences (Professional: biologist) or class L-2 Biotechnology (professional: biotechnologist).</w:t>
      </w:r>
    </w:p>
    <w:p w14:paraId="3FDD26D3" w14:textId="77777777" w:rsidR="00161FBD" w:rsidRPr="008A608C" w:rsidRDefault="00161FBD" w:rsidP="00AE7706">
      <w:pPr>
        <w:jc w:val="both"/>
        <w:rPr>
          <w:rFonts w:ascii="Times New Roman" w:hAnsi="Times New Roman" w:cs="Times New Roman"/>
          <w:color w:val="262626"/>
          <w:sz w:val="20"/>
          <w:szCs w:val="20"/>
          <w:lang w:val="en-US"/>
        </w:rPr>
      </w:pPr>
    </w:p>
    <w:p w14:paraId="22273B7B" w14:textId="77777777" w:rsidR="00161FBD" w:rsidRPr="008A608C" w:rsidRDefault="00161FBD" w:rsidP="00AE7706">
      <w:pPr>
        <w:pStyle w:val="Paragrafoelenco"/>
        <w:jc w:val="both"/>
        <w:rPr>
          <w:rFonts w:ascii="Times New Roman" w:hAnsi="Times New Roman"/>
          <w:b/>
          <w:color w:val="008000"/>
          <w:sz w:val="20"/>
          <w:szCs w:val="20"/>
        </w:rPr>
      </w:pPr>
      <w:r w:rsidRPr="008A608C">
        <w:rPr>
          <w:rFonts w:ascii="Times New Roman" w:hAnsi="Times New Roman"/>
          <w:b/>
          <w:color w:val="008000"/>
          <w:sz w:val="20"/>
          <w:szCs w:val="20"/>
        </w:rPr>
        <w:t xml:space="preserve">Programs Pre-Requisites: </w:t>
      </w:r>
    </w:p>
    <w:p w14:paraId="56219475" w14:textId="1886ADCA" w:rsidR="00161FBD" w:rsidRPr="008A608C" w:rsidRDefault="00161FBD" w:rsidP="00161FBD">
      <w:pPr>
        <w:pStyle w:val="Paragrafoelenco"/>
        <w:widowControl w:val="0"/>
        <w:numPr>
          <w:ilvl w:val="0"/>
          <w:numId w:val="60"/>
        </w:numPr>
        <w:autoSpaceDE w:val="0"/>
        <w:autoSpaceDN w:val="0"/>
        <w:adjustRightInd w:val="0"/>
        <w:jc w:val="both"/>
        <w:rPr>
          <w:rFonts w:ascii="Times New Roman" w:hAnsi="Times New Roman"/>
          <w:color w:val="262626"/>
          <w:sz w:val="20"/>
          <w:szCs w:val="20"/>
        </w:rPr>
      </w:pPr>
      <w:r w:rsidRPr="008A608C">
        <w:rPr>
          <w:rFonts w:ascii="Times New Roman" w:hAnsi="Times New Roman"/>
          <w:b/>
          <w:color w:val="262626"/>
          <w:sz w:val="20"/>
          <w:szCs w:val="20"/>
        </w:rPr>
        <w:t>High-school diploma</w:t>
      </w:r>
      <w:r w:rsidRPr="008A608C">
        <w:rPr>
          <w:rFonts w:ascii="Times New Roman" w:hAnsi="Times New Roman"/>
          <w:color w:val="262626"/>
          <w:sz w:val="20"/>
          <w:szCs w:val="20"/>
        </w:rPr>
        <w:t xml:space="preserve"> that satisfies the requirements for access to university education, i.e. conferred on completion of a minimum of 12 years of education</w:t>
      </w:r>
      <w:r w:rsidR="0052017F" w:rsidRPr="008A608C">
        <w:rPr>
          <w:rFonts w:ascii="Times New Roman" w:eastAsia="Times New Roman" w:hAnsi="Times New Roman"/>
          <w:color w:val="333333"/>
          <w:sz w:val="20"/>
          <w:szCs w:val="20"/>
        </w:rPr>
        <w:t xml:space="preserve"> (</w:t>
      </w:r>
      <w:r w:rsidRPr="008A608C">
        <w:rPr>
          <w:rFonts w:ascii="Times New Roman" w:eastAsia="Times New Roman" w:hAnsi="Times New Roman"/>
          <w:color w:val="333333"/>
          <w:sz w:val="20"/>
          <w:szCs w:val="20"/>
        </w:rPr>
        <w:t>in English or Italian).</w:t>
      </w:r>
    </w:p>
    <w:p w14:paraId="61491DE0" w14:textId="1D167656" w:rsidR="00161FBD" w:rsidRPr="008A608C" w:rsidRDefault="00161FBD" w:rsidP="00161FBD">
      <w:pPr>
        <w:pStyle w:val="Paragrafoelenco"/>
        <w:numPr>
          <w:ilvl w:val="0"/>
          <w:numId w:val="60"/>
        </w:numPr>
        <w:spacing w:before="100" w:beforeAutospacing="1" w:after="100" w:afterAutospacing="1"/>
        <w:jc w:val="both"/>
        <w:rPr>
          <w:rFonts w:ascii="Times New Roman" w:hAnsi="Times New Roman"/>
          <w:color w:val="333333"/>
          <w:sz w:val="20"/>
          <w:szCs w:val="20"/>
        </w:rPr>
      </w:pPr>
      <w:r w:rsidRPr="008A608C">
        <w:rPr>
          <w:rFonts w:ascii="Times New Roman" w:hAnsi="Times New Roman"/>
          <w:b/>
          <w:color w:val="262626"/>
          <w:sz w:val="20"/>
          <w:szCs w:val="20"/>
        </w:rPr>
        <w:t>Curriculum Vitae</w:t>
      </w:r>
      <w:r w:rsidRPr="008A608C">
        <w:rPr>
          <w:rFonts w:ascii="Times New Roman" w:eastAsia="Times New Roman" w:hAnsi="Times New Roman"/>
          <w:b/>
          <w:bCs/>
          <w:color w:val="333333"/>
          <w:sz w:val="20"/>
          <w:szCs w:val="20"/>
        </w:rPr>
        <w:t xml:space="preserve"> </w:t>
      </w:r>
      <w:r w:rsidR="0052017F" w:rsidRPr="008A608C">
        <w:rPr>
          <w:rFonts w:ascii="Times New Roman" w:eastAsia="Times New Roman" w:hAnsi="Times New Roman"/>
          <w:color w:val="333333"/>
          <w:sz w:val="20"/>
          <w:szCs w:val="20"/>
        </w:rPr>
        <w:t>(</w:t>
      </w:r>
      <w:r w:rsidRPr="008A608C">
        <w:rPr>
          <w:rFonts w:ascii="Times New Roman" w:eastAsia="Times New Roman" w:hAnsi="Times New Roman"/>
          <w:color w:val="333333"/>
          <w:sz w:val="20"/>
          <w:szCs w:val="20"/>
        </w:rPr>
        <w:t xml:space="preserve">in English or Italian). </w:t>
      </w:r>
    </w:p>
    <w:p w14:paraId="4D0BFE41" w14:textId="77777777" w:rsidR="00161FBD" w:rsidRPr="008A608C" w:rsidRDefault="00161FBD" w:rsidP="00161FBD">
      <w:pPr>
        <w:pStyle w:val="Paragrafoelenco"/>
        <w:numPr>
          <w:ilvl w:val="0"/>
          <w:numId w:val="60"/>
        </w:numPr>
        <w:spacing w:before="100" w:beforeAutospacing="1" w:after="100" w:afterAutospacing="1"/>
        <w:jc w:val="both"/>
        <w:rPr>
          <w:rFonts w:ascii="Times New Roman" w:hAnsi="Times New Roman"/>
          <w:color w:val="333333"/>
          <w:sz w:val="20"/>
          <w:szCs w:val="20"/>
        </w:rPr>
      </w:pPr>
      <w:r w:rsidRPr="008A608C">
        <w:rPr>
          <w:rFonts w:ascii="Times New Roman" w:eastAsia="Times New Roman" w:hAnsi="Times New Roman"/>
          <w:b/>
          <w:bCs/>
          <w:color w:val="333333"/>
          <w:sz w:val="20"/>
          <w:szCs w:val="20"/>
        </w:rPr>
        <w:t xml:space="preserve">English proficiency certificate </w:t>
      </w:r>
      <w:r w:rsidRPr="008A608C">
        <w:rPr>
          <w:rFonts w:ascii="Times New Roman" w:eastAsia="Times New Roman" w:hAnsi="Times New Roman"/>
          <w:bCs/>
          <w:color w:val="333333"/>
          <w:sz w:val="20"/>
          <w:szCs w:val="20"/>
        </w:rPr>
        <w:t>for non-English mother tongue.</w:t>
      </w:r>
      <w:r w:rsidRPr="008A608C">
        <w:rPr>
          <w:rFonts w:ascii="Times New Roman" w:eastAsia="Times New Roman" w:hAnsi="Times New Roman"/>
          <w:color w:val="333333"/>
          <w:sz w:val="20"/>
          <w:szCs w:val="20"/>
        </w:rPr>
        <w:t xml:space="preserve"> Minimum requirements:  CEF B2; IELTS 6.5. </w:t>
      </w:r>
    </w:p>
    <w:p w14:paraId="6025E252" w14:textId="77777777" w:rsidR="00161FBD" w:rsidRPr="008A608C" w:rsidRDefault="00161FBD" w:rsidP="00AE7706">
      <w:pPr>
        <w:spacing w:before="100" w:beforeAutospacing="1" w:after="100" w:afterAutospacing="1"/>
        <w:ind w:left="284"/>
        <w:jc w:val="center"/>
        <w:rPr>
          <w:rFonts w:ascii="Times New Roman" w:hAnsi="Times New Roman" w:cs="Times New Roman"/>
          <w:color w:val="008000"/>
          <w:sz w:val="20"/>
          <w:szCs w:val="20"/>
          <w:lang w:val="en-US"/>
        </w:rPr>
      </w:pPr>
      <w:r w:rsidRPr="008A608C">
        <w:rPr>
          <w:rFonts w:ascii="Times New Roman" w:eastAsia="Times New Roman" w:hAnsi="Times New Roman" w:cs="Times New Roman"/>
          <w:b/>
          <w:color w:val="008000"/>
          <w:sz w:val="20"/>
          <w:szCs w:val="20"/>
          <w:lang w:val="en-US"/>
        </w:rPr>
        <w:t>APPLICATION IN 3 STEPS</w:t>
      </w:r>
    </w:p>
    <w:p w14:paraId="28685468" w14:textId="77777777" w:rsidR="00161FBD" w:rsidRPr="008A608C" w:rsidRDefault="00161FBD" w:rsidP="00161FBD">
      <w:pPr>
        <w:pStyle w:val="NormaleWeb"/>
        <w:numPr>
          <w:ilvl w:val="0"/>
          <w:numId w:val="61"/>
        </w:numPr>
        <w:jc w:val="both"/>
        <w:rPr>
          <w:rFonts w:ascii="Times New Roman" w:hAnsi="Times New Roman"/>
          <w:color w:val="262626"/>
          <w:lang w:val="en-US"/>
        </w:rPr>
      </w:pPr>
      <w:r w:rsidRPr="008A608C">
        <w:rPr>
          <w:rFonts w:ascii="Times New Roman" w:hAnsi="Times New Roman"/>
          <w:b/>
          <w:color w:val="008000"/>
          <w:lang w:val="en-US"/>
        </w:rPr>
        <w:t>PRE-EVALUATION:</w:t>
      </w:r>
      <w:r w:rsidRPr="008A608C">
        <w:rPr>
          <w:rFonts w:ascii="Times New Roman" w:hAnsi="Times New Roman"/>
          <w:color w:val="333333"/>
          <w:lang w:val="en-US"/>
        </w:rPr>
        <w:t xml:space="preserve"> </w:t>
      </w:r>
      <w:r w:rsidRPr="008A608C">
        <w:rPr>
          <w:rFonts w:ascii="Times New Roman" w:hAnsi="Times New Roman"/>
          <w:color w:val="262626"/>
          <w:lang w:val="en-US"/>
        </w:rPr>
        <w:t>In order to get a pre-evaluation student should contact the program coordinator by mail (</w:t>
      </w:r>
      <w:r w:rsidRPr="008A608C">
        <w:rPr>
          <w:rFonts w:ascii="Times New Roman" w:hAnsi="Times New Roman"/>
          <w:lang w:val="en-US" w:eastAsia="ru-RU"/>
        </w:rPr>
        <w:t xml:space="preserve">Professor Guido </w:t>
      </w:r>
      <w:proofErr w:type="spellStart"/>
      <w:r w:rsidRPr="008A608C">
        <w:rPr>
          <w:rFonts w:ascii="Times New Roman" w:hAnsi="Times New Roman"/>
          <w:lang w:val="en-US" w:eastAsia="ru-RU"/>
        </w:rPr>
        <w:t>Favia</w:t>
      </w:r>
      <w:proofErr w:type="spellEnd"/>
      <w:r w:rsidRPr="008A608C">
        <w:rPr>
          <w:rFonts w:ascii="Times New Roman" w:hAnsi="Times New Roman"/>
          <w:lang w:val="en-US" w:eastAsia="ru-RU"/>
        </w:rPr>
        <w:t xml:space="preserve">: </w:t>
      </w:r>
      <w:proofErr w:type="gramStart"/>
      <w:r w:rsidRPr="008A608C">
        <w:rPr>
          <w:rFonts w:ascii="Times New Roman" w:hAnsi="Times New Roman"/>
          <w:lang w:val="en-US" w:eastAsia="ru-RU"/>
        </w:rPr>
        <w:t>guido.favia@unicam.it )</w:t>
      </w:r>
      <w:proofErr w:type="gramEnd"/>
      <w:r w:rsidRPr="008A608C">
        <w:rPr>
          <w:rFonts w:ascii="Times New Roman" w:hAnsi="Times New Roman"/>
          <w:lang w:val="en-US" w:eastAsia="ru-RU"/>
        </w:rPr>
        <w:t xml:space="preserve"> </w:t>
      </w:r>
      <w:r w:rsidRPr="008A608C">
        <w:rPr>
          <w:rFonts w:ascii="Times New Roman" w:hAnsi="Times New Roman"/>
          <w:color w:val="262626"/>
          <w:lang w:val="en-US"/>
        </w:rPr>
        <w:t xml:space="preserve">within the period February to April and send him these ESSENTIAL academic documents: </w:t>
      </w:r>
      <w:r w:rsidRPr="008A608C">
        <w:rPr>
          <w:rFonts w:ascii="Times New Roman" w:hAnsi="Times New Roman"/>
          <w:color w:val="262626"/>
          <w:u w:color="262626"/>
          <w:lang w:val="en-US"/>
        </w:rPr>
        <w:t xml:space="preserve">Bachelor Degree; List of subjects studied; Syllabuses of subjects studied in Italian or English. </w:t>
      </w:r>
      <w:r w:rsidRPr="008A608C">
        <w:rPr>
          <w:rFonts w:ascii="Times New Roman" w:hAnsi="Times New Roman"/>
          <w:color w:val="262626"/>
          <w:lang w:val="en-US"/>
        </w:rPr>
        <w:t>The academic documents will be reviewed by the course committee</w:t>
      </w:r>
      <w:proofErr w:type="gramStart"/>
      <w:r w:rsidRPr="008A608C">
        <w:rPr>
          <w:rFonts w:ascii="Times New Roman" w:hAnsi="Times New Roman"/>
          <w:color w:val="262626"/>
          <w:lang w:val="en-US"/>
        </w:rPr>
        <w:t>. </w:t>
      </w:r>
      <w:proofErr w:type="gramEnd"/>
      <w:r w:rsidRPr="008A608C">
        <w:rPr>
          <w:rFonts w:ascii="Times New Roman" w:hAnsi="Times New Roman"/>
          <w:color w:val="262626"/>
          <w:lang w:val="en-US"/>
        </w:rPr>
        <w:t xml:space="preserve"> If the curriculum is accepted, an informal pre-acceptance letter will be sent back via e-mail. </w:t>
      </w:r>
    </w:p>
    <w:p w14:paraId="457AF3D8" w14:textId="77777777" w:rsidR="00161FBD" w:rsidRPr="008A608C" w:rsidRDefault="00161FBD" w:rsidP="00161FBD">
      <w:pPr>
        <w:pStyle w:val="NormaleWeb"/>
        <w:numPr>
          <w:ilvl w:val="0"/>
          <w:numId w:val="61"/>
        </w:numPr>
        <w:jc w:val="both"/>
        <w:rPr>
          <w:rFonts w:ascii="Times New Roman" w:hAnsi="Times New Roman"/>
          <w:color w:val="262626"/>
          <w:lang w:val="en-US"/>
        </w:rPr>
      </w:pPr>
      <w:r w:rsidRPr="008A608C">
        <w:rPr>
          <w:rFonts w:ascii="Times New Roman" w:hAnsi="Times New Roman"/>
          <w:b/>
          <w:color w:val="008000"/>
          <w:lang w:val="en-US"/>
        </w:rPr>
        <w:t>EMBASSY:</w:t>
      </w:r>
      <w:r w:rsidRPr="008A608C">
        <w:rPr>
          <w:rFonts w:ascii="Times New Roman" w:hAnsi="Times New Roman"/>
          <w:color w:val="333333"/>
          <w:lang w:val="en-US"/>
        </w:rPr>
        <w:t xml:space="preserve"> Non-European students, who have been positively pre-evaluated, go to the Italian embassy in their Country of residence in order to apply for the Visa </w:t>
      </w:r>
      <w:r w:rsidRPr="008A608C">
        <w:rPr>
          <w:rFonts w:ascii="Times New Roman" w:eastAsia="Times New Roman" w:hAnsi="Times New Roman"/>
          <w:color w:val="333333"/>
          <w:lang w:val="en-US"/>
        </w:rPr>
        <w:t xml:space="preserve">during the Visa Processing Period (usually </w:t>
      </w:r>
      <w:r w:rsidRPr="008A608C">
        <w:rPr>
          <w:rFonts w:ascii="Times New Roman" w:eastAsia="Times New Roman" w:hAnsi="Times New Roman"/>
          <w:color w:val="333333"/>
          <w:u w:val="single"/>
          <w:lang w:val="en-US"/>
        </w:rPr>
        <w:t>between the end of May and the beginning of July</w:t>
      </w:r>
      <w:r w:rsidRPr="008A608C">
        <w:rPr>
          <w:rFonts w:ascii="Times New Roman" w:eastAsia="Times New Roman" w:hAnsi="Times New Roman"/>
          <w:color w:val="333333"/>
          <w:lang w:val="en-US"/>
        </w:rPr>
        <w:t>)</w:t>
      </w:r>
      <w:r w:rsidRPr="008A608C">
        <w:rPr>
          <w:rFonts w:ascii="Times New Roman" w:hAnsi="Times New Roman"/>
          <w:color w:val="333333"/>
          <w:lang w:val="en-US"/>
        </w:rPr>
        <w:t xml:space="preserve">. Depending upon the Country of residence, students may have to produce a copy of the pre-evaluation letter from the University by the embassy along with all the other documents. Non-European and European students alike must provide official copies of all documents requested translated into Italian. </w:t>
      </w:r>
    </w:p>
    <w:p w14:paraId="18E98C0C" w14:textId="77777777" w:rsidR="00161FBD" w:rsidRPr="008A608C" w:rsidRDefault="00161FBD" w:rsidP="00161FBD">
      <w:pPr>
        <w:pStyle w:val="NormaleWeb"/>
        <w:numPr>
          <w:ilvl w:val="0"/>
          <w:numId w:val="61"/>
        </w:numPr>
        <w:jc w:val="both"/>
        <w:rPr>
          <w:rFonts w:ascii="Times New Roman" w:hAnsi="Times New Roman"/>
          <w:color w:val="262626"/>
          <w:lang w:val="en-US"/>
        </w:rPr>
      </w:pPr>
      <w:r w:rsidRPr="008A608C">
        <w:rPr>
          <w:rFonts w:ascii="Times New Roman" w:hAnsi="Times New Roman"/>
          <w:b/>
          <w:color w:val="008000"/>
          <w:lang w:val="en-US"/>
        </w:rPr>
        <w:t>ENROLLMENT:</w:t>
      </w:r>
      <w:r w:rsidRPr="008A608C">
        <w:rPr>
          <w:rFonts w:ascii="Times New Roman" w:hAnsi="Times New Roman"/>
          <w:b/>
          <w:color w:val="333333"/>
          <w:lang w:val="en-US"/>
        </w:rPr>
        <w:t xml:space="preserve"> </w:t>
      </w:r>
      <w:r w:rsidRPr="008A608C">
        <w:rPr>
          <w:rFonts w:ascii="Times New Roman" w:hAnsi="Times New Roman"/>
          <w:color w:val="262626"/>
          <w:lang w:val="en-US"/>
        </w:rPr>
        <w:t>Once in Italy to confirm enrolment, you must produce the originals of the following documents at the Student Registry: Document of identity (ID or passport) - Two photos - The </w:t>
      </w:r>
      <w:r w:rsidRPr="008A608C">
        <w:rPr>
          <w:rFonts w:ascii="Times New Roman" w:hAnsi="Times New Roman"/>
          <w:color w:val="262626"/>
          <w:u w:val="single"/>
          <w:lang w:val="en-US"/>
        </w:rPr>
        <w:t>original</w:t>
      </w:r>
      <w:r w:rsidRPr="008A608C">
        <w:rPr>
          <w:rFonts w:ascii="Times New Roman" w:hAnsi="Times New Roman"/>
          <w:color w:val="262626"/>
          <w:lang w:val="en-US"/>
        </w:rPr>
        <w:t> High -school diploma and its legal translation with the official stamps of the Italian diplomatic authority Embassy or Consulate) - ‘</w:t>
      </w:r>
      <w:proofErr w:type="spellStart"/>
      <w:r w:rsidRPr="008A608C">
        <w:rPr>
          <w:rFonts w:ascii="Times New Roman" w:hAnsi="Times New Roman"/>
          <w:color w:val="262626"/>
          <w:lang w:val="en-US"/>
        </w:rPr>
        <w:t>Dichiarazione</w:t>
      </w:r>
      <w:proofErr w:type="spellEnd"/>
      <w:r w:rsidRPr="008A608C">
        <w:rPr>
          <w:rFonts w:ascii="Times New Roman" w:hAnsi="Times New Roman"/>
          <w:color w:val="262626"/>
          <w:lang w:val="en-US"/>
        </w:rPr>
        <w:t xml:space="preserve"> di </w:t>
      </w:r>
      <w:proofErr w:type="spellStart"/>
      <w:r w:rsidRPr="008A608C">
        <w:rPr>
          <w:rFonts w:ascii="Times New Roman" w:hAnsi="Times New Roman"/>
          <w:color w:val="262626"/>
          <w:lang w:val="en-US"/>
        </w:rPr>
        <w:t>valore</w:t>
      </w:r>
      <w:proofErr w:type="spellEnd"/>
      <w:r w:rsidRPr="008A608C">
        <w:rPr>
          <w:rFonts w:ascii="Times New Roman" w:hAnsi="Times New Roman"/>
          <w:color w:val="262626"/>
          <w:lang w:val="en-US"/>
        </w:rPr>
        <w:t>” document (Declaration of Validity) issued by the Italian diplomatic authority in the countries where the diploma was awarded, in which it is specified that the Diploma  has been conferred on completion of a minimum of 12 years of education - Receipt of the payment of the first installment of the tuition fees. </w:t>
      </w:r>
      <w:r w:rsidRPr="008A608C">
        <w:rPr>
          <w:rFonts w:ascii="Times New Roman" w:hAnsi="Times New Roman"/>
          <w:iCs/>
          <w:color w:val="262626"/>
          <w:lang w:val="en-US"/>
        </w:rPr>
        <w:t xml:space="preserve">(This document is not required by students awarded an ERSU scholarship) - </w:t>
      </w:r>
      <w:r w:rsidRPr="008A608C">
        <w:rPr>
          <w:rFonts w:ascii="Times New Roman" w:hAnsi="Times New Roman"/>
          <w:color w:val="262626"/>
          <w:lang w:val="en-US"/>
        </w:rPr>
        <w:t>Receipt of payment of €250 as first installment of the €500 levy and, only for students participating the ALL INCLUSIVE PACKAGE, the receipt of the payment of the first installment of 2000 Euros</w:t>
      </w:r>
    </w:p>
    <w:p w14:paraId="52AE7563" w14:textId="77777777" w:rsidR="00161FBD" w:rsidRPr="008A608C" w:rsidRDefault="00161FBD" w:rsidP="00AE7706">
      <w:pPr>
        <w:pStyle w:val="NormaleWeb"/>
        <w:jc w:val="both"/>
        <w:rPr>
          <w:rFonts w:ascii="Times New Roman" w:hAnsi="Times New Roman"/>
          <w:color w:val="262626"/>
          <w:lang w:val="en-US"/>
        </w:rPr>
      </w:pPr>
      <w:r w:rsidRPr="008A608C">
        <w:rPr>
          <w:rFonts w:ascii="Times New Roman" w:hAnsi="Times New Roman"/>
          <w:iCs/>
          <w:color w:val="262626"/>
          <w:lang w:val="en-US"/>
        </w:rPr>
        <w:t xml:space="preserve">It is important to note that you will receive a username and password for all UNICAM services upon your arrival, but that </w:t>
      </w:r>
      <w:proofErr w:type="gramStart"/>
      <w:r w:rsidRPr="008A608C">
        <w:rPr>
          <w:rFonts w:ascii="Times New Roman" w:hAnsi="Times New Roman"/>
          <w:iCs/>
          <w:color w:val="262626"/>
          <w:lang w:val="en-US"/>
        </w:rPr>
        <w:t>your username will only be activated by the Student Registry</w:t>
      </w:r>
      <w:proofErr w:type="gramEnd"/>
      <w:r w:rsidRPr="008A608C">
        <w:rPr>
          <w:rFonts w:ascii="Times New Roman" w:hAnsi="Times New Roman"/>
          <w:iCs/>
          <w:color w:val="262626"/>
          <w:lang w:val="en-US"/>
        </w:rPr>
        <w:t xml:space="preserve"> when your enrollment process has been finalized. </w:t>
      </w:r>
    </w:p>
    <w:p w14:paraId="09DA2651" w14:textId="77777777" w:rsidR="00161FBD" w:rsidRPr="008A608C" w:rsidRDefault="00161FBD" w:rsidP="00AE7706">
      <w:pPr>
        <w:widowControl w:val="0"/>
        <w:autoSpaceDE w:val="0"/>
        <w:autoSpaceDN w:val="0"/>
        <w:adjustRightInd w:val="0"/>
        <w:jc w:val="both"/>
        <w:rPr>
          <w:rFonts w:ascii="Times New Roman" w:hAnsi="Times New Roman" w:cs="Times New Roman"/>
          <w:sz w:val="20"/>
          <w:szCs w:val="20"/>
        </w:rPr>
      </w:pPr>
      <w:r w:rsidRPr="008A608C">
        <w:rPr>
          <w:rFonts w:ascii="Times New Roman" w:hAnsi="Times New Roman" w:cs="Times New Roman"/>
          <w:b/>
          <w:color w:val="008000"/>
          <w:sz w:val="20"/>
          <w:szCs w:val="20"/>
          <w:lang w:val="en-US"/>
        </w:rPr>
        <w:t>Fees:</w:t>
      </w:r>
      <w:r w:rsidRPr="008A608C">
        <w:rPr>
          <w:rFonts w:ascii="Times New Roman" w:hAnsi="Times New Roman" w:cs="Times New Roman"/>
          <w:color w:val="333333"/>
          <w:sz w:val="20"/>
          <w:szCs w:val="20"/>
          <w:lang w:val="en-US"/>
        </w:rPr>
        <w:t xml:space="preserve"> Tuitions are payable when the student matriculate into the program in Italy (no application fees applied). </w:t>
      </w:r>
      <w:r w:rsidRPr="008A608C">
        <w:rPr>
          <w:rFonts w:ascii="Times New Roman" w:hAnsi="Times New Roman" w:cs="Times New Roman"/>
          <w:color w:val="262626"/>
          <w:sz w:val="20"/>
          <w:szCs w:val="20"/>
          <w:lang w:val="en-US"/>
        </w:rPr>
        <w:t>The amount of the fee depends upon the country of origin of the student. In most cases, foreign students pay tuition fees close to the minimum.</w:t>
      </w:r>
      <w:r w:rsidRPr="008A608C">
        <w:rPr>
          <w:rFonts w:ascii="Times New Roman" w:hAnsi="Times New Roman" w:cs="Times New Roman"/>
          <w:color w:val="333333"/>
          <w:sz w:val="20"/>
          <w:szCs w:val="20"/>
          <w:lang w:val="en-US"/>
        </w:rPr>
        <w:t xml:space="preserve"> All tuition must be paid in two installments.</w:t>
      </w:r>
      <w:r w:rsidRPr="008A608C">
        <w:rPr>
          <w:rFonts w:ascii="Times New Roman" w:hAnsi="Times New Roman" w:cs="Times New Roman"/>
          <w:sz w:val="20"/>
          <w:szCs w:val="20"/>
        </w:rPr>
        <w:t xml:space="preserve"> </w:t>
      </w:r>
      <w:proofErr w:type="spellStart"/>
      <w:proofErr w:type="gramStart"/>
      <w:r w:rsidRPr="008A608C">
        <w:rPr>
          <w:rFonts w:ascii="Times New Roman" w:hAnsi="Times New Roman" w:cs="Times New Roman"/>
          <w:bCs/>
          <w:sz w:val="20"/>
          <w:szCs w:val="20"/>
        </w:rPr>
        <w:t>If</w:t>
      </w:r>
      <w:proofErr w:type="spellEnd"/>
      <w:r w:rsidRPr="008A608C">
        <w:rPr>
          <w:rFonts w:ascii="Times New Roman" w:hAnsi="Times New Roman" w:cs="Times New Roman"/>
          <w:bCs/>
          <w:sz w:val="20"/>
          <w:szCs w:val="20"/>
        </w:rPr>
        <w:t xml:space="preserve"> the </w:t>
      </w:r>
      <w:proofErr w:type="spellStart"/>
      <w:r w:rsidRPr="008A608C">
        <w:rPr>
          <w:rFonts w:ascii="Times New Roman" w:hAnsi="Times New Roman" w:cs="Times New Roman"/>
          <w:bCs/>
          <w:sz w:val="20"/>
          <w:szCs w:val="20"/>
        </w:rPr>
        <w:t>student</w:t>
      </w:r>
      <w:proofErr w:type="spellEnd"/>
      <w:r w:rsidRPr="008A608C">
        <w:rPr>
          <w:rFonts w:ascii="Times New Roman" w:hAnsi="Times New Roman" w:cs="Times New Roman"/>
          <w:bCs/>
          <w:sz w:val="20"/>
          <w:szCs w:val="20"/>
        </w:rPr>
        <w:t xml:space="preserve"> </w:t>
      </w:r>
      <w:proofErr w:type="spellStart"/>
      <w:r w:rsidRPr="008A608C">
        <w:rPr>
          <w:rFonts w:ascii="Times New Roman" w:hAnsi="Times New Roman" w:cs="Times New Roman"/>
          <w:bCs/>
          <w:sz w:val="20"/>
          <w:szCs w:val="20"/>
        </w:rPr>
        <w:t>graduated</w:t>
      </w:r>
      <w:proofErr w:type="spellEnd"/>
      <w:r w:rsidRPr="008A608C">
        <w:rPr>
          <w:rFonts w:ascii="Times New Roman" w:hAnsi="Times New Roman" w:cs="Times New Roman"/>
          <w:bCs/>
          <w:sz w:val="20"/>
          <w:szCs w:val="20"/>
        </w:rPr>
        <w:t xml:space="preserve"> with 100/100,</w:t>
      </w:r>
      <w:r w:rsidRPr="008A608C">
        <w:rPr>
          <w:rFonts w:ascii="Times New Roman" w:hAnsi="Times New Roman" w:cs="Times New Roman"/>
          <w:sz w:val="20"/>
          <w:szCs w:val="20"/>
        </w:rPr>
        <w:t xml:space="preserve"> he\</w:t>
      </w:r>
      <w:proofErr w:type="spellStart"/>
      <w:r w:rsidRPr="008A608C">
        <w:rPr>
          <w:rFonts w:ascii="Times New Roman" w:hAnsi="Times New Roman" w:cs="Times New Roman"/>
          <w:sz w:val="20"/>
          <w:szCs w:val="20"/>
        </w:rPr>
        <w:t>she</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does</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not</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pay</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taxes</w:t>
      </w:r>
      <w:proofErr w:type="spellEnd"/>
      <w:r w:rsidRPr="008A608C">
        <w:rPr>
          <w:rFonts w:ascii="Times New Roman" w:hAnsi="Times New Roman" w:cs="Times New Roman"/>
          <w:sz w:val="20"/>
          <w:szCs w:val="20"/>
        </w:rPr>
        <w:t>.</w:t>
      </w:r>
      <w:proofErr w:type="gramEnd"/>
    </w:p>
    <w:p w14:paraId="10FCB29E" w14:textId="77777777" w:rsidR="00161FBD" w:rsidRPr="008A608C" w:rsidRDefault="00161FBD" w:rsidP="00AE7706">
      <w:pPr>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 xml:space="preserve">International students who have chosen the University of </w:t>
      </w:r>
      <w:proofErr w:type="spellStart"/>
      <w:r w:rsidRPr="008A608C">
        <w:rPr>
          <w:rFonts w:ascii="Times New Roman" w:hAnsi="Times New Roman" w:cs="Times New Roman"/>
          <w:color w:val="262626"/>
          <w:sz w:val="20"/>
          <w:szCs w:val="20"/>
          <w:lang w:val="en-US"/>
        </w:rPr>
        <w:t>Camerino</w:t>
      </w:r>
      <w:proofErr w:type="spellEnd"/>
      <w:r w:rsidRPr="008A608C">
        <w:rPr>
          <w:rFonts w:ascii="Times New Roman" w:hAnsi="Times New Roman" w:cs="Times New Roman"/>
          <w:color w:val="262626"/>
          <w:sz w:val="20"/>
          <w:szCs w:val="20"/>
          <w:lang w:val="en-US"/>
        </w:rPr>
        <w:t xml:space="preserve"> for their studies can take up the special offer "UNICAM x International students": an all-inclusive package. Interested students should apply by sending an email to the University Welcome Office (Contact person </w:t>
      </w:r>
      <w:proofErr w:type="spellStart"/>
      <w:r w:rsidRPr="008A608C">
        <w:rPr>
          <w:rFonts w:ascii="Times New Roman" w:hAnsi="Times New Roman" w:cs="Times New Roman"/>
          <w:color w:val="262626"/>
          <w:sz w:val="20"/>
          <w:szCs w:val="20"/>
          <w:lang w:val="en-US"/>
        </w:rPr>
        <w:t>Dr.Fiorella</w:t>
      </w:r>
      <w:proofErr w:type="spellEnd"/>
      <w:r w:rsidRPr="008A608C">
        <w:rPr>
          <w:rFonts w:ascii="Times New Roman" w:hAnsi="Times New Roman" w:cs="Times New Roman"/>
          <w:color w:val="262626"/>
          <w:sz w:val="20"/>
          <w:szCs w:val="20"/>
          <w:lang w:val="en-US"/>
        </w:rPr>
        <w:t xml:space="preserve"> </w:t>
      </w:r>
      <w:proofErr w:type="spellStart"/>
      <w:r w:rsidRPr="008A608C">
        <w:rPr>
          <w:rFonts w:ascii="Times New Roman" w:hAnsi="Times New Roman" w:cs="Times New Roman"/>
          <w:color w:val="262626"/>
          <w:sz w:val="20"/>
          <w:szCs w:val="20"/>
          <w:lang w:val="en-US"/>
        </w:rPr>
        <w:t>Paino</w:t>
      </w:r>
      <w:proofErr w:type="spellEnd"/>
      <w:r w:rsidRPr="008A608C">
        <w:rPr>
          <w:rFonts w:ascii="Times New Roman" w:hAnsi="Times New Roman" w:cs="Times New Roman"/>
          <w:color w:val="262626"/>
          <w:sz w:val="20"/>
          <w:szCs w:val="20"/>
          <w:lang w:val="en-US"/>
        </w:rPr>
        <w:t> </w:t>
      </w:r>
      <w:hyperlink r:id="rId138" w:history="1">
        <w:r w:rsidRPr="008A608C">
          <w:rPr>
            <w:rFonts w:ascii="Times New Roman" w:hAnsi="Times New Roman" w:cs="Times New Roman"/>
            <w:sz w:val="20"/>
            <w:szCs w:val="20"/>
            <w:lang w:val="en-US"/>
          </w:rPr>
          <w:t>fiorella.paino@unicam.it</w:t>
        </w:r>
      </w:hyperlink>
      <w:r w:rsidRPr="008A608C">
        <w:rPr>
          <w:rFonts w:ascii="Times New Roman" w:hAnsi="Times New Roman" w:cs="Times New Roman"/>
          <w:sz w:val="20"/>
          <w:szCs w:val="20"/>
          <w:lang w:val="en-US"/>
        </w:rPr>
        <w:t xml:space="preserve">). More info here: </w:t>
      </w:r>
      <w:hyperlink r:id="rId139" w:history="1">
        <w:r w:rsidRPr="008A608C">
          <w:rPr>
            <w:rStyle w:val="Collegamentoipertestuale"/>
            <w:rFonts w:ascii="Times New Roman" w:eastAsia="Times New Roman" w:hAnsi="Times New Roman" w:cs="Times New Roman"/>
            <w:sz w:val="20"/>
            <w:szCs w:val="20"/>
            <w:bdr w:val="none" w:sz="0" w:space="0" w:color="auto" w:frame="1"/>
            <w:shd w:val="clear" w:color="auto" w:fill="FFFFFF"/>
          </w:rPr>
          <w:t>http://d7.unicam.it/international/news/inclusive-package-international-students</w:t>
        </w:r>
      </w:hyperlink>
    </w:p>
    <w:p w14:paraId="495D0BEC" w14:textId="77777777" w:rsidR="00161FBD" w:rsidRPr="008A608C" w:rsidRDefault="00161FBD" w:rsidP="00AE7706">
      <w:pPr>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The cost of the package is €6500 per year to be paid by the student in installments.</w:t>
      </w:r>
    </w:p>
    <w:p w14:paraId="119F433D" w14:textId="77777777" w:rsidR="00161FBD" w:rsidRPr="008A608C" w:rsidRDefault="00161FBD" w:rsidP="00AE7706">
      <w:pPr>
        <w:jc w:val="both"/>
        <w:rPr>
          <w:rFonts w:ascii="Times New Roman" w:eastAsia="Times New Roman" w:hAnsi="Times New Roman" w:cs="Times New Roman"/>
          <w:sz w:val="20"/>
          <w:szCs w:val="20"/>
        </w:rPr>
      </w:pPr>
      <w:r w:rsidRPr="008A608C">
        <w:rPr>
          <w:rFonts w:ascii="Times New Roman" w:eastAsia="Times New Roman" w:hAnsi="Times New Roman" w:cs="Times New Roman"/>
          <w:b/>
          <w:bCs/>
          <w:color w:val="008000"/>
          <w:sz w:val="20"/>
          <w:szCs w:val="20"/>
          <w:lang w:val="en-US"/>
        </w:rPr>
        <w:t xml:space="preserve">Scholarship: </w:t>
      </w:r>
      <w:r w:rsidRPr="008A608C">
        <w:rPr>
          <w:rFonts w:ascii="Times New Roman" w:hAnsi="Times New Roman" w:cs="Times New Roman"/>
          <w:color w:val="262626"/>
          <w:sz w:val="20"/>
          <w:szCs w:val="20"/>
          <w:lang w:val="en-US"/>
        </w:rPr>
        <w:t xml:space="preserve">Each year scholarships are awarded by UNICAM and ERSU (Regional Agency for the Entitlement to Higher Education) on the basis of merit and family income.  ERSU scholarships are announced every year in the second half July. </w:t>
      </w:r>
      <w:proofErr w:type="gramStart"/>
      <w:r w:rsidRPr="008A608C">
        <w:rPr>
          <w:rFonts w:ascii="Times New Roman" w:hAnsi="Times New Roman" w:cs="Times New Roman"/>
          <w:color w:val="262626"/>
          <w:sz w:val="20"/>
          <w:szCs w:val="20"/>
          <w:lang w:val="en-US"/>
        </w:rPr>
        <w:t xml:space="preserve">For more information go to </w:t>
      </w:r>
      <w:hyperlink r:id="rId140" w:history="1">
        <w:r w:rsidRPr="008A608C">
          <w:rPr>
            <w:rFonts w:ascii="Times New Roman" w:hAnsi="Times New Roman" w:cs="Times New Roman"/>
            <w:sz w:val="20"/>
            <w:szCs w:val="20"/>
            <w:lang w:val="en-US"/>
          </w:rPr>
          <w:t>www.ersucam.it</w:t>
        </w:r>
      </w:hyperlink>
      <w:r w:rsidRPr="008A608C">
        <w:rPr>
          <w:rFonts w:ascii="Times New Roman" w:hAnsi="Times New Roman" w:cs="Times New Roman"/>
          <w:sz w:val="20"/>
          <w:szCs w:val="20"/>
          <w:lang w:val="en-US"/>
        </w:rPr>
        <w:t>.</w:t>
      </w:r>
      <w:proofErr w:type="gramEnd"/>
    </w:p>
    <w:p w14:paraId="25E34138" w14:textId="77777777" w:rsidR="00161FBD" w:rsidRPr="008A608C" w:rsidRDefault="00161FBD" w:rsidP="00AE7706">
      <w:pPr>
        <w:rPr>
          <w:rFonts w:ascii="Times New Roman" w:eastAsia="Times New Roman" w:hAnsi="Times New Roman" w:cs="Times New Roman"/>
          <w:sz w:val="20"/>
          <w:szCs w:val="20"/>
        </w:rPr>
      </w:pPr>
    </w:p>
    <w:p w14:paraId="1614A0DD" w14:textId="77777777" w:rsidR="00161FBD" w:rsidRPr="008A608C" w:rsidRDefault="00161FBD" w:rsidP="00AE7706">
      <w:pPr>
        <w:jc w:val="both"/>
        <w:rPr>
          <w:rFonts w:ascii="Times New Roman" w:eastAsia="Times New Roman" w:hAnsi="Times New Roman" w:cs="Times New Roman"/>
          <w:b/>
          <w:bCs/>
          <w:color w:val="6D9B49"/>
          <w:sz w:val="28"/>
          <w:szCs w:val="28"/>
          <w:lang w:val="en-US"/>
        </w:rPr>
      </w:pPr>
      <w:r w:rsidRPr="008A608C">
        <w:rPr>
          <w:rFonts w:ascii="Times New Roman" w:eastAsia="Times New Roman" w:hAnsi="Times New Roman" w:cs="Times New Roman"/>
          <w:b/>
          <w:bCs/>
          <w:noProof/>
          <w:color w:val="6D9B49"/>
          <w:sz w:val="28"/>
          <w:szCs w:val="28"/>
          <w:lang w:eastAsia="it-IT"/>
        </w:rPr>
        <w:drawing>
          <wp:inline distT="0" distB="0" distL="0" distR="0" wp14:anchorId="796DC046" wp14:editId="5092ED56">
            <wp:extent cx="6741794" cy="1460500"/>
            <wp:effectExtent l="0" t="0" r="0" b="0"/>
            <wp:docPr id="43" name="Изображение 1" descr="Macintosh HD:Users:nataliarahimzanova:Desktop:cameri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liarahimzanova:Desktop:camerino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5072" cy="1461210"/>
                    </a:xfrm>
                    <a:prstGeom prst="rect">
                      <a:avLst/>
                    </a:prstGeom>
                    <a:noFill/>
                    <a:ln>
                      <a:noFill/>
                    </a:ln>
                  </pic:spPr>
                </pic:pic>
              </a:graphicData>
            </a:graphic>
          </wp:inline>
        </w:drawing>
      </w:r>
    </w:p>
    <w:p w14:paraId="306BF4D6" w14:textId="0C2B43A0" w:rsidR="00161FBD" w:rsidRPr="008A608C" w:rsidRDefault="00161FBD" w:rsidP="0052017F">
      <w:pPr>
        <w:jc w:val="center"/>
        <w:rPr>
          <w:rFonts w:ascii="Times New Roman" w:eastAsia="Times New Roman" w:hAnsi="Times New Roman" w:cs="Times New Roman"/>
          <w:b/>
          <w:bCs/>
          <w:color w:val="6D9B49"/>
          <w:sz w:val="32"/>
          <w:lang w:val="en-US"/>
        </w:rPr>
      </w:pPr>
      <w:r w:rsidRPr="008A608C">
        <w:rPr>
          <w:rFonts w:ascii="Times New Roman" w:eastAsia="Times New Roman" w:hAnsi="Times New Roman" w:cs="Times New Roman"/>
          <w:b/>
          <w:bCs/>
          <w:color w:val="6D9B49"/>
          <w:sz w:val="32"/>
          <w:lang w:val="en-US"/>
        </w:rPr>
        <w:t>M</w:t>
      </w:r>
      <w:r w:rsidR="0052017F" w:rsidRPr="008A608C">
        <w:rPr>
          <w:rFonts w:ascii="Times New Roman" w:eastAsia="Times New Roman" w:hAnsi="Times New Roman" w:cs="Times New Roman"/>
          <w:b/>
          <w:bCs/>
          <w:color w:val="6D9B49"/>
          <w:sz w:val="32"/>
          <w:lang w:val="en-US"/>
        </w:rPr>
        <w:t>aster Degree in Computer Science</w:t>
      </w:r>
    </w:p>
    <w:p w14:paraId="389C7236" w14:textId="77777777" w:rsidR="00161FBD" w:rsidRPr="008A608C" w:rsidRDefault="00E54296" w:rsidP="00AE7706">
      <w:pPr>
        <w:jc w:val="both"/>
        <w:rPr>
          <w:rFonts w:ascii="Times New Roman" w:hAnsi="Times New Roman" w:cs="Times New Roman"/>
          <w:bCs/>
          <w:sz w:val="20"/>
          <w:szCs w:val="20"/>
          <w:lang w:val="en-US" w:eastAsia="ru-RU"/>
        </w:rPr>
      </w:pPr>
      <w:hyperlink r:id="rId141" w:history="1">
        <w:r w:rsidR="00161FBD" w:rsidRPr="008A608C">
          <w:rPr>
            <w:rStyle w:val="Collegamentoipertestuale"/>
            <w:rFonts w:ascii="Times New Roman" w:hAnsi="Times New Roman" w:cs="Times New Roman"/>
            <w:sz w:val="20"/>
            <w:szCs w:val="20"/>
            <w:lang w:val="en-US" w:eastAsia="ru-RU"/>
          </w:rPr>
          <w:t>http://computerscience.unicam.it</w:t>
        </w:r>
      </w:hyperlink>
      <w:r w:rsidR="00161FBD" w:rsidRPr="008A608C">
        <w:rPr>
          <w:rFonts w:ascii="Times New Roman" w:hAnsi="Times New Roman" w:cs="Times New Roman"/>
          <w:bCs/>
          <w:sz w:val="20"/>
          <w:szCs w:val="20"/>
          <w:lang w:val="en-US" w:eastAsia="ru-RU"/>
        </w:rPr>
        <w:t xml:space="preserve"> </w:t>
      </w:r>
    </w:p>
    <w:p w14:paraId="64D64B7F" w14:textId="77777777" w:rsidR="00161FBD" w:rsidRPr="008A608C" w:rsidRDefault="00161FBD" w:rsidP="00AE7706">
      <w:pPr>
        <w:jc w:val="both"/>
        <w:rPr>
          <w:rFonts w:ascii="Times New Roman" w:eastAsia="Times New Roman" w:hAnsi="Times New Roman" w:cs="Times New Roman"/>
          <w:b/>
          <w:bCs/>
          <w:sz w:val="20"/>
          <w:szCs w:val="20"/>
          <w:lang w:val="en-US"/>
        </w:rPr>
      </w:pPr>
    </w:p>
    <w:p w14:paraId="0C1B24BA" w14:textId="77777777" w:rsidR="00161FBD" w:rsidRPr="008A608C" w:rsidRDefault="00161FBD" w:rsidP="00AE7706">
      <w:pPr>
        <w:jc w:val="both"/>
        <w:rPr>
          <w:rFonts w:ascii="Times New Roman" w:hAnsi="Times New Roman" w:cs="Times New Roman"/>
          <w:sz w:val="20"/>
          <w:szCs w:val="20"/>
        </w:rPr>
      </w:pPr>
      <w:r w:rsidRPr="008A608C">
        <w:rPr>
          <w:rFonts w:ascii="Times New Roman" w:hAnsi="Times New Roman" w:cs="Times New Roman"/>
          <w:sz w:val="20"/>
          <w:szCs w:val="20"/>
          <w:lang w:val="en-US"/>
        </w:rPr>
        <w:t xml:space="preserve">This Master’s program lasts 2 years with a total of 120 ECTS credits earned. </w:t>
      </w:r>
      <w:r w:rsidRPr="008A608C">
        <w:rPr>
          <w:rFonts w:ascii="Times New Roman" w:eastAsia="Times New Roman" w:hAnsi="Times New Roman" w:cs="Times New Roman"/>
          <w:sz w:val="20"/>
          <w:szCs w:val="20"/>
          <w:lang w:val="en-US"/>
        </w:rPr>
        <w:t>This program has only one intake (</w:t>
      </w:r>
      <w:r w:rsidRPr="008A608C">
        <w:rPr>
          <w:rFonts w:ascii="Times New Roman" w:eastAsia="Times New Roman" w:hAnsi="Times New Roman" w:cs="Times New Roman"/>
          <w:sz w:val="20"/>
          <w:szCs w:val="20"/>
          <w:u w:val="single"/>
          <w:lang w:val="en-US"/>
        </w:rPr>
        <w:t>September</w:t>
      </w:r>
      <w:r w:rsidRPr="008A608C">
        <w:rPr>
          <w:rFonts w:ascii="Times New Roman" w:eastAsia="Times New Roman" w:hAnsi="Times New Roman" w:cs="Times New Roman"/>
          <w:sz w:val="20"/>
          <w:szCs w:val="20"/>
          <w:lang w:val="en-US"/>
        </w:rPr>
        <w:t>).</w:t>
      </w:r>
    </w:p>
    <w:p w14:paraId="085CA208" w14:textId="77777777" w:rsidR="00161FBD" w:rsidRPr="008A608C" w:rsidRDefault="00161FBD" w:rsidP="00AE7706">
      <w:pPr>
        <w:jc w:val="both"/>
        <w:rPr>
          <w:rFonts w:ascii="Times New Roman" w:hAnsi="Times New Roman" w:cs="Times New Roman"/>
          <w:sz w:val="20"/>
          <w:szCs w:val="20"/>
          <w:lang w:val="en-US"/>
        </w:rPr>
      </w:pPr>
      <w:r w:rsidRPr="008A608C">
        <w:rPr>
          <w:rFonts w:ascii="Times New Roman" w:hAnsi="Times New Roman" w:cs="Times New Roman"/>
          <w:sz w:val="20"/>
          <w:szCs w:val="20"/>
          <w:lang w:val="en-US" w:eastAsia="ru-RU"/>
        </w:rPr>
        <w:t xml:space="preserve">The degree, being in collaboration with European and international institutions, is completely taught in English. Students </w:t>
      </w:r>
      <w:r w:rsidRPr="008A608C">
        <w:rPr>
          <w:rFonts w:ascii="Times New Roman" w:hAnsi="Times New Roman" w:cs="Times New Roman"/>
          <w:sz w:val="20"/>
          <w:szCs w:val="20"/>
          <w:lang w:val="en-US"/>
        </w:rPr>
        <w:t>will be able to carry out planning, design, development, supervision of complex software systems projects, assessment, test and management of computer networks and complex or innovative software systems for the production, transmission and processing of information even when advanced innovative or experimental methodologies are involved. This allows postgraduates to establish new theoretical developments of Computer Science topics in the relative application areas and to operate at design and decision level in all IT areas.</w:t>
      </w:r>
    </w:p>
    <w:p w14:paraId="64C0B1B2" w14:textId="77777777" w:rsidR="00161FBD" w:rsidRPr="008A608C" w:rsidRDefault="00161FBD" w:rsidP="00AE7706">
      <w:pPr>
        <w:jc w:val="both"/>
        <w:rPr>
          <w:rFonts w:ascii="Times New Roman" w:hAnsi="Times New Roman" w:cs="Times New Roman"/>
          <w:sz w:val="20"/>
          <w:szCs w:val="20"/>
        </w:rPr>
      </w:pPr>
    </w:p>
    <w:p w14:paraId="4F6DDA9F" w14:textId="77777777" w:rsidR="00161FBD" w:rsidRPr="008A608C" w:rsidRDefault="00161FBD" w:rsidP="00AE7706">
      <w:pPr>
        <w:jc w:val="both"/>
        <w:rPr>
          <w:rFonts w:ascii="Times New Roman" w:hAnsi="Times New Roman" w:cs="Times New Roman"/>
          <w:b/>
          <w:color w:val="008000"/>
          <w:sz w:val="20"/>
          <w:szCs w:val="20"/>
          <w:lang w:val="en-US"/>
        </w:rPr>
      </w:pPr>
      <w:r w:rsidRPr="008A608C">
        <w:rPr>
          <w:rFonts w:ascii="Times New Roman" w:hAnsi="Times New Roman" w:cs="Times New Roman"/>
          <w:b/>
          <w:color w:val="008000"/>
          <w:sz w:val="20"/>
          <w:szCs w:val="20"/>
          <w:lang w:val="en-US"/>
        </w:rPr>
        <w:t xml:space="preserve">Programs Pre-Requisites: </w:t>
      </w:r>
    </w:p>
    <w:p w14:paraId="4468E140" w14:textId="66DADF5D" w:rsidR="00161FBD" w:rsidRPr="008A608C" w:rsidRDefault="00161FBD" w:rsidP="00161FBD">
      <w:pPr>
        <w:pStyle w:val="NormaleWeb"/>
        <w:numPr>
          <w:ilvl w:val="0"/>
          <w:numId w:val="62"/>
        </w:numPr>
        <w:rPr>
          <w:rFonts w:ascii="Times New Roman" w:hAnsi="Times New Roman"/>
          <w:lang w:val="en-US" w:eastAsia="ru-RU"/>
        </w:rPr>
      </w:pPr>
      <w:r w:rsidRPr="008A608C">
        <w:rPr>
          <w:rFonts w:ascii="Times New Roman" w:hAnsi="Times New Roman"/>
          <w:b/>
          <w:lang w:val="en-US"/>
        </w:rPr>
        <w:t xml:space="preserve">Bachelor Degree </w:t>
      </w:r>
      <w:r w:rsidRPr="008A608C">
        <w:rPr>
          <w:rFonts w:ascii="Times New Roman" w:hAnsi="Times New Roman"/>
          <w:lang w:val="en-US"/>
        </w:rPr>
        <w:t>in the relevant field of study (</w:t>
      </w:r>
      <w:r w:rsidRPr="008A608C">
        <w:rPr>
          <w:rFonts w:ascii="Times New Roman" w:hAnsi="Times New Roman"/>
          <w:lang w:val="en-US" w:eastAsia="ru-RU"/>
        </w:rPr>
        <w:t>the presence of sufficient knowledge, competences and skills of Mathematics and Computer Science will be checked before the student is admitted to the program</w:t>
      </w:r>
      <w:r w:rsidRPr="008A608C">
        <w:rPr>
          <w:rFonts w:ascii="Times New Roman" w:hAnsi="Times New Roman"/>
          <w:b/>
          <w:lang w:val="en-US"/>
        </w:rPr>
        <w:t xml:space="preserve">) </w:t>
      </w:r>
      <w:r w:rsidR="0052017F" w:rsidRPr="008A608C">
        <w:rPr>
          <w:rFonts w:ascii="Times New Roman" w:eastAsia="Times New Roman" w:hAnsi="Times New Roman"/>
          <w:lang w:val="en-US"/>
        </w:rPr>
        <w:t>(</w:t>
      </w:r>
      <w:r w:rsidRPr="008A608C">
        <w:rPr>
          <w:rFonts w:ascii="Times New Roman" w:eastAsia="Times New Roman" w:hAnsi="Times New Roman"/>
          <w:lang w:val="en-US"/>
        </w:rPr>
        <w:t>in English or Italian).</w:t>
      </w:r>
    </w:p>
    <w:p w14:paraId="069625C7" w14:textId="28401BA4" w:rsidR="00161FBD" w:rsidRPr="008A608C" w:rsidRDefault="00161FBD" w:rsidP="00161FBD">
      <w:pPr>
        <w:pStyle w:val="NormaleWeb"/>
        <w:numPr>
          <w:ilvl w:val="0"/>
          <w:numId w:val="62"/>
        </w:numPr>
        <w:rPr>
          <w:rFonts w:ascii="Times New Roman" w:hAnsi="Times New Roman"/>
          <w:lang w:val="en-US" w:eastAsia="ru-RU"/>
        </w:rPr>
      </w:pPr>
      <w:r w:rsidRPr="008A608C">
        <w:rPr>
          <w:rFonts w:ascii="Times New Roman" w:hAnsi="Times New Roman"/>
          <w:b/>
          <w:lang w:val="en-US"/>
        </w:rPr>
        <w:t>Curriculum Vitae</w:t>
      </w:r>
      <w:r w:rsidRPr="008A608C">
        <w:rPr>
          <w:rFonts w:ascii="Times New Roman" w:eastAsia="Times New Roman" w:hAnsi="Times New Roman"/>
          <w:b/>
          <w:bCs/>
          <w:lang w:val="en-US"/>
        </w:rPr>
        <w:t xml:space="preserve"> </w:t>
      </w:r>
      <w:r w:rsidR="0052017F" w:rsidRPr="008A608C">
        <w:rPr>
          <w:rFonts w:ascii="Times New Roman" w:eastAsia="Times New Roman" w:hAnsi="Times New Roman"/>
          <w:lang w:val="en-US"/>
        </w:rPr>
        <w:t>(</w:t>
      </w:r>
      <w:r w:rsidRPr="008A608C">
        <w:rPr>
          <w:rFonts w:ascii="Times New Roman" w:eastAsia="Times New Roman" w:hAnsi="Times New Roman"/>
          <w:lang w:val="en-US"/>
        </w:rPr>
        <w:t xml:space="preserve">in English or Italian). </w:t>
      </w:r>
    </w:p>
    <w:p w14:paraId="4933E862" w14:textId="77777777" w:rsidR="00161FBD" w:rsidRPr="008A608C" w:rsidRDefault="00161FBD" w:rsidP="00161FBD">
      <w:pPr>
        <w:pStyle w:val="NormaleWeb"/>
        <w:numPr>
          <w:ilvl w:val="0"/>
          <w:numId w:val="62"/>
        </w:numPr>
        <w:rPr>
          <w:rFonts w:ascii="Times New Roman" w:hAnsi="Times New Roman"/>
          <w:lang w:val="en-US" w:eastAsia="ru-RU"/>
        </w:rPr>
      </w:pPr>
      <w:r w:rsidRPr="008A608C">
        <w:rPr>
          <w:rFonts w:ascii="Times New Roman" w:eastAsia="Times New Roman" w:hAnsi="Times New Roman"/>
          <w:b/>
          <w:bCs/>
          <w:lang w:val="en-US"/>
        </w:rPr>
        <w:t xml:space="preserve">English proficiency certificate </w:t>
      </w:r>
      <w:r w:rsidRPr="008A608C">
        <w:rPr>
          <w:rFonts w:ascii="Times New Roman" w:eastAsia="Times New Roman" w:hAnsi="Times New Roman"/>
          <w:bCs/>
          <w:lang w:val="en-US"/>
        </w:rPr>
        <w:t>for non-English mother tongue.</w:t>
      </w:r>
      <w:r w:rsidRPr="008A608C">
        <w:rPr>
          <w:rFonts w:ascii="Times New Roman" w:eastAsia="Times New Roman" w:hAnsi="Times New Roman"/>
          <w:lang w:val="en-US"/>
        </w:rPr>
        <w:t xml:space="preserve"> Minimum requirements:  CEF B2; IELTS 6.5. </w:t>
      </w:r>
    </w:p>
    <w:p w14:paraId="6766CE11" w14:textId="77777777" w:rsidR="00161FBD" w:rsidRPr="008A608C" w:rsidRDefault="00161FBD" w:rsidP="00AE7706">
      <w:pPr>
        <w:spacing w:before="100" w:beforeAutospacing="1" w:after="100" w:afterAutospacing="1"/>
        <w:ind w:left="284"/>
        <w:jc w:val="center"/>
        <w:rPr>
          <w:rFonts w:ascii="Times New Roman" w:hAnsi="Times New Roman" w:cs="Times New Roman"/>
          <w:color w:val="008000"/>
          <w:sz w:val="20"/>
          <w:szCs w:val="20"/>
          <w:lang w:val="en-US"/>
        </w:rPr>
      </w:pPr>
      <w:r w:rsidRPr="008A608C">
        <w:rPr>
          <w:rFonts w:ascii="Times New Roman" w:eastAsia="Times New Roman" w:hAnsi="Times New Roman" w:cs="Times New Roman"/>
          <w:b/>
          <w:color w:val="008000"/>
          <w:sz w:val="20"/>
          <w:szCs w:val="20"/>
          <w:lang w:val="en-US"/>
        </w:rPr>
        <w:t>APPLICATION IN 3 STEPS</w:t>
      </w:r>
    </w:p>
    <w:p w14:paraId="6DFC538A" w14:textId="77777777" w:rsidR="00161FBD" w:rsidRPr="008A608C" w:rsidRDefault="00161FBD" w:rsidP="00161FBD">
      <w:pPr>
        <w:pStyle w:val="NormaleWeb"/>
        <w:numPr>
          <w:ilvl w:val="0"/>
          <w:numId w:val="63"/>
        </w:numPr>
        <w:rPr>
          <w:rFonts w:ascii="Times New Roman" w:hAnsi="Times New Roman"/>
          <w:color w:val="262626"/>
          <w:lang w:val="en-US"/>
        </w:rPr>
      </w:pPr>
      <w:r w:rsidRPr="008A608C">
        <w:rPr>
          <w:rFonts w:ascii="Times New Roman" w:hAnsi="Times New Roman"/>
          <w:b/>
          <w:color w:val="008000"/>
          <w:lang w:val="en-US"/>
        </w:rPr>
        <w:t>PRE-EVALUATION:</w:t>
      </w:r>
      <w:r w:rsidRPr="008A608C">
        <w:rPr>
          <w:rFonts w:ascii="Times New Roman" w:hAnsi="Times New Roman"/>
          <w:color w:val="333333"/>
          <w:lang w:val="en-US"/>
        </w:rPr>
        <w:t xml:space="preserve"> </w:t>
      </w:r>
      <w:r w:rsidRPr="008A608C">
        <w:rPr>
          <w:rFonts w:ascii="Times New Roman" w:hAnsi="Times New Roman"/>
          <w:color w:val="262626"/>
          <w:lang w:val="en-US"/>
        </w:rPr>
        <w:t>In order to get a pre-evaluation student should contact the program coordinator by mail (</w:t>
      </w:r>
      <w:r w:rsidRPr="008A608C">
        <w:rPr>
          <w:rFonts w:ascii="Times New Roman" w:hAnsi="Times New Roman"/>
          <w:lang w:val="en-US" w:eastAsia="ru-RU"/>
        </w:rPr>
        <w:t xml:space="preserve">prof. </w:t>
      </w:r>
      <w:proofErr w:type="spellStart"/>
      <w:r w:rsidRPr="008A608C">
        <w:rPr>
          <w:rFonts w:ascii="Times New Roman" w:hAnsi="Times New Roman"/>
          <w:lang w:val="en-US" w:eastAsia="ru-RU"/>
        </w:rPr>
        <w:t>Fausto</w:t>
      </w:r>
      <w:proofErr w:type="spellEnd"/>
      <w:r w:rsidRPr="008A608C">
        <w:rPr>
          <w:rFonts w:ascii="Times New Roman" w:hAnsi="Times New Roman"/>
          <w:lang w:val="en-US" w:eastAsia="ru-RU"/>
        </w:rPr>
        <w:t xml:space="preserve"> </w:t>
      </w:r>
      <w:proofErr w:type="spellStart"/>
      <w:r w:rsidRPr="008A608C">
        <w:rPr>
          <w:rFonts w:ascii="Times New Roman" w:hAnsi="Times New Roman"/>
          <w:lang w:val="en-US" w:eastAsia="ru-RU"/>
        </w:rPr>
        <w:t>Marcantoni</w:t>
      </w:r>
      <w:proofErr w:type="spellEnd"/>
      <w:r w:rsidRPr="008A608C">
        <w:rPr>
          <w:rFonts w:ascii="Times New Roman" w:hAnsi="Times New Roman"/>
          <w:lang w:val="en-US" w:eastAsia="ru-RU"/>
        </w:rPr>
        <w:t xml:space="preserve">: </w:t>
      </w:r>
      <w:proofErr w:type="gramStart"/>
      <w:r w:rsidRPr="008A608C">
        <w:rPr>
          <w:rFonts w:ascii="Times New Roman" w:hAnsi="Times New Roman"/>
          <w:lang w:val="en-US" w:eastAsia="ru-RU"/>
        </w:rPr>
        <w:t>fausto.marcantoni@unicam.it  or</w:t>
      </w:r>
      <w:proofErr w:type="gramEnd"/>
      <w:r w:rsidRPr="008A608C">
        <w:rPr>
          <w:rFonts w:ascii="Times New Roman" w:hAnsi="Times New Roman"/>
          <w:lang w:val="en-US" w:eastAsia="ru-RU"/>
        </w:rPr>
        <w:t xml:space="preserve"> prof. Roberto </w:t>
      </w:r>
      <w:proofErr w:type="spellStart"/>
      <w:r w:rsidRPr="008A608C">
        <w:rPr>
          <w:rFonts w:ascii="Times New Roman" w:hAnsi="Times New Roman"/>
          <w:lang w:val="en-US" w:eastAsia="ru-RU"/>
        </w:rPr>
        <w:t>Gagliardi</w:t>
      </w:r>
      <w:proofErr w:type="spellEnd"/>
      <w:r w:rsidRPr="008A608C">
        <w:rPr>
          <w:rFonts w:ascii="Times New Roman" w:hAnsi="Times New Roman"/>
          <w:lang w:val="en-US" w:eastAsia="ru-RU"/>
        </w:rPr>
        <w:t xml:space="preserve">: roberto.gagliardi@unicam.it) </w:t>
      </w:r>
      <w:r w:rsidRPr="008A608C">
        <w:rPr>
          <w:rFonts w:ascii="Times New Roman" w:hAnsi="Times New Roman"/>
          <w:color w:val="262626"/>
          <w:lang w:val="en-US"/>
        </w:rPr>
        <w:t xml:space="preserve">within the period February to April and send him these ESSENTIAL academic documents: </w:t>
      </w:r>
      <w:r w:rsidRPr="008A608C">
        <w:rPr>
          <w:rFonts w:ascii="Times New Roman" w:hAnsi="Times New Roman"/>
          <w:color w:val="262626"/>
          <w:u w:color="262626"/>
          <w:lang w:val="en-US"/>
        </w:rPr>
        <w:t xml:space="preserve">Bachelor Degree; List of subjects studied; Syllabuses of subjects studied in Italian or English. </w:t>
      </w:r>
      <w:r w:rsidRPr="008A608C">
        <w:rPr>
          <w:rFonts w:ascii="Times New Roman" w:hAnsi="Times New Roman"/>
          <w:color w:val="262626"/>
          <w:lang w:val="en-US"/>
        </w:rPr>
        <w:t xml:space="preserve">The academic documents will be </w:t>
      </w:r>
      <w:proofErr w:type="gramStart"/>
      <w:r w:rsidRPr="008A608C">
        <w:rPr>
          <w:rFonts w:ascii="Times New Roman" w:hAnsi="Times New Roman"/>
          <w:color w:val="262626"/>
          <w:lang w:val="en-US"/>
        </w:rPr>
        <w:t>reviewed  by</w:t>
      </w:r>
      <w:proofErr w:type="gramEnd"/>
      <w:r w:rsidRPr="008A608C">
        <w:rPr>
          <w:rFonts w:ascii="Times New Roman" w:hAnsi="Times New Roman"/>
          <w:color w:val="262626"/>
          <w:lang w:val="en-US"/>
        </w:rPr>
        <w:t xml:space="preserve"> the course committee.  If the curriculum is accepted, an informal pre-acceptance letter will be sent back via e-mail.</w:t>
      </w:r>
    </w:p>
    <w:p w14:paraId="041DCE85" w14:textId="77777777" w:rsidR="00161FBD" w:rsidRPr="008A608C" w:rsidRDefault="00161FBD" w:rsidP="00161FBD">
      <w:pPr>
        <w:pStyle w:val="NormaleWeb"/>
        <w:numPr>
          <w:ilvl w:val="0"/>
          <w:numId w:val="63"/>
        </w:numPr>
        <w:rPr>
          <w:rFonts w:ascii="Times New Roman" w:hAnsi="Times New Roman"/>
          <w:color w:val="262626"/>
          <w:lang w:val="en-US"/>
        </w:rPr>
      </w:pPr>
      <w:r w:rsidRPr="008A608C">
        <w:rPr>
          <w:rFonts w:ascii="Times New Roman" w:hAnsi="Times New Roman"/>
          <w:b/>
          <w:color w:val="008000"/>
          <w:lang w:val="en-US"/>
        </w:rPr>
        <w:t>EMBASSY:</w:t>
      </w:r>
      <w:r w:rsidRPr="008A608C">
        <w:rPr>
          <w:rFonts w:ascii="Times New Roman" w:hAnsi="Times New Roman"/>
          <w:color w:val="333333"/>
          <w:lang w:val="en-US"/>
        </w:rPr>
        <w:t xml:space="preserve"> Non-European students, who have been positively pre-evaluated, go to the Italian embassy in their Country of residence in order to apply for the Visa </w:t>
      </w:r>
      <w:r w:rsidRPr="008A608C">
        <w:rPr>
          <w:rFonts w:ascii="Times New Roman" w:eastAsia="Times New Roman" w:hAnsi="Times New Roman"/>
          <w:color w:val="333333"/>
          <w:lang w:val="en-US"/>
        </w:rPr>
        <w:t xml:space="preserve">during the Visa Processing Period (usually </w:t>
      </w:r>
      <w:r w:rsidRPr="008A608C">
        <w:rPr>
          <w:rFonts w:ascii="Times New Roman" w:eastAsia="Times New Roman" w:hAnsi="Times New Roman"/>
          <w:color w:val="333333"/>
          <w:u w:val="single"/>
          <w:lang w:val="en-US"/>
        </w:rPr>
        <w:t>between the end of May and the beginning of July</w:t>
      </w:r>
      <w:r w:rsidRPr="008A608C">
        <w:rPr>
          <w:rFonts w:ascii="Times New Roman" w:eastAsia="Times New Roman" w:hAnsi="Times New Roman"/>
          <w:color w:val="333333"/>
          <w:lang w:val="en-US"/>
        </w:rPr>
        <w:t>)</w:t>
      </w:r>
      <w:r w:rsidRPr="008A608C">
        <w:rPr>
          <w:rFonts w:ascii="Times New Roman" w:hAnsi="Times New Roman"/>
          <w:color w:val="333333"/>
          <w:lang w:val="en-US"/>
        </w:rPr>
        <w:t xml:space="preserve">. Depending upon the Country of residence, students may have to produce a copy of the pre-evaluation letter from the University by the embassy along with all the other documents. Non-European and European students alike must provide official copies of all documents requested translated into Italian. </w:t>
      </w:r>
    </w:p>
    <w:p w14:paraId="068881B0" w14:textId="77777777" w:rsidR="00161FBD" w:rsidRPr="008A608C" w:rsidRDefault="00161FBD" w:rsidP="00161FBD">
      <w:pPr>
        <w:pStyle w:val="NormaleWeb"/>
        <w:numPr>
          <w:ilvl w:val="0"/>
          <w:numId w:val="63"/>
        </w:numPr>
        <w:rPr>
          <w:rFonts w:ascii="Times New Roman" w:hAnsi="Times New Roman"/>
          <w:color w:val="262626"/>
          <w:lang w:val="en-US"/>
        </w:rPr>
      </w:pPr>
      <w:r w:rsidRPr="008A608C">
        <w:rPr>
          <w:rFonts w:ascii="Times New Roman" w:hAnsi="Times New Roman"/>
          <w:b/>
          <w:color w:val="008000"/>
          <w:sz w:val="22"/>
          <w:szCs w:val="26"/>
          <w:lang w:val="en-US"/>
        </w:rPr>
        <w:t>ENROLLMENT:</w:t>
      </w:r>
      <w:r w:rsidRPr="008A608C">
        <w:rPr>
          <w:rFonts w:ascii="Times New Roman" w:hAnsi="Times New Roman"/>
          <w:b/>
          <w:color w:val="333333"/>
          <w:sz w:val="22"/>
          <w:szCs w:val="26"/>
          <w:lang w:val="en-US"/>
        </w:rPr>
        <w:t xml:space="preserve"> </w:t>
      </w:r>
      <w:r w:rsidRPr="008A608C">
        <w:rPr>
          <w:rFonts w:ascii="Times New Roman" w:hAnsi="Times New Roman"/>
          <w:color w:val="262626"/>
          <w:lang w:val="en-US"/>
        </w:rPr>
        <w:t>Once in Italy to confirm enrolment, you must produce the originals of the following documents at the Student Registry: Document of identity (ID or passport) - Two photos - The </w:t>
      </w:r>
      <w:r w:rsidRPr="008A608C">
        <w:rPr>
          <w:rFonts w:ascii="Times New Roman" w:hAnsi="Times New Roman"/>
          <w:color w:val="262626"/>
          <w:u w:val="single"/>
          <w:lang w:val="en-US"/>
        </w:rPr>
        <w:t>original</w:t>
      </w:r>
      <w:r w:rsidRPr="008A608C">
        <w:rPr>
          <w:rFonts w:ascii="Times New Roman" w:hAnsi="Times New Roman"/>
          <w:color w:val="262626"/>
          <w:lang w:val="en-US"/>
        </w:rPr>
        <w:t> High -school diploma and its legal translation with the official stamps of the Italian diplomatic authority Embassy or Consulate) - ‘</w:t>
      </w:r>
      <w:proofErr w:type="spellStart"/>
      <w:r w:rsidRPr="008A608C">
        <w:rPr>
          <w:rFonts w:ascii="Times New Roman" w:hAnsi="Times New Roman"/>
          <w:color w:val="262626"/>
          <w:lang w:val="en-US"/>
        </w:rPr>
        <w:t>Dichiarazione</w:t>
      </w:r>
      <w:proofErr w:type="spellEnd"/>
      <w:r w:rsidRPr="008A608C">
        <w:rPr>
          <w:rFonts w:ascii="Times New Roman" w:hAnsi="Times New Roman"/>
          <w:color w:val="262626"/>
          <w:lang w:val="en-US"/>
        </w:rPr>
        <w:t xml:space="preserve"> di </w:t>
      </w:r>
      <w:proofErr w:type="spellStart"/>
      <w:r w:rsidRPr="008A608C">
        <w:rPr>
          <w:rFonts w:ascii="Times New Roman" w:hAnsi="Times New Roman"/>
          <w:color w:val="262626"/>
          <w:lang w:val="en-US"/>
        </w:rPr>
        <w:t>valore</w:t>
      </w:r>
      <w:proofErr w:type="spellEnd"/>
      <w:r w:rsidRPr="008A608C">
        <w:rPr>
          <w:rFonts w:ascii="Times New Roman" w:hAnsi="Times New Roman"/>
          <w:color w:val="262626"/>
          <w:lang w:val="en-US"/>
        </w:rPr>
        <w:t>” document (Declaration of Validity) issued by the Italian diplomatic authority in the countries where the diploma was awarded, in which it is specified that the Diploma  has been conferred on completion of a minimum of 12 years of education - Receipt of the payment of the first installment of the tuition fees. </w:t>
      </w:r>
      <w:r w:rsidRPr="008A608C">
        <w:rPr>
          <w:rFonts w:ascii="Times New Roman" w:hAnsi="Times New Roman"/>
          <w:iCs/>
          <w:color w:val="262626"/>
          <w:lang w:val="en-US"/>
        </w:rPr>
        <w:t xml:space="preserve">(This document is not required by students awarded an ERSU scholarship) - </w:t>
      </w:r>
      <w:r w:rsidRPr="008A608C">
        <w:rPr>
          <w:rFonts w:ascii="Times New Roman" w:hAnsi="Times New Roman"/>
          <w:color w:val="262626"/>
          <w:lang w:val="en-US"/>
        </w:rPr>
        <w:t>Receipt of payment of €250 as first installment of the €500 levy and, only for students participating the ALL INCLUSIVE PACKAGE, the receipt of the payment of the first installment of 2000 Euros</w:t>
      </w:r>
    </w:p>
    <w:p w14:paraId="3DE3E759" w14:textId="77777777" w:rsidR="00161FBD" w:rsidRPr="008A608C" w:rsidRDefault="00161FBD" w:rsidP="00AE7706">
      <w:pPr>
        <w:pStyle w:val="NormaleWeb"/>
        <w:jc w:val="both"/>
        <w:rPr>
          <w:rFonts w:ascii="Times New Roman" w:hAnsi="Times New Roman"/>
          <w:color w:val="262626"/>
          <w:lang w:val="en-US"/>
        </w:rPr>
      </w:pPr>
      <w:r w:rsidRPr="008A608C">
        <w:rPr>
          <w:rFonts w:ascii="Times New Roman" w:hAnsi="Times New Roman"/>
          <w:iCs/>
          <w:color w:val="262626"/>
          <w:lang w:val="en-US"/>
        </w:rPr>
        <w:t xml:space="preserve">It is important to note that you will receive a username and password for all UNICAM services upon your arrival, but that </w:t>
      </w:r>
      <w:proofErr w:type="gramStart"/>
      <w:r w:rsidRPr="008A608C">
        <w:rPr>
          <w:rFonts w:ascii="Times New Roman" w:hAnsi="Times New Roman"/>
          <w:iCs/>
          <w:color w:val="262626"/>
          <w:lang w:val="en-US"/>
        </w:rPr>
        <w:t>your username will only be activated by the Student Registry</w:t>
      </w:r>
      <w:proofErr w:type="gramEnd"/>
      <w:r w:rsidRPr="008A608C">
        <w:rPr>
          <w:rFonts w:ascii="Times New Roman" w:hAnsi="Times New Roman"/>
          <w:iCs/>
          <w:color w:val="262626"/>
          <w:lang w:val="en-US"/>
        </w:rPr>
        <w:t xml:space="preserve"> when your enrollment process has been finalized. </w:t>
      </w:r>
    </w:p>
    <w:p w14:paraId="6B2F13D3" w14:textId="77777777" w:rsidR="00161FBD" w:rsidRPr="008A608C" w:rsidRDefault="00161FBD" w:rsidP="00AE7706">
      <w:pPr>
        <w:widowControl w:val="0"/>
        <w:autoSpaceDE w:val="0"/>
        <w:autoSpaceDN w:val="0"/>
        <w:adjustRightInd w:val="0"/>
        <w:jc w:val="both"/>
        <w:rPr>
          <w:rFonts w:ascii="Times New Roman" w:hAnsi="Times New Roman" w:cs="Times New Roman"/>
          <w:sz w:val="20"/>
          <w:szCs w:val="20"/>
        </w:rPr>
      </w:pPr>
      <w:r w:rsidRPr="008A608C">
        <w:rPr>
          <w:rFonts w:ascii="Times New Roman" w:hAnsi="Times New Roman" w:cs="Times New Roman"/>
          <w:b/>
          <w:color w:val="008000"/>
          <w:sz w:val="20"/>
          <w:szCs w:val="20"/>
          <w:lang w:val="en-US"/>
        </w:rPr>
        <w:t>Fees:</w:t>
      </w:r>
      <w:r w:rsidRPr="008A608C">
        <w:rPr>
          <w:rFonts w:ascii="Times New Roman" w:hAnsi="Times New Roman" w:cs="Times New Roman"/>
          <w:color w:val="333333"/>
          <w:sz w:val="20"/>
          <w:szCs w:val="20"/>
          <w:lang w:val="en-US"/>
        </w:rPr>
        <w:t xml:space="preserve"> Tuitions are payable when the student matriculate into the program in Italy (no application fees applied). </w:t>
      </w:r>
      <w:r w:rsidRPr="008A608C">
        <w:rPr>
          <w:rFonts w:ascii="Times New Roman" w:hAnsi="Times New Roman" w:cs="Times New Roman"/>
          <w:color w:val="262626"/>
          <w:sz w:val="20"/>
          <w:szCs w:val="20"/>
          <w:lang w:val="en-US"/>
        </w:rPr>
        <w:t xml:space="preserve">The amount of the fee depends upon the country of origin of the student (may vary from 355 euros to 1000 euros + a levy of 500 euros that can be paid by </w:t>
      </w:r>
      <w:proofErr w:type="spellStart"/>
      <w:r w:rsidRPr="008A608C">
        <w:rPr>
          <w:rFonts w:ascii="Times New Roman" w:hAnsi="Times New Roman" w:cs="Times New Roman"/>
          <w:color w:val="262626"/>
          <w:sz w:val="20"/>
          <w:szCs w:val="20"/>
          <w:lang w:val="en-US"/>
        </w:rPr>
        <w:t>instalmants</w:t>
      </w:r>
      <w:proofErr w:type="spellEnd"/>
      <w:r w:rsidRPr="008A608C">
        <w:rPr>
          <w:rFonts w:ascii="Times New Roman" w:hAnsi="Times New Roman" w:cs="Times New Roman"/>
          <w:color w:val="262626"/>
          <w:sz w:val="20"/>
          <w:szCs w:val="20"/>
          <w:lang w:val="en-US"/>
        </w:rPr>
        <w:t xml:space="preserve"> over two years)</w:t>
      </w:r>
      <w:r w:rsidRPr="008A608C">
        <w:rPr>
          <w:rFonts w:ascii="Times New Roman" w:hAnsi="Times New Roman" w:cs="Times New Roman"/>
          <w:color w:val="333333"/>
          <w:sz w:val="20"/>
          <w:szCs w:val="20"/>
          <w:lang w:val="en-US"/>
        </w:rPr>
        <w:t>.</w:t>
      </w:r>
      <w:r w:rsidRPr="008A608C">
        <w:rPr>
          <w:rFonts w:ascii="Times New Roman" w:hAnsi="Times New Roman" w:cs="Times New Roman"/>
          <w:sz w:val="20"/>
          <w:szCs w:val="20"/>
        </w:rPr>
        <w:t xml:space="preserve"> </w:t>
      </w:r>
      <w:proofErr w:type="spellStart"/>
      <w:proofErr w:type="gramStart"/>
      <w:r w:rsidRPr="008A608C">
        <w:rPr>
          <w:rFonts w:ascii="Times New Roman" w:hAnsi="Times New Roman" w:cs="Times New Roman"/>
          <w:bCs/>
          <w:sz w:val="20"/>
          <w:szCs w:val="20"/>
        </w:rPr>
        <w:t>If</w:t>
      </w:r>
      <w:proofErr w:type="spellEnd"/>
      <w:r w:rsidRPr="008A608C">
        <w:rPr>
          <w:rFonts w:ascii="Times New Roman" w:hAnsi="Times New Roman" w:cs="Times New Roman"/>
          <w:bCs/>
          <w:sz w:val="20"/>
          <w:szCs w:val="20"/>
        </w:rPr>
        <w:t xml:space="preserve"> the </w:t>
      </w:r>
      <w:proofErr w:type="spellStart"/>
      <w:r w:rsidRPr="008A608C">
        <w:rPr>
          <w:rFonts w:ascii="Times New Roman" w:hAnsi="Times New Roman" w:cs="Times New Roman"/>
          <w:bCs/>
          <w:sz w:val="20"/>
          <w:szCs w:val="20"/>
        </w:rPr>
        <w:t>student</w:t>
      </w:r>
      <w:proofErr w:type="spellEnd"/>
      <w:r w:rsidRPr="008A608C">
        <w:rPr>
          <w:rFonts w:ascii="Times New Roman" w:hAnsi="Times New Roman" w:cs="Times New Roman"/>
          <w:bCs/>
          <w:sz w:val="20"/>
          <w:szCs w:val="20"/>
        </w:rPr>
        <w:t xml:space="preserve"> </w:t>
      </w:r>
      <w:proofErr w:type="spellStart"/>
      <w:r w:rsidRPr="008A608C">
        <w:rPr>
          <w:rFonts w:ascii="Times New Roman" w:hAnsi="Times New Roman" w:cs="Times New Roman"/>
          <w:bCs/>
          <w:sz w:val="20"/>
          <w:szCs w:val="20"/>
        </w:rPr>
        <w:t>graduated</w:t>
      </w:r>
      <w:proofErr w:type="spellEnd"/>
      <w:r w:rsidRPr="008A608C">
        <w:rPr>
          <w:rFonts w:ascii="Times New Roman" w:hAnsi="Times New Roman" w:cs="Times New Roman"/>
          <w:bCs/>
          <w:sz w:val="20"/>
          <w:szCs w:val="20"/>
        </w:rPr>
        <w:t xml:space="preserve"> with 100/100,</w:t>
      </w:r>
      <w:r w:rsidRPr="008A608C">
        <w:rPr>
          <w:rFonts w:ascii="Times New Roman" w:hAnsi="Times New Roman" w:cs="Times New Roman"/>
          <w:sz w:val="20"/>
          <w:szCs w:val="20"/>
        </w:rPr>
        <w:t xml:space="preserve"> he\</w:t>
      </w:r>
      <w:proofErr w:type="spellStart"/>
      <w:r w:rsidRPr="008A608C">
        <w:rPr>
          <w:rFonts w:ascii="Times New Roman" w:hAnsi="Times New Roman" w:cs="Times New Roman"/>
          <w:sz w:val="20"/>
          <w:szCs w:val="20"/>
        </w:rPr>
        <w:t>she</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does</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not</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pay</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taxes</w:t>
      </w:r>
      <w:proofErr w:type="spellEnd"/>
      <w:r w:rsidRPr="008A608C">
        <w:rPr>
          <w:rFonts w:ascii="Times New Roman" w:hAnsi="Times New Roman" w:cs="Times New Roman"/>
          <w:sz w:val="20"/>
          <w:szCs w:val="20"/>
        </w:rPr>
        <w:t>.</w:t>
      </w:r>
      <w:proofErr w:type="gramEnd"/>
    </w:p>
    <w:p w14:paraId="08188555" w14:textId="77777777" w:rsidR="00161FBD" w:rsidRPr="008A608C" w:rsidRDefault="00161FBD" w:rsidP="00AE7706">
      <w:pPr>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 xml:space="preserve">International students who have chosen the University of </w:t>
      </w:r>
      <w:proofErr w:type="spellStart"/>
      <w:r w:rsidRPr="008A608C">
        <w:rPr>
          <w:rFonts w:ascii="Times New Roman" w:hAnsi="Times New Roman" w:cs="Times New Roman"/>
          <w:color w:val="262626"/>
          <w:sz w:val="20"/>
          <w:szCs w:val="20"/>
          <w:lang w:val="en-US"/>
        </w:rPr>
        <w:t>Camerino</w:t>
      </w:r>
      <w:proofErr w:type="spellEnd"/>
      <w:r w:rsidRPr="008A608C">
        <w:rPr>
          <w:rFonts w:ascii="Times New Roman" w:hAnsi="Times New Roman" w:cs="Times New Roman"/>
          <w:color w:val="262626"/>
          <w:sz w:val="20"/>
          <w:szCs w:val="20"/>
          <w:lang w:val="en-US"/>
        </w:rPr>
        <w:t xml:space="preserve"> for their studies can take up the special offer "UNICAM x International students": an all-inclusive package</w:t>
      </w:r>
    </w:p>
    <w:p w14:paraId="2FBFD523" w14:textId="77777777" w:rsidR="00161FBD" w:rsidRPr="008A608C" w:rsidRDefault="00161FBD" w:rsidP="00AE7706">
      <w:pPr>
        <w:widowControl w:val="0"/>
        <w:autoSpaceDE w:val="0"/>
        <w:autoSpaceDN w:val="0"/>
        <w:adjustRightInd w:val="0"/>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Interested students should apply by sending an email to the University Welcome Office (Contact person </w:t>
      </w:r>
      <w:proofErr w:type="spellStart"/>
      <w:r w:rsidRPr="008A608C">
        <w:rPr>
          <w:rFonts w:ascii="Times New Roman" w:hAnsi="Times New Roman" w:cs="Times New Roman"/>
          <w:color w:val="262626"/>
          <w:sz w:val="20"/>
          <w:szCs w:val="20"/>
          <w:lang w:val="en-US"/>
        </w:rPr>
        <w:t>Dr.Fiorella</w:t>
      </w:r>
      <w:proofErr w:type="spellEnd"/>
      <w:r w:rsidRPr="008A608C">
        <w:rPr>
          <w:rFonts w:ascii="Times New Roman" w:hAnsi="Times New Roman" w:cs="Times New Roman"/>
          <w:color w:val="262626"/>
          <w:sz w:val="20"/>
          <w:szCs w:val="20"/>
          <w:lang w:val="en-US"/>
        </w:rPr>
        <w:t xml:space="preserve"> </w:t>
      </w:r>
      <w:proofErr w:type="spellStart"/>
      <w:r w:rsidRPr="008A608C">
        <w:rPr>
          <w:rFonts w:ascii="Times New Roman" w:hAnsi="Times New Roman" w:cs="Times New Roman"/>
          <w:color w:val="262626"/>
          <w:sz w:val="20"/>
          <w:szCs w:val="20"/>
          <w:lang w:val="en-US"/>
        </w:rPr>
        <w:t>Paino</w:t>
      </w:r>
      <w:proofErr w:type="spellEnd"/>
      <w:r w:rsidRPr="008A608C">
        <w:rPr>
          <w:rFonts w:ascii="Times New Roman" w:hAnsi="Times New Roman" w:cs="Times New Roman"/>
          <w:color w:val="262626"/>
          <w:sz w:val="20"/>
          <w:szCs w:val="20"/>
          <w:lang w:val="en-US"/>
        </w:rPr>
        <w:t> </w:t>
      </w:r>
      <w:hyperlink r:id="rId142" w:history="1">
        <w:r w:rsidRPr="008A608C">
          <w:rPr>
            <w:rFonts w:ascii="Times New Roman" w:hAnsi="Times New Roman" w:cs="Times New Roman"/>
            <w:sz w:val="20"/>
            <w:szCs w:val="20"/>
            <w:lang w:val="en-US"/>
          </w:rPr>
          <w:t>fiorella.paino@unicam.it</w:t>
        </w:r>
      </w:hyperlink>
      <w:r w:rsidRPr="008A608C">
        <w:rPr>
          <w:rFonts w:ascii="Times New Roman" w:hAnsi="Times New Roman" w:cs="Times New Roman"/>
          <w:sz w:val="20"/>
          <w:szCs w:val="20"/>
          <w:lang w:val="en-US"/>
        </w:rPr>
        <w:t xml:space="preserve">). More info here: </w:t>
      </w:r>
      <w:hyperlink r:id="rId143" w:history="1">
        <w:r w:rsidRPr="008A608C">
          <w:rPr>
            <w:rStyle w:val="Collegamentoipertestuale"/>
            <w:rFonts w:ascii="Times New Roman" w:eastAsia="Times New Roman" w:hAnsi="Times New Roman" w:cs="Times New Roman"/>
            <w:sz w:val="20"/>
            <w:szCs w:val="20"/>
            <w:bdr w:val="none" w:sz="0" w:space="0" w:color="auto" w:frame="1"/>
            <w:shd w:val="clear" w:color="auto" w:fill="FFFFFF"/>
          </w:rPr>
          <w:t>http://d7.unicam.it/international/news/inclusive-package-international-students</w:t>
        </w:r>
      </w:hyperlink>
    </w:p>
    <w:p w14:paraId="6D606F96" w14:textId="77777777" w:rsidR="00161FBD" w:rsidRPr="008A608C" w:rsidRDefault="00161FBD" w:rsidP="00AE7706">
      <w:pPr>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The cost of the package is €6500 per year to be paid by the student in installments.</w:t>
      </w:r>
    </w:p>
    <w:p w14:paraId="27A5BF76" w14:textId="77777777" w:rsidR="00161FBD" w:rsidRPr="008A608C" w:rsidRDefault="00161FBD" w:rsidP="00AE7706">
      <w:pPr>
        <w:jc w:val="both"/>
        <w:rPr>
          <w:rFonts w:ascii="Times New Roman" w:eastAsia="Times New Roman" w:hAnsi="Times New Roman" w:cs="Times New Roman"/>
          <w:sz w:val="20"/>
          <w:szCs w:val="20"/>
        </w:rPr>
      </w:pPr>
      <w:r w:rsidRPr="008A608C">
        <w:rPr>
          <w:rFonts w:ascii="Times New Roman" w:eastAsia="Times New Roman" w:hAnsi="Times New Roman" w:cs="Times New Roman"/>
          <w:b/>
          <w:bCs/>
          <w:color w:val="008000"/>
          <w:sz w:val="20"/>
          <w:szCs w:val="20"/>
          <w:lang w:val="en-US"/>
        </w:rPr>
        <w:t xml:space="preserve">Scholarship: </w:t>
      </w:r>
      <w:r w:rsidRPr="008A608C">
        <w:rPr>
          <w:rFonts w:ascii="Times New Roman" w:hAnsi="Times New Roman" w:cs="Times New Roman"/>
          <w:color w:val="262626"/>
          <w:sz w:val="20"/>
          <w:szCs w:val="20"/>
          <w:lang w:val="en-US"/>
        </w:rPr>
        <w:t xml:space="preserve">Each year scholarships are awarded by UNICAM and ERSU (Regional Agency for the Entitlement to Higher Education) on the basis of merit and family income.  ERSU scholarships are announced every year in the second half July. </w:t>
      </w:r>
      <w:proofErr w:type="gramStart"/>
      <w:r w:rsidRPr="008A608C">
        <w:rPr>
          <w:rFonts w:ascii="Times New Roman" w:hAnsi="Times New Roman" w:cs="Times New Roman"/>
          <w:color w:val="262626"/>
          <w:sz w:val="20"/>
          <w:szCs w:val="20"/>
          <w:lang w:val="en-US"/>
        </w:rPr>
        <w:t xml:space="preserve">For more information go to </w:t>
      </w:r>
      <w:hyperlink r:id="rId144" w:history="1">
        <w:r w:rsidRPr="008A608C">
          <w:rPr>
            <w:rFonts w:ascii="Times New Roman" w:hAnsi="Times New Roman" w:cs="Times New Roman"/>
            <w:sz w:val="20"/>
            <w:szCs w:val="20"/>
            <w:lang w:val="en-US"/>
          </w:rPr>
          <w:t>www.ersucam.it</w:t>
        </w:r>
      </w:hyperlink>
      <w:r w:rsidRPr="008A608C">
        <w:rPr>
          <w:rFonts w:ascii="Times New Roman" w:hAnsi="Times New Roman" w:cs="Times New Roman"/>
          <w:sz w:val="20"/>
          <w:szCs w:val="20"/>
          <w:lang w:val="en-US"/>
        </w:rPr>
        <w:t>.</w:t>
      </w:r>
      <w:proofErr w:type="gramEnd"/>
      <w:r w:rsidRPr="008A608C">
        <w:rPr>
          <w:rFonts w:ascii="Times New Roman" w:hAnsi="Times New Roman" w:cs="Times New Roman"/>
          <w:sz w:val="20"/>
          <w:szCs w:val="20"/>
          <w:lang w:val="en-US"/>
        </w:rPr>
        <w:t xml:space="preserve"> </w:t>
      </w:r>
    </w:p>
    <w:p w14:paraId="77937E81" w14:textId="77777777" w:rsidR="00161FBD" w:rsidRPr="008A608C" w:rsidRDefault="00161FBD" w:rsidP="00AE7706">
      <w:pPr>
        <w:jc w:val="both"/>
        <w:rPr>
          <w:rFonts w:ascii="Times New Roman" w:eastAsia="Times New Roman" w:hAnsi="Times New Roman" w:cs="Times New Roman"/>
          <w:b/>
          <w:bCs/>
          <w:color w:val="6D9B49"/>
          <w:sz w:val="20"/>
          <w:szCs w:val="20"/>
          <w:lang w:val="en-US"/>
        </w:rPr>
      </w:pPr>
      <w:r w:rsidRPr="008A608C">
        <w:rPr>
          <w:rFonts w:ascii="Times New Roman" w:eastAsia="Times New Roman" w:hAnsi="Times New Roman" w:cs="Times New Roman"/>
          <w:b/>
          <w:bCs/>
          <w:noProof/>
          <w:color w:val="6D9B49"/>
          <w:sz w:val="20"/>
          <w:szCs w:val="20"/>
          <w:lang w:eastAsia="it-IT"/>
        </w:rPr>
        <w:drawing>
          <wp:inline distT="0" distB="0" distL="0" distR="0" wp14:anchorId="062AA237" wp14:editId="184B15C6">
            <wp:extent cx="6741793" cy="1371600"/>
            <wp:effectExtent l="0" t="0" r="0" b="0"/>
            <wp:docPr id="45" name="Изображение 1" descr="Macintosh HD:Users:nataliarahimzanova:Desktop:cameri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liarahimzanova:Desktop:camerino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5072" cy="1372267"/>
                    </a:xfrm>
                    <a:prstGeom prst="rect">
                      <a:avLst/>
                    </a:prstGeom>
                    <a:noFill/>
                    <a:ln>
                      <a:noFill/>
                    </a:ln>
                  </pic:spPr>
                </pic:pic>
              </a:graphicData>
            </a:graphic>
          </wp:inline>
        </w:drawing>
      </w:r>
    </w:p>
    <w:p w14:paraId="21C550C4" w14:textId="77777777" w:rsidR="0052017F" w:rsidRPr="008A608C" w:rsidRDefault="00161FBD" w:rsidP="0052017F">
      <w:pPr>
        <w:jc w:val="center"/>
        <w:rPr>
          <w:rFonts w:ascii="Times New Roman" w:eastAsia="Times New Roman" w:hAnsi="Times New Roman" w:cs="Times New Roman"/>
          <w:b/>
          <w:bCs/>
          <w:color w:val="6D9B49"/>
          <w:sz w:val="32"/>
          <w:lang w:val="en-US"/>
        </w:rPr>
      </w:pPr>
      <w:r w:rsidRPr="008A608C">
        <w:rPr>
          <w:rFonts w:ascii="Times New Roman" w:eastAsia="Times New Roman" w:hAnsi="Times New Roman" w:cs="Times New Roman"/>
          <w:b/>
          <w:bCs/>
          <w:color w:val="6D9B49"/>
          <w:sz w:val="32"/>
          <w:lang w:val="en-US"/>
        </w:rPr>
        <w:t>M</w:t>
      </w:r>
      <w:r w:rsidR="0052017F" w:rsidRPr="008A608C">
        <w:rPr>
          <w:rFonts w:ascii="Times New Roman" w:eastAsia="Times New Roman" w:hAnsi="Times New Roman" w:cs="Times New Roman"/>
          <w:b/>
          <w:bCs/>
          <w:color w:val="6D9B49"/>
          <w:sz w:val="32"/>
          <w:lang w:val="en-US"/>
        </w:rPr>
        <w:t xml:space="preserve">aster Degree in </w:t>
      </w:r>
      <w:proofErr w:type="spellStart"/>
      <w:r w:rsidR="0052017F" w:rsidRPr="008A608C">
        <w:rPr>
          <w:rFonts w:ascii="Times New Roman" w:eastAsia="Times New Roman" w:hAnsi="Times New Roman" w:cs="Times New Roman"/>
          <w:b/>
          <w:bCs/>
          <w:color w:val="6D9B49"/>
          <w:sz w:val="32"/>
          <w:lang w:val="en-US"/>
        </w:rPr>
        <w:t>Geoenvironmental</w:t>
      </w:r>
      <w:proofErr w:type="spellEnd"/>
      <w:r w:rsidR="0052017F" w:rsidRPr="008A608C">
        <w:rPr>
          <w:rFonts w:ascii="Times New Roman" w:eastAsia="Times New Roman" w:hAnsi="Times New Roman" w:cs="Times New Roman"/>
          <w:b/>
          <w:bCs/>
          <w:color w:val="6D9B49"/>
          <w:sz w:val="32"/>
          <w:lang w:val="en-US"/>
        </w:rPr>
        <w:t xml:space="preserve"> Resources and Risks</w:t>
      </w:r>
    </w:p>
    <w:p w14:paraId="0A90D4E4" w14:textId="29B82B39" w:rsidR="00161FBD" w:rsidRPr="008A608C" w:rsidRDefault="00E54296" w:rsidP="00AE7706">
      <w:pPr>
        <w:jc w:val="both"/>
        <w:rPr>
          <w:rFonts w:ascii="Times New Roman" w:hAnsi="Times New Roman" w:cs="Times New Roman"/>
          <w:bCs/>
          <w:sz w:val="20"/>
          <w:szCs w:val="20"/>
          <w:lang w:val="en-US" w:eastAsia="ru-RU"/>
        </w:rPr>
      </w:pPr>
      <w:hyperlink r:id="rId145" w:history="1">
        <w:r w:rsidR="00161FBD" w:rsidRPr="008A608C">
          <w:rPr>
            <w:rStyle w:val="Collegamentoipertestuale"/>
            <w:rFonts w:ascii="Times New Roman" w:hAnsi="Times New Roman" w:cs="Times New Roman"/>
            <w:sz w:val="20"/>
            <w:szCs w:val="20"/>
            <w:lang w:val="en-US" w:eastAsia="ru-RU"/>
          </w:rPr>
          <w:t>www.geologia.unicam.it</w:t>
        </w:r>
      </w:hyperlink>
      <w:r w:rsidR="00161FBD" w:rsidRPr="008A608C">
        <w:rPr>
          <w:rFonts w:ascii="Times New Roman" w:hAnsi="Times New Roman" w:cs="Times New Roman"/>
          <w:bCs/>
          <w:sz w:val="20"/>
          <w:szCs w:val="20"/>
          <w:lang w:val="en-US" w:eastAsia="ru-RU"/>
        </w:rPr>
        <w:t xml:space="preserve"> </w:t>
      </w:r>
    </w:p>
    <w:p w14:paraId="7143DEB4" w14:textId="77777777" w:rsidR="00161FBD" w:rsidRPr="008A608C" w:rsidRDefault="00161FBD" w:rsidP="00AE7706">
      <w:pPr>
        <w:jc w:val="both"/>
        <w:rPr>
          <w:rFonts w:ascii="Times New Roman" w:eastAsia="Times New Roman" w:hAnsi="Times New Roman" w:cs="Times New Roman"/>
          <w:b/>
          <w:bCs/>
          <w:color w:val="6D9B49"/>
          <w:sz w:val="20"/>
          <w:szCs w:val="20"/>
          <w:lang w:val="en-US"/>
        </w:rPr>
      </w:pPr>
    </w:p>
    <w:p w14:paraId="1332F784" w14:textId="6A2F6506" w:rsidR="00161FBD" w:rsidRPr="008A608C" w:rsidRDefault="00161FBD" w:rsidP="00AE7706">
      <w:pPr>
        <w:jc w:val="both"/>
        <w:rPr>
          <w:rFonts w:ascii="Times New Roman" w:eastAsia="Times New Roman" w:hAnsi="Times New Roman" w:cs="Times New Roman"/>
          <w:sz w:val="20"/>
          <w:szCs w:val="20"/>
          <w:lang w:val="en-US"/>
        </w:rPr>
      </w:pPr>
      <w:r w:rsidRPr="008A608C">
        <w:rPr>
          <w:rFonts w:ascii="Times New Roman" w:hAnsi="Times New Roman" w:cs="Times New Roman"/>
          <w:sz w:val="20"/>
          <w:szCs w:val="20"/>
          <w:lang w:val="en-US"/>
        </w:rPr>
        <w:t xml:space="preserve">This Master’s program </w:t>
      </w:r>
      <w:r w:rsidRPr="008A608C">
        <w:rPr>
          <w:rFonts w:ascii="Times New Roman" w:hAnsi="Times New Roman" w:cs="Times New Roman"/>
          <w:sz w:val="20"/>
          <w:szCs w:val="20"/>
          <w:lang w:val="en-US" w:eastAsia="ru-RU"/>
        </w:rPr>
        <w:t>is completely taught in English</w:t>
      </w:r>
      <w:r w:rsidRPr="008A608C">
        <w:rPr>
          <w:rFonts w:ascii="Times New Roman" w:hAnsi="Times New Roman" w:cs="Times New Roman"/>
          <w:sz w:val="20"/>
          <w:szCs w:val="20"/>
          <w:lang w:val="en-US"/>
        </w:rPr>
        <w:t xml:space="preserve"> and it lasts 2 years with a total of 120 ECTS credits earned. </w:t>
      </w:r>
      <w:r w:rsidRPr="008A608C">
        <w:rPr>
          <w:rFonts w:ascii="Times New Roman" w:eastAsia="Times New Roman" w:hAnsi="Times New Roman" w:cs="Times New Roman"/>
          <w:sz w:val="20"/>
          <w:szCs w:val="20"/>
          <w:lang w:val="en-US"/>
        </w:rPr>
        <w:t>This program has only one intake (</w:t>
      </w:r>
      <w:r w:rsidRPr="008A608C">
        <w:rPr>
          <w:rFonts w:ascii="Times New Roman" w:eastAsia="Times New Roman" w:hAnsi="Times New Roman" w:cs="Times New Roman"/>
          <w:sz w:val="20"/>
          <w:szCs w:val="20"/>
          <w:u w:val="single"/>
          <w:lang w:val="en-US"/>
        </w:rPr>
        <w:t>October</w:t>
      </w:r>
      <w:r w:rsidRPr="008A608C">
        <w:rPr>
          <w:rFonts w:ascii="Times New Roman" w:eastAsia="Times New Roman" w:hAnsi="Times New Roman" w:cs="Times New Roman"/>
          <w:sz w:val="20"/>
          <w:szCs w:val="20"/>
          <w:lang w:val="en-US"/>
        </w:rPr>
        <w:t>).</w:t>
      </w:r>
      <w:r w:rsidR="0052017F" w:rsidRPr="008A608C">
        <w:rPr>
          <w:rFonts w:ascii="Times New Roman" w:eastAsia="Times New Roman" w:hAnsi="Times New Roman" w:cs="Times New Roman"/>
          <w:sz w:val="20"/>
          <w:szCs w:val="20"/>
          <w:lang w:val="en-US"/>
        </w:rPr>
        <w:t xml:space="preserve"> </w:t>
      </w:r>
      <w:r w:rsidRPr="008A608C">
        <w:rPr>
          <w:rFonts w:ascii="Times New Roman" w:hAnsi="Times New Roman" w:cs="Times New Roman"/>
          <w:sz w:val="20"/>
          <w:szCs w:val="20"/>
          <w:lang w:val="en-US" w:eastAsia="ru-RU"/>
        </w:rPr>
        <w:t xml:space="preserve">The course provides knowledge and practical expertise in the field of Earth Sciences related to the natural resources and the environmental hazards, aiming to form a geologist able to operate in: a) the study, exploration, exploitation and sustainable use of </w:t>
      </w:r>
      <w:proofErr w:type="spellStart"/>
      <w:r w:rsidRPr="008A608C">
        <w:rPr>
          <w:rFonts w:ascii="Times New Roman" w:hAnsi="Times New Roman" w:cs="Times New Roman"/>
          <w:sz w:val="20"/>
          <w:szCs w:val="20"/>
          <w:lang w:val="en-US" w:eastAsia="ru-RU"/>
        </w:rPr>
        <w:t>georesources</w:t>
      </w:r>
      <w:proofErr w:type="spellEnd"/>
      <w:r w:rsidRPr="008A608C">
        <w:rPr>
          <w:rFonts w:ascii="Times New Roman" w:hAnsi="Times New Roman" w:cs="Times New Roman"/>
          <w:sz w:val="20"/>
          <w:szCs w:val="20"/>
          <w:lang w:val="en-US" w:eastAsia="ru-RU"/>
        </w:rPr>
        <w:t xml:space="preserve"> (water, hydrocarbons, </w:t>
      </w:r>
      <w:proofErr w:type="spellStart"/>
      <w:r w:rsidRPr="008A608C">
        <w:rPr>
          <w:rFonts w:ascii="Times New Roman" w:hAnsi="Times New Roman" w:cs="Times New Roman"/>
          <w:sz w:val="20"/>
          <w:szCs w:val="20"/>
          <w:lang w:val="en-US" w:eastAsia="ru-RU"/>
        </w:rPr>
        <w:t>geomaterials</w:t>
      </w:r>
      <w:proofErr w:type="spellEnd"/>
      <w:r w:rsidRPr="008A608C">
        <w:rPr>
          <w:rFonts w:ascii="Times New Roman" w:hAnsi="Times New Roman" w:cs="Times New Roman"/>
          <w:sz w:val="20"/>
          <w:szCs w:val="20"/>
          <w:lang w:val="en-US" w:eastAsia="ru-RU"/>
        </w:rPr>
        <w:t xml:space="preserve">, geothermal energy, b) the study of geological hazards (monitoring, evaluation, mitigation management, prevention). Time is dedicated to the acquisition of interdisciplinary knowledge, especially useful in addressing environmental issues (like groundwater pollution, disaster management or effects of climate change) and transversal competences (use of advanced software and programming codes). Practical workshops held by geologists working in specific fields help introducing the students to the professional world. </w:t>
      </w:r>
    </w:p>
    <w:p w14:paraId="254E4D22" w14:textId="77777777" w:rsidR="00161FBD" w:rsidRPr="008A608C" w:rsidRDefault="00161FBD" w:rsidP="00AE7706">
      <w:pPr>
        <w:jc w:val="both"/>
        <w:rPr>
          <w:rFonts w:ascii="Times New Roman" w:hAnsi="Times New Roman" w:cs="Times New Roman"/>
          <w:sz w:val="20"/>
          <w:szCs w:val="20"/>
        </w:rPr>
      </w:pPr>
    </w:p>
    <w:p w14:paraId="47F1E472" w14:textId="77777777" w:rsidR="00161FBD" w:rsidRPr="008A608C" w:rsidRDefault="00161FBD" w:rsidP="00AE7706">
      <w:pPr>
        <w:jc w:val="both"/>
        <w:rPr>
          <w:rFonts w:ascii="Times New Roman" w:hAnsi="Times New Roman" w:cs="Times New Roman"/>
          <w:b/>
          <w:color w:val="008000"/>
          <w:sz w:val="20"/>
          <w:szCs w:val="20"/>
          <w:lang w:val="en-US"/>
        </w:rPr>
      </w:pPr>
      <w:r w:rsidRPr="008A608C">
        <w:rPr>
          <w:rFonts w:ascii="Times New Roman" w:hAnsi="Times New Roman" w:cs="Times New Roman"/>
          <w:b/>
          <w:color w:val="008000"/>
          <w:sz w:val="20"/>
          <w:szCs w:val="20"/>
          <w:lang w:val="en-US"/>
        </w:rPr>
        <w:t xml:space="preserve">Programs Pre-Requisites: </w:t>
      </w:r>
    </w:p>
    <w:p w14:paraId="25D5D41D" w14:textId="77777777" w:rsidR="00161FBD" w:rsidRPr="008A608C" w:rsidRDefault="00161FBD" w:rsidP="00161FBD">
      <w:pPr>
        <w:pStyle w:val="NormaleWeb"/>
        <w:numPr>
          <w:ilvl w:val="0"/>
          <w:numId w:val="64"/>
        </w:numPr>
        <w:rPr>
          <w:rFonts w:ascii="Times New Roman" w:hAnsi="Times New Roman"/>
          <w:lang w:val="en-US" w:eastAsia="ru-RU"/>
        </w:rPr>
      </w:pPr>
      <w:r w:rsidRPr="008A608C">
        <w:rPr>
          <w:rFonts w:ascii="Times New Roman" w:hAnsi="Times New Roman"/>
          <w:b/>
          <w:lang w:val="en-US"/>
        </w:rPr>
        <w:t xml:space="preserve">Bachelor Degree </w:t>
      </w:r>
      <w:r w:rsidRPr="008A608C">
        <w:rPr>
          <w:rFonts w:ascii="Times New Roman" w:hAnsi="Times New Roman"/>
          <w:lang w:val="en-US"/>
        </w:rPr>
        <w:t>in the relevant field of study (</w:t>
      </w:r>
      <w:r w:rsidRPr="008A608C">
        <w:rPr>
          <w:rFonts w:ascii="Times New Roman" w:hAnsi="Times New Roman"/>
          <w:lang w:val="en-US" w:eastAsia="ru-RU"/>
        </w:rPr>
        <w:t>Geosciences, Geophysics, Environmental/natural sciences, Engineering with suitable geology background is required. The students must also have a background in chemistry, mathematics and physics at university level</w:t>
      </w:r>
      <w:r w:rsidRPr="008A608C">
        <w:rPr>
          <w:rFonts w:ascii="Times New Roman" w:hAnsi="Times New Roman"/>
          <w:b/>
          <w:lang w:val="en-US"/>
        </w:rPr>
        <w:t xml:space="preserve">) </w:t>
      </w:r>
      <w:r w:rsidRPr="008A608C">
        <w:rPr>
          <w:rFonts w:ascii="Times New Roman" w:eastAsia="Times New Roman" w:hAnsi="Times New Roman"/>
          <w:lang w:val="en-US"/>
        </w:rPr>
        <w:t>(translated in English or Italian).</w:t>
      </w:r>
    </w:p>
    <w:p w14:paraId="17372931" w14:textId="77777777" w:rsidR="00161FBD" w:rsidRPr="008A608C" w:rsidRDefault="00161FBD" w:rsidP="00161FBD">
      <w:pPr>
        <w:pStyle w:val="NormaleWeb"/>
        <w:numPr>
          <w:ilvl w:val="0"/>
          <w:numId w:val="64"/>
        </w:numPr>
        <w:rPr>
          <w:rFonts w:ascii="Times New Roman" w:hAnsi="Times New Roman"/>
          <w:lang w:val="en-US" w:eastAsia="ru-RU"/>
        </w:rPr>
      </w:pPr>
      <w:r w:rsidRPr="008A608C">
        <w:rPr>
          <w:rFonts w:ascii="Times New Roman" w:hAnsi="Times New Roman"/>
          <w:b/>
          <w:lang w:val="en-US"/>
        </w:rPr>
        <w:t>Curriculum Vitae</w:t>
      </w:r>
      <w:r w:rsidRPr="008A608C">
        <w:rPr>
          <w:rFonts w:ascii="Times New Roman" w:eastAsia="Times New Roman" w:hAnsi="Times New Roman"/>
          <w:b/>
          <w:bCs/>
          <w:lang w:val="en-US"/>
        </w:rPr>
        <w:t xml:space="preserve"> </w:t>
      </w:r>
      <w:r w:rsidRPr="008A608C">
        <w:rPr>
          <w:rFonts w:ascii="Times New Roman" w:eastAsia="Times New Roman" w:hAnsi="Times New Roman"/>
          <w:lang w:val="en-US"/>
        </w:rPr>
        <w:t xml:space="preserve">(translated in English or Italian). </w:t>
      </w:r>
    </w:p>
    <w:p w14:paraId="3A33E94F" w14:textId="77777777" w:rsidR="00161FBD" w:rsidRPr="008A608C" w:rsidRDefault="00161FBD" w:rsidP="00161FBD">
      <w:pPr>
        <w:pStyle w:val="NormaleWeb"/>
        <w:numPr>
          <w:ilvl w:val="0"/>
          <w:numId w:val="64"/>
        </w:numPr>
        <w:rPr>
          <w:rFonts w:ascii="Times New Roman" w:hAnsi="Times New Roman"/>
          <w:lang w:val="en-US" w:eastAsia="ru-RU"/>
        </w:rPr>
      </w:pPr>
      <w:r w:rsidRPr="008A608C">
        <w:rPr>
          <w:rFonts w:ascii="Times New Roman" w:eastAsia="Times New Roman" w:hAnsi="Times New Roman"/>
          <w:b/>
          <w:bCs/>
          <w:lang w:val="en-US"/>
        </w:rPr>
        <w:t xml:space="preserve">English proficiency certificate </w:t>
      </w:r>
      <w:r w:rsidRPr="008A608C">
        <w:rPr>
          <w:rFonts w:ascii="Times New Roman" w:eastAsia="Times New Roman" w:hAnsi="Times New Roman"/>
          <w:bCs/>
          <w:lang w:val="en-US"/>
        </w:rPr>
        <w:t>for non-English mother tongue.</w:t>
      </w:r>
      <w:r w:rsidRPr="008A608C">
        <w:rPr>
          <w:rFonts w:ascii="Times New Roman" w:eastAsia="Times New Roman" w:hAnsi="Times New Roman"/>
          <w:lang w:val="en-US"/>
        </w:rPr>
        <w:t xml:space="preserve"> Minimum requirements:  CEF B2; IELTS 6.5. </w:t>
      </w:r>
    </w:p>
    <w:p w14:paraId="748A517D" w14:textId="77777777" w:rsidR="00161FBD" w:rsidRPr="008A608C" w:rsidRDefault="00161FBD" w:rsidP="00AE7706">
      <w:pPr>
        <w:spacing w:before="100" w:beforeAutospacing="1" w:after="100" w:afterAutospacing="1"/>
        <w:ind w:left="284"/>
        <w:jc w:val="center"/>
        <w:rPr>
          <w:rFonts w:ascii="Times New Roman" w:hAnsi="Times New Roman" w:cs="Times New Roman"/>
          <w:color w:val="008000"/>
          <w:sz w:val="20"/>
          <w:szCs w:val="20"/>
          <w:lang w:val="en-US"/>
        </w:rPr>
      </w:pPr>
      <w:r w:rsidRPr="008A608C">
        <w:rPr>
          <w:rFonts w:ascii="Times New Roman" w:eastAsia="Times New Roman" w:hAnsi="Times New Roman" w:cs="Times New Roman"/>
          <w:b/>
          <w:color w:val="008000"/>
          <w:sz w:val="20"/>
          <w:szCs w:val="20"/>
          <w:lang w:val="en-US"/>
        </w:rPr>
        <w:t>APPLICATION IN 3 STEPS</w:t>
      </w:r>
    </w:p>
    <w:p w14:paraId="796527C9" w14:textId="77777777" w:rsidR="00161FBD" w:rsidRPr="008A608C" w:rsidRDefault="00161FBD" w:rsidP="00161FBD">
      <w:pPr>
        <w:pStyle w:val="NormaleWeb"/>
        <w:numPr>
          <w:ilvl w:val="0"/>
          <w:numId w:val="65"/>
        </w:numPr>
        <w:rPr>
          <w:rFonts w:ascii="Times New Roman" w:hAnsi="Times New Roman"/>
          <w:color w:val="262626"/>
          <w:lang w:val="en-US"/>
        </w:rPr>
      </w:pPr>
      <w:r w:rsidRPr="008A608C">
        <w:rPr>
          <w:rFonts w:ascii="Times New Roman" w:hAnsi="Times New Roman"/>
          <w:b/>
          <w:color w:val="008000"/>
          <w:lang w:val="en-US"/>
        </w:rPr>
        <w:t>PRE-EVALUATION:</w:t>
      </w:r>
      <w:r w:rsidRPr="008A608C">
        <w:rPr>
          <w:rFonts w:ascii="Times New Roman" w:hAnsi="Times New Roman"/>
          <w:color w:val="333333"/>
          <w:lang w:val="en-US"/>
        </w:rPr>
        <w:t xml:space="preserve"> </w:t>
      </w:r>
      <w:r w:rsidRPr="008A608C">
        <w:rPr>
          <w:rFonts w:ascii="Times New Roman" w:hAnsi="Times New Roman"/>
          <w:color w:val="262626"/>
          <w:lang w:val="en-US"/>
        </w:rPr>
        <w:t>In order to get a pre-evaluation student should contact the program coordinator by mail (</w:t>
      </w:r>
      <w:proofErr w:type="spellStart"/>
      <w:r w:rsidRPr="008A608C">
        <w:rPr>
          <w:rFonts w:ascii="Times New Roman" w:hAnsi="Times New Roman"/>
          <w:lang w:val="en-US" w:eastAsia="ru-RU"/>
        </w:rPr>
        <w:t>Prof.ssa</w:t>
      </w:r>
      <w:proofErr w:type="spellEnd"/>
      <w:r w:rsidRPr="008A608C">
        <w:rPr>
          <w:rFonts w:ascii="Times New Roman" w:hAnsi="Times New Roman"/>
          <w:lang w:val="en-US" w:eastAsia="ru-RU"/>
        </w:rPr>
        <w:t xml:space="preserve"> </w:t>
      </w:r>
      <w:proofErr w:type="spellStart"/>
      <w:r w:rsidRPr="008A608C">
        <w:rPr>
          <w:rFonts w:ascii="Times New Roman" w:hAnsi="Times New Roman"/>
          <w:lang w:val="en-US" w:eastAsia="ru-RU"/>
        </w:rPr>
        <w:t>Eleonora</w:t>
      </w:r>
      <w:proofErr w:type="spellEnd"/>
      <w:r w:rsidRPr="008A608C">
        <w:rPr>
          <w:rFonts w:ascii="Times New Roman" w:hAnsi="Times New Roman"/>
          <w:lang w:val="en-US" w:eastAsia="ru-RU"/>
        </w:rPr>
        <w:t xml:space="preserve"> Paris: eleonora.paris@unicam.it) </w:t>
      </w:r>
      <w:r w:rsidRPr="008A608C">
        <w:rPr>
          <w:rFonts w:ascii="Times New Roman" w:hAnsi="Times New Roman"/>
          <w:color w:val="262626"/>
          <w:lang w:val="en-US"/>
        </w:rPr>
        <w:t xml:space="preserve">within the period February to April and send him these ESSENTIAL academic documents: </w:t>
      </w:r>
      <w:r w:rsidRPr="008A608C">
        <w:rPr>
          <w:rFonts w:ascii="Times New Roman" w:hAnsi="Times New Roman"/>
          <w:color w:val="262626"/>
          <w:u w:color="262626"/>
          <w:lang w:val="en-US"/>
        </w:rPr>
        <w:t xml:space="preserve">Bachelor Degree; List of subjects studied; Syllabuses of subjects studied in Italian or English. </w:t>
      </w:r>
      <w:r w:rsidRPr="008A608C">
        <w:rPr>
          <w:rFonts w:ascii="Times New Roman" w:hAnsi="Times New Roman"/>
          <w:color w:val="262626"/>
          <w:lang w:val="en-US"/>
        </w:rPr>
        <w:t xml:space="preserve">The academic documents will be </w:t>
      </w:r>
      <w:proofErr w:type="gramStart"/>
      <w:r w:rsidRPr="008A608C">
        <w:rPr>
          <w:rFonts w:ascii="Times New Roman" w:hAnsi="Times New Roman"/>
          <w:color w:val="262626"/>
          <w:lang w:val="en-US"/>
        </w:rPr>
        <w:t>reviewed  by</w:t>
      </w:r>
      <w:proofErr w:type="gramEnd"/>
      <w:r w:rsidRPr="008A608C">
        <w:rPr>
          <w:rFonts w:ascii="Times New Roman" w:hAnsi="Times New Roman"/>
          <w:color w:val="262626"/>
          <w:lang w:val="en-US"/>
        </w:rPr>
        <w:t xml:space="preserve"> the course committee.  If the curriculum is accepted, an informal pre-acceptance letter will be sent back via e-mail.</w:t>
      </w:r>
    </w:p>
    <w:p w14:paraId="38B44221" w14:textId="77777777" w:rsidR="00161FBD" w:rsidRPr="008A608C" w:rsidRDefault="00161FBD" w:rsidP="00161FBD">
      <w:pPr>
        <w:pStyle w:val="NormaleWeb"/>
        <w:numPr>
          <w:ilvl w:val="0"/>
          <w:numId w:val="65"/>
        </w:numPr>
        <w:rPr>
          <w:rFonts w:ascii="Times New Roman" w:hAnsi="Times New Roman"/>
          <w:color w:val="262626"/>
          <w:lang w:val="en-US"/>
        </w:rPr>
      </w:pPr>
      <w:r w:rsidRPr="008A608C">
        <w:rPr>
          <w:rFonts w:ascii="Times New Roman" w:hAnsi="Times New Roman"/>
          <w:b/>
          <w:color w:val="008000"/>
          <w:lang w:val="en-US"/>
        </w:rPr>
        <w:t>EMBASSY:</w:t>
      </w:r>
      <w:r w:rsidRPr="008A608C">
        <w:rPr>
          <w:rFonts w:ascii="Times New Roman" w:hAnsi="Times New Roman"/>
          <w:color w:val="333333"/>
          <w:lang w:val="en-US"/>
        </w:rPr>
        <w:t xml:space="preserve"> Non-European students, who have been positively pre-evaluated, go to the Italian embassy in their Country of residence in order to apply for the Visa </w:t>
      </w:r>
      <w:r w:rsidRPr="008A608C">
        <w:rPr>
          <w:rFonts w:ascii="Times New Roman" w:eastAsia="Times New Roman" w:hAnsi="Times New Roman"/>
          <w:color w:val="333333"/>
          <w:lang w:val="en-US"/>
        </w:rPr>
        <w:t xml:space="preserve">during the Visa Processing Period (usually </w:t>
      </w:r>
      <w:r w:rsidRPr="008A608C">
        <w:rPr>
          <w:rFonts w:ascii="Times New Roman" w:eastAsia="Times New Roman" w:hAnsi="Times New Roman"/>
          <w:color w:val="333333"/>
          <w:u w:val="single"/>
          <w:lang w:val="en-US"/>
        </w:rPr>
        <w:t>between the end of May and the beginning of July</w:t>
      </w:r>
      <w:r w:rsidRPr="008A608C">
        <w:rPr>
          <w:rFonts w:ascii="Times New Roman" w:eastAsia="Times New Roman" w:hAnsi="Times New Roman"/>
          <w:color w:val="333333"/>
          <w:lang w:val="en-US"/>
        </w:rPr>
        <w:t>)</w:t>
      </w:r>
      <w:r w:rsidRPr="008A608C">
        <w:rPr>
          <w:rFonts w:ascii="Times New Roman" w:hAnsi="Times New Roman"/>
          <w:color w:val="333333"/>
          <w:lang w:val="en-US"/>
        </w:rPr>
        <w:t xml:space="preserve">. Depending upon the Country of residence, students may have to produce a copy of the pre-evaluation letter from the University by the embassy along with all the other documents. Non-European and European students alike must provide official copies of all documents requested translated into Italian. </w:t>
      </w:r>
    </w:p>
    <w:p w14:paraId="7659CC6B" w14:textId="77777777" w:rsidR="00161FBD" w:rsidRPr="008A608C" w:rsidRDefault="00161FBD" w:rsidP="00161FBD">
      <w:pPr>
        <w:pStyle w:val="NormaleWeb"/>
        <w:numPr>
          <w:ilvl w:val="0"/>
          <w:numId w:val="65"/>
        </w:numPr>
        <w:rPr>
          <w:rFonts w:ascii="Times New Roman" w:hAnsi="Times New Roman"/>
          <w:color w:val="262626"/>
          <w:lang w:val="en-US"/>
        </w:rPr>
      </w:pPr>
      <w:r w:rsidRPr="008A608C">
        <w:rPr>
          <w:rFonts w:ascii="Times New Roman" w:hAnsi="Times New Roman"/>
          <w:b/>
          <w:color w:val="008000"/>
          <w:szCs w:val="26"/>
          <w:lang w:val="en-US"/>
        </w:rPr>
        <w:t>ENROLLMENT:</w:t>
      </w:r>
      <w:r w:rsidRPr="008A608C">
        <w:rPr>
          <w:rFonts w:ascii="Times New Roman" w:hAnsi="Times New Roman"/>
          <w:b/>
          <w:color w:val="333333"/>
          <w:szCs w:val="26"/>
          <w:lang w:val="en-US"/>
        </w:rPr>
        <w:t xml:space="preserve"> </w:t>
      </w:r>
      <w:r w:rsidRPr="008A608C">
        <w:rPr>
          <w:rFonts w:ascii="Times New Roman" w:hAnsi="Times New Roman"/>
          <w:color w:val="262626"/>
          <w:lang w:val="en-US"/>
        </w:rPr>
        <w:t>Once in Italy to confirm enrolment, you must produce the originals of the following documents at the Student Registry: Document of identity (ID or passport) - Two photos - The </w:t>
      </w:r>
      <w:r w:rsidRPr="008A608C">
        <w:rPr>
          <w:rFonts w:ascii="Times New Roman" w:hAnsi="Times New Roman"/>
          <w:color w:val="262626"/>
          <w:u w:val="single"/>
          <w:lang w:val="en-US"/>
        </w:rPr>
        <w:t>original</w:t>
      </w:r>
      <w:r w:rsidRPr="008A608C">
        <w:rPr>
          <w:rFonts w:ascii="Times New Roman" w:hAnsi="Times New Roman"/>
          <w:color w:val="262626"/>
          <w:lang w:val="en-US"/>
        </w:rPr>
        <w:t> High -school diploma and its legal translation with the official stamps of the Italian diplomatic authority Embassy or Consulate) - ‘</w:t>
      </w:r>
      <w:proofErr w:type="spellStart"/>
      <w:r w:rsidRPr="008A608C">
        <w:rPr>
          <w:rFonts w:ascii="Times New Roman" w:hAnsi="Times New Roman"/>
          <w:color w:val="262626"/>
          <w:lang w:val="en-US"/>
        </w:rPr>
        <w:t>Dichiarazione</w:t>
      </w:r>
      <w:proofErr w:type="spellEnd"/>
      <w:r w:rsidRPr="008A608C">
        <w:rPr>
          <w:rFonts w:ascii="Times New Roman" w:hAnsi="Times New Roman"/>
          <w:color w:val="262626"/>
          <w:lang w:val="en-US"/>
        </w:rPr>
        <w:t xml:space="preserve"> di </w:t>
      </w:r>
      <w:proofErr w:type="spellStart"/>
      <w:r w:rsidRPr="008A608C">
        <w:rPr>
          <w:rFonts w:ascii="Times New Roman" w:hAnsi="Times New Roman"/>
          <w:color w:val="262626"/>
          <w:lang w:val="en-US"/>
        </w:rPr>
        <w:t>valore</w:t>
      </w:r>
      <w:proofErr w:type="spellEnd"/>
      <w:r w:rsidRPr="008A608C">
        <w:rPr>
          <w:rFonts w:ascii="Times New Roman" w:hAnsi="Times New Roman"/>
          <w:color w:val="262626"/>
          <w:lang w:val="en-US"/>
        </w:rPr>
        <w:t>” document (Declaration of Validity) issued by the Italian diplomatic authority in the countries where the diploma was awarded, in which it is specified that the Diploma  has been conferred on completion of a minimum of 12 years of education - Receipt of the payment of the first installment of the tuition fees. </w:t>
      </w:r>
      <w:r w:rsidRPr="008A608C">
        <w:rPr>
          <w:rFonts w:ascii="Times New Roman" w:hAnsi="Times New Roman"/>
          <w:iCs/>
          <w:color w:val="262626"/>
          <w:lang w:val="en-US"/>
        </w:rPr>
        <w:t xml:space="preserve">(This document is not required by students awarded an ERSU scholarship) - </w:t>
      </w:r>
      <w:r w:rsidRPr="008A608C">
        <w:rPr>
          <w:rFonts w:ascii="Times New Roman" w:hAnsi="Times New Roman"/>
          <w:color w:val="262626"/>
          <w:lang w:val="en-US"/>
        </w:rPr>
        <w:t>Receipt of payment of €250 as first installment of the €500 levy and, only for students participating the ALL INCLUSIVE PACKAGE, the receipt of the payment of the first installment of 2000 Euros</w:t>
      </w:r>
    </w:p>
    <w:p w14:paraId="6E041C4E" w14:textId="77777777" w:rsidR="00161FBD" w:rsidRPr="008A608C" w:rsidRDefault="00161FBD" w:rsidP="00AE7706">
      <w:pPr>
        <w:pStyle w:val="NormaleWeb"/>
        <w:rPr>
          <w:rFonts w:ascii="Times New Roman" w:hAnsi="Times New Roman"/>
          <w:color w:val="262626"/>
          <w:lang w:val="en-US"/>
        </w:rPr>
      </w:pPr>
      <w:r w:rsidRPr="008A608C">
        <w:rPr>
          <w:rFonts w:ascii="Times New Roman" w:hAnsi="Times New Roman"/>
          <w:iCs/>
          <w:color w:val="262626"/>
          <w:lang w:val="en-US"/>
        </w:rPr>
        <w:t xml:space="preserve">It is important to note that you will receive a username and password for all UNICAM services upon your arrival, but that </w:t>
      </w:r>
      <w:proofErr w:type="gramStart"/>
      <w:r w:rsidRPr="008A608C">
        <w:rPr>
          <w:rFonts w:ascii="Times New Roman" w:hAnsi="Times New Roman"/>
          <w:iCs/>
          <w:color w:val="262626"/>
          <w:lang w:val="en-US"/>
        </w:rPr>
        <w:t>your username will only be activated by the Student Registry</w:t>
      </w:r>
      <w:proofErr w:type="gramEnd"/>
      <w:r w:rsidRPr="008A608C">
        <w:rPr>
          <w:rFonts w:ascii="Times New Roman" w:hAnsi="Times New Roman"/>
          <w:iCs/>
          <w:color w:val="262626"/>
          <w:lang w:val="en-US"/>
        </w:rPr>
        <w:t xml:space="preserve"> when your enrollment process has been finalized. </w:t>
      </w:r>
    </w:p>
    <w:p w14:paraId="2EBECADB" w14:textId="77777777" w:rsidR="00161FBD" w:rsidRPr="008A608C" w:rsidRDefault="00161FBD" w:rsidP="00AE7706">
      <w:pPr>
        <w:widowControl w:val="0"/>
        <w:autoSpaceDE w:val="0"/>
        <w:autoSpaceDN w:val="0"/>
        <w:adjustRightInd w:val="0"/>
        <w:jc w:val="both"/>
        <w:rPr>
          <w:rFonts w:ascii="Times New Roman" w:hAnsi="Times New Roman" w:cs="Times New Roman"/>
          <w:sz w:val="20"/>
          <w:szCs w:val="20"/>
        </w:rPr>
      </w:pPr>
      <w:r w:rsidRPr="008A608C">
        <w:rPr>
          <w:rFonts w:ascii="Times New Roman" w:hAnsi="Times New Roman" w:cs="Times New Roman"/>
          <w:b/>
          <w:color w:val="008000"/>
          <w:sz w:val="20"/>
          <w:szCs w:val="20"/>
          <w:lang w:val="en-US"/>
        </w:rPr>
        <w:t>Fees:</w:t>
      </w:r>
      <w:r w:rsidRPr="008A608C">
        <w:rPr>
          <w:rFonts w:ascii="Times New Roman" w:hAnsi="Times New Roman" w:cs="Times New Roman"/>
          <w:color w:val="333333"/>
          <w:sz w:val="20"/>
          <w:szCs w:val="20"/>
          <w:lang w:val="en-US"/>
        </w:rPr>
        <w:t xml:space="preserve"> Tuitions are payable when the student matriculate into the program in Italy (no application fees applied). </w:t>
      </w:r>
      <w:r w:rsidRPr="008A608C">
        <w:rPr>
          <w:rFonts w:ascii="Times New Roman" w:hAnsi="Times New Roman" w:cs="Times New Roman"/>
          <w:color w:val="262626"/>
          <w:sz w:val="20"/>
          <w:szCs w:val="20"/>
          <w:lang w:val="en-US"/>
        </w:rPr>
        <w:t>The amount of the fee depends upon the country of origin of the student (may vary from 355 euros to 1000 euros + a levy of 500 euros that can be paid by installments over two years)</w:t>
      </w:r>
      <w:r w:rsidRPr="008A608C">
        <w:rPr>
          <w:rFonts w:ascii="Times New Roman" w:hAnsi="Times New Roman" w:cs="Times New Roman"/>
          <w:color w:val="333333"/>
          <w:sz w:val="20"/>
          <w:szCs w:val="20"/>
          <w:lang w:val="en-US"/>
        </w:rPr>
        <w:t>.</w:t>
      </w:r>
      <w:r w:rsidRPr="008A608C">
        <w:rPr>
          <w:rFonts w:ascii="Times New Roman" w:hAnsi="Times New Roman" w:cs="Times New Roman"/>
          <w:sz w:val="20"/>
          <w:szCs w:val="20"/>
        </w:rPr>
        <w:t xml:space="preserve"> </w:t>
      </w:r>
      <w:proofErr w:type="spellStart"/>
      <w:proofErr w:type="gramStart"/>
      <w:r w:rsidRPr="008A608C">
        <w:rPr>
          <w:rFonts w:ascii="Times New Roman" w:hAnsi="Times New Roman" w:cs="Times New Roman"/>
          <w:bCs/>
          <w:sz w:val="20"/>
          <w:szCs w:val="20"/>
        </w:rPr>
        <w:t>If</w:t>
      </w:r>
      <w:proofErr w:type="spellEnd"/>
      <w:r w:rsidRPr="008A608C">
        <w:rPr>
          <w:rFonts w:ascii="Times New Roman" w:hAnsi="Times New Roman" w:cs="Times New Roman"/>
          <w:bCs/>
          <w:sz w:val="20"/>
          <w:szCs w:val="20"/>
        </w:rPr>
        <w:t xml:space="preserve"> the </w:t>
      </w:r>
      <w:proofErr w:type="spellStart"/>
      <w:r w:rsidRPr="008A608C">
        <w:rPr>
          <w:rFonts w:ascii="Times New Roman" w:hAnsi="Times New Roman" w:cs="Times New Roman"/>
          <w:bCs/>
          <w:sz w:val="20"/>
          <w:szCs w:val="20"/>
        </w:rPr>
        <w:t>student</w:t>
      </w:r>
      <w:proofErr w:type="spellEnd"/>
      <w:r w:rsidRPr="008A608C">
        <w:rPr>
          <w:rFonts w:ascii="Times New Roman" w:hAnsi="Times New Roman" w:cs="Times New Roman"/>
          <w:bCs/>
          <w:sz w:val="20"/>
          <w:szCs w:val="20"/>
        </w:rPr>
        <w:t xml:space="preserve"> </w:t>
      </w:r>
      <w:proofErr w:type="spellStart"/>
      <w:r w:rsidRPr="008A608C">
        <w:rPr>
          <w:rFonts w:ascii="Times New Roman" w:hAnsi="Times New Roman" w:cs="Times New Roman"/>
          <w:bCs/>
          <w:sz w:val="20"/>
          <w:szCs w:val="20"/>
        </w:rPr>
        <w:t>graduated</w:t>
      </w:r>
      <w:proofErr w:type="spellEnd"/>
      <w:r w:rsidRPr="008A608C">
        <w:rPr>
          <w:rFonts w:ascii="Times New Roman" w:hAnsi="Times New Roman" w:cs="Times New Roman"/>
          <w:bCs/>
          <w:sz w:val="20"/>
          <w:szCs w:val="20"/>
        </w:rPr>
        <w:t xml:space="preserve"> with 100/100,</w:t>
      </w:r>
      <w:r w:rsidRPr="008A608C">
        <w:rPr>
          <w:rFonts w:ascii="Times New Roman" w:hAnsi="Times New Roman" w:cs="Times New Roman"/>
          <w:sz w:val="20"/>
          <w:szCs w:val="20"/>
        </w:rPr>
        <w:t xml:space="preserve"> he\</w:t>
      </w:r>
      <w:proofErr w:type="spellStart"/>
      <w:r w:rsidRPr="008A608C">
        <w:rPr>
          <w:rFonts w:ascii="Times New Roman" w:hAnsi="Times New Roman" w:cs="Times New Roman"/>
          <w:sz w:val="20"/>
          <w:szCs w:val="20"/>
        </w:rPr>
        <w:t>she</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does</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not</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pay</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taxes</w:t>
      </w:r>
      <w:proofErr w:type="spellEnd"/>
      <w:r w:rsidRPr="008A608C">
        <w:rPr>
          <w:rFonts w:ascii="Times New Roman" w:hAnsi="Times New Roman" w:cs="Times New Roman"/>
          <w:sz w:val="20"/>
          <w:szCs w:val="20"/>
        </w:rPr>
        <w:t>.</w:t>
      </w:r>
      <w:proofErr w:type="gramEnd"/>
    </w:p>
    <w:p w14:paraId="68790A66" w14:textId="77777777" w:rsidR="00161FBD" w:rsidRPr="008A608C" w:rsidRDefault="00161FBD" w:rsidP="00AE7706">
      <w:pPr>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 xml:space="preserve">International students who have chosen the University of </w:t>
      </w:r>
      <w:proofErr w:type="spellStart"/>
      <w:r w:rsidRPr="008A608C">
        <w:rPr>
          <w:rFonts w:ascii="Times New Roman" w:hAnsi="Times New Roman" w:cs="Times New Roman"/>
          <w:color w:val="262626"/>
          <w:sz w:val="20"/>
          <w:szCs w:val="20"/>
          <w:lang w:val="en-US"/>
        </w:rPr>
        <w:t>Camerino</w:t>
      </w:r>
      <w:proofErr w:type="spellEnd"/>
      <w:r w:rsidRPr="008A608C">
        <w:rPr>
          <w:rFonts w:ascii="Times New Roman" w:hAnsi="Times New Roman" w:cs="Times New Roman"/>
          <w:color w:val="262626"/>
          <w:sz w:val="20"/>
          <w:szCs w:val="20"/>
          <w:lang w:val="en-US"/>
        </w:rPr>
        <w:t xml:space="preserve"> for their studies can take up the special offer "UNICAM x International students": an all-inclusive package. Interested students should apply by sending an email to the University Welcome Office (Contact person </w:t>
      </w:r>
      <w:proofErr w:type="spellStart"/>
      <w:r w:rsidRPr="008A608C">
        <w:rPr>
          <w:rFonts w:ascii="Times New Roman" w:hAnsi="Times New Roman" w:cs="Times New Roman"/>
          <w:color w:val="262626"/>
          <w:sz w:val="20"/>
          <w:szCs w:val="20"/>
          <w:lang w:val="en-US"/>
        </w:rPr>
        <w:t>Dr.Fiorella</w:t>
      </w:r>
      <w:proofErr w:type="spellEnd"/>
      <w:r w:rsidRPr="008A608C">
        <w:rPr>
          <w:rFonts w:ascii="Times New Roman" w:hAnsi="Times New Roman" w:cs="Times New Roman"/>
          <w:color w:val="262626"/>
          <w:sz w:val="20"/>
          <w:szCs w:val="20"/>
          <w:lang w:val="en-US"/>
        </w:rPr>
        <w:t xml:space="preserve"> </w:t>
      </w:r>
      <w:proofErr w:type="spellStart"/>
      <w:r w:rsidRPr="008A608C">
        <w:rPr>
          <w:rFonts w:ascii="Times New Roman" w:hAnsi="Times New Roman" w:cs="Times New Roman"/>
          <w:color w:val="262626"/>
          <w:sz w:val="20"/>
          <w:szCs w:val="20"/>
          <w:lang w:val="en-US"/>
        </w:rPr>
        <w:t>Paino</w:t>
      </w:r>
      <w:proofErr w:type="spellEnd"/>
      <w:r w:rsidRPr="008A608C">
        <w:rPr>
          <w:rFonts w:ascii="Times New Roman" w:hAnsi="Times New Roman" w:cs="Times New Roman"/>
          <w:color w:val="262626"/>
          <w:sz w:val="20"/>
          <w:szCs w:val="20"/>
          <w:lang w:val="en-US"/>
        </w:rPr>
        <w:t> </w:t>
      </w:r>
      <w:hyperlink r:id="rId146" w:history="1">
        <w:r w:rsidRPr="008A608C">
          <w:rPr>
            <w:rFonts w:ascii="Times New Roman" w:hAnsi="Times New Roman" w:cs="Times New Roman"/>
            <w:sz w:val="20"/>
            <w:szCs w:val="20"/>
            <w:lang w:val="en-US"/>
          </w:rPr>
          <w:t>fiorella.paino@unicam.it</w:t>
        </w:r>
      </w:hyperlink>
      <w:r w:rsidRPr="008A608C">
        <w:rPr>
          <w:rFonts w:ascii="Times New Roman" w:hAnsi="Times New Roman" w:cs="Times New Roman"/>
          <w:sz w:val="20"/>
          <w:szCs w:val="20"/>
          <w:lang w:val="en-US"/>
        </w:rPr>
        <w:t xml:space="preserve">). More info here: </w:t>
      </w:r>
      <w:hyperlink r:id="rId147" w:history="1">
        <w:r w:rsidRPr="008A608C">
          <w:rPr>
            <w:rStyle w:val="Collegamentoipertestuale"/>
            <w:rFonts w:ascii="Times New Roman" w:eastAsia="Times New Roman" w:hAnsi="Times New Roman" w:cs="Times New Roman"/>
            <w:sz w:val="20"/>
            <w:szCs w:val="20"/>
            <w:bdr w:val="none" w:sz="0" w:space="0" w:color="auto" w:frame="1"/>
            <w:shd w:val="clear" w:color="auto" w:fill="FFFFFF"/>
          </w:rPr>
          <w:t>http://d7.unicam.it/international/news/inclusive-package-international-students</w:t>
        </w:r>
      </w:hyperlink>
    </w:p>
    <w:p w14:paraId="0690D8E7" w14:textId="77777777" w:rsidR="00161FBD" w:rsidRPr="008A608C" w:rsidRDefault="00161FBD" w:rsidP="00AE7706">
      <w:pPr>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The cost of the package is €6500 per year to be paid by the student in installments.</w:t>
      </w:r>
    </w:p>
    <w:p w14:paraId="7DDDD454" w14:textId="77777777" w:rsidR="00161FBD" w:rsidRPr="008A608C" w:rsidRDefault="00161FBD" w:rsidP="00AE7706">
      <w:pPr>
        <w:jc w:val="both"/>
        <w:rPr>
          <w:rFonts w:ascii="Times New Roman" w:eastAsia="Times New Roman" w:hAnsi="Times New Roman" w:cs="Times New Roman"/>
          <w:sz w:val="20"/>
          <w:szCs w:val="20"/>
        </w:rPr>
      </w:pPr>
      <w:r w:rsidRPr="008A608C">
        <w:rPr>
          <w:rFonts w:ascii="Times New Roman" w:eastAsia="Times New Roman" w:hAnsi="Times New Roman" w:cs="Times New Roman"/>
          <w:b/>
          <w:bCs/>
          <w:color w:val="008000"/>
          <w:sz w:val="20"/>
          <w:szCs w:val="20"/>
          <w:lang w:val="en-US"/>
        </w:rPr>
        <w:t xml:space="preserve">Scholarship: </w:t>
      </w:r>
      <w:r w:rsidRPr="008A608C">
        <w:rPr>
          <w:rFonts w:ascii="Times New Roman" w:hAnsi="Times New Roman" w:cs="Times New Roman"/>
          <w:color w:val="262626"/>
          <w:sz w:val="20"/>
          <w:szCs w:val="20"/>
          <w:lang w:val="en-US"/>
        </w:rPr>
        <w:t xml:space="preserve">Each year scholarships are awarded by UNICAM and ERSU (Regional Agency for the Entitlement to Higher Education) on the basis of merit and family income.  ERSU scholarships are announced every year in the second half July. </w:t>
      </w:r>
      <w:proofErr w:type="gramStart"/>
      <w:r w:rsidRPr="008A608C">
        <w:rPr>
          <w:rFonts w:ascii="Times New Roman" w:hAnsi="Times New Roman" w:cs="Times New Roman"/>
          <w:color w:val="262626"/>
          <w:sz w:val="20"/>
          <w:szCs w:val="20"/>
          <w:lang w:val="en-US"/>
        </w:rPr>
        <w:t xml:space="preserve">For more information go to </w:t>
      </w:r>
      <w:hyperlink r:id="rId148" w:history="1">
        <w:r w:rsidRPr="008A608C">
          <w:rPr>
            <w:rFonts w:ascii="Times New Roman" w:hAnsi="Times New Roman" w:cs="Times New Roman"/>
            <w:sz w:val="20"/>
            <w:szCs w:val="20"/>
            <w:lang w:val="en-US"/>
          </w:rPr>
          <w:t>www.ersucam.it</w:t>
        </w:r>
      </w:hyperlink>
      <w:r w:rsidRPr="008A608C">
        <w:rPr>
          <w:rFonts w:ascii="Times New Roman" w:hAnsi="Times New Roman" w:cs="Times New Roman"/>
          <w:sz w:val="20"/>
          <w:szCs w:val="20"/>
          <w:lang w:val="en-US"/>
        </w:rPr>
        <w:t>.</w:t>
      </w:r>
      <w:proofErr w:type="gramEnd"/>
      <w:r w:rsidRPr="008A608C">
        <w:rPr>
          <w:rFonts w:ascii="Times New Roman" w:hAnsi="Times New Roman" w:cs="Times New Roman"/>
          <w:sz w:val="20"/>
          <w:szCs w:val="20"/>
          <w:lang w:val="en-US"/>
        </w:rPr>
        <w:t xml:space="preserve"> </w:t>
      </w:r>
    </w:p>
    <w:p w14:paraId="4702A20D" w14:textId="77777777" w:rsidR="00161FBD" w:rsidRPr="008A608C" w:rsidRDefault="00161FBD" w:rsidP="00AE7706">
      <w:pPr>
        <w:jc w:val="both"/>
        <w:rPr>
          <w:rFonts w:ascii="Times New Roman" w:eastAsia="Times New Roman" w:hAnsi="Times New Roman" w:cs="Times New Roman"/>
          <w:b/>
          <w:bCs/>
          <w:color w:val="6D9B49"/>
          <w:sz w:val="28"/>
          <w:szCs w:val="28"/>
          <w:lang w:val="en-US"/>
        </w:rPr>
      </w:pPr>
      <w:r w:rsidRPr="008A608C">
        <w:rPr>
          <w:rFonts w:ascii="Times New Roman" w:eastAsia="Times New Roman" w:hAnsi="Times New Roman" w:cs="Times New Roman"/>
          <w:b/>
          <w:bCs/>
          <w:noProof/>
          <w:color w:val="6D9B49"/>
          <w:sz w:val="28"/>
          <w:szCs w:val="28"/>
          <w:lang w:eastAsia="it-IT"/>
        </w:rPr>
        <w:drawing>
          <wp:inline distT="0" distB="0" distL="0" distR="0" wp14:anchorId="025ED7D8" wp14:editId="5CFA19BB">
            <wp:extent cx="6741795" cy="1371600"/>
            <wp:effectExtent l="0" t="0" r="0" b="0"/>
            <wp:docPr id="46" name="Изображение 1" descr="Macintosh HD:Users:nataliarahimzanova:Desktop:cameri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liarahimzanova:Desktop:camerino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5072" cy="1372267"/>
                    </a:xfrm>
                    <a:prstGeom prst="rect">
                      <a:avLst/>
                    </a:prstGeom>
                    <a:noFill/>
                    <a:ln>
                      <a:noFill/>
                    </a:ln>
                  </pic:spPr>
                </pic:pic>
              </a:graphicData>
            </a:graphic>
          </wp:inline>
        </w:drawing>
      </w:r>
    </w:p>
    <w:p w14:paraId="4B0F9C4C" w14:textId="51652E08" w:rsidR="00161FBD" w:rsidRPr="008A608C" w:rsidRDefault="00161FBD" w:rsidP="0052017F">
      <w:pPr>
        <w:jc w:val="center"/>
        <w:rPr>
          <w:rFonts w:ascii="Times New Roman" w:eastAsia="Times New Roman" w:hAnsi="Times New Roman" w:cs="Times New Roman"/>
          <w:b/>
          <w:bCs/>
          <w:color w:val="6D9B49"/>
          <w:sz w:val="32"/>
          <w:lang w:val="en-US"/>
        </w:rPr>
      </w:pPr>
      <w:r w:rsidRPr="008A608C">
        <w:rPr>
          <w:rFonts w:ascii="Times New Roman" w:eastAsia="Times New Roman" w:hAnsi="Times New Roman" w:cs="Times New Roman"/>
          <w:b/>
          <w:bCs/>
          <w:color w:val="6D9B49"/>
          <w:sz w:val="32"/>
          <w:lang w:val="en-US"/>
        </w:rPr>
        <w:t>M</w:t>
      </w:r>
      <w:r w:rsidR="0052017F" w:rsidRPr="008A608C">
        <w:rPr>
          <w:rFonts w:ascii="Times New Roman" w:eastAsia="Times New Roman" w:hAnsi="Times New Roman" w:cs="Times New Roman"/>
          <w:b/>
          <w:bCs/>
          <w:color w:val="6D9B49"/>
          <w:sz w:val="32"/>
          <w:lang w:val="en-US"/>
        </w:rPr>
        <w:t>aster Degree in Mathematics and Applications</w:t>
      </w:r>
    </w:p>
    <w:p w14:paraId="30EBE5B4" w14:textId="77777777" w:rsidR="00161FBD" w:rsidRPr="008A608C" w:rsidRDefault="00E54296" w:rsidP="00AE7706">
      <w:pPr>
        <w:jc w:val="both"/>
        <w:rPr>
          <w:rFonts w:ascii="Times New Roman" w:hAnsi="Times New Roman" w:cs="Times New Roman"/>
          <w:bCs/>
          <w:sz w:val="20"/>
          <w:szCs w:val="20"/>
        </w:rPr>
      </w:pPr>
      <w:hyperlink r:id="rId149" w:history="1">
        <w:r w:rsidR="00161FBD" w:rsidRPr="008A608C">
          <w:rPr>
            <w:rStyle w:val="Collegamentoipertestuale"/>
            <w:rFonts w:ascii="Times New Roman" w:hAnsi="Times New Roman" w:cs="Times New Roman"/>
            <w:sz w:val="20"/>
            <w:szCs w:val="20"/>
          </w:rPr>
          <w:t>http://www.mat.unicam.it</w:t>
        </w:r>
      </w:hyperlink>
      <w:r w:rsidR="00161FBD" w:rsidRPr="008A608C">
        <w:rPr>
          <w:rFonts w:ascii="Times New Roman" w:hAnsi="Times New Roman" w:cs="Times New Roman"/>
          <w:bCs/>
          <w:sz w:val="20"/>
          <w:szCs w:val="20"/>
        </w:rPr>
        <w:t xml:space="preserve"> </w:t>
      </w:r>
    </w:p>
    <w:p w14:paraId="64D7F8EA" w14:textId="77777777" w:rsidR="00161FBD" w:rsidRPr="008A608C" w:rsidRDefault="00161FBD" w:rsidP="00AE7706">
      <w:pPr>
        <w:jc w:val="both"/>
        <w:rPr>
          <w:rFonts w:ascii="Times New Roman" w:eastAsia="Times New Roman" w:hAnsi="Times New Roman" w:cs="Times New Roman"/>
          <w:b/>
          <w:bCs/>
          <w:color w:val="6D9B49"/>
          <w:sz w:val="20"/>
          <w:szCs w:val="20"/>
          <w:lang w:val="en-US"/>
        </w:rPr>
      </w:pPr>
    </w:p>
    <w:p w14:paraId="4C7510A2" w14:textId="77777777" w:rsidR="00161FBD" w:rsidRPr="008A608C" w:rsidRDefault="00161FBD" w:rsidP="00AE7706">
      <w:pPr>
        <w:jc w:val="both"/>
        <w:rPr>
          <w:rFonts w:ascii="Times New Roman" w:eastAsia="Times New Roman" w:hAnsi="Times New Roman" w:cs="Times New Roman"/>
          <w:sz w:val="20"/>
          <w:szCs w:val="20"/>
          <w:lang w:val="en-US"/>
        </w:rPr>
      </w:pPr>
      <w:r w:rsidRPr="008A608C">
        <w:rPr>
          <w:rFonts w:ascii="Times New Roman" w:hAnsi="Times New Roman" w:cs="Times New Roman"/>
          <w:sz w:val="20"/>
          <w:szCs w:val="20"/>
          <w:lang w:val="en-US"/>
        </w:rPr>
        <w:t xml:space="preserve">This Master’s program </w:t>
      </w:r>
      <w:r w:rsidRPr="008A608C">
        <w:rPr>
          <w:rFonts w:ascii="Times New Roman" w:hAnsi="Times New Roman" w:cs="Times New Roman"/>
          <w:sz w:val="20"/>
          <w:szCs w:val="20"/>
          <w:lang w:val="en-US" w:eastAsia="ru-RU"/>
        </w:rPr>
        <w:t>is completely taught in English</w:t>
      </w:r>
      <w:r w:rsidRPr="008A608C">
        <w:rPr>
          <w:rFonts w:ascii="Times New Roman" w:hAnsi="Times New Roman" w:cs="Times New Roman"/>
          <w:sz w:val="20"/>
          <w:szCs w:val="20"/>
          <w:lang w:val="en-US"/>
        </w:rPr>
        <w:t xml:space="preserve"> and it lasts 2 years with a total of 120 ECTS credits earned. </w:t>
      </w:r>
      <w:r w:rsidRPr="008A608C">
        <w:rPr>
          <w:rFonts w:ascii="Times New Roman" w:eastAsia="Times New Roman" w:hAnsi="Times New Roman" w:cs="Times New Roman"/>
          <w:sz w:val="20"/>
          <w:szCs w:val="20"/>
          <w:lang w:val="en-US"/>
        </w:rPr>
        <w:t>This program has only one intake (</w:t>
      </w:r>
      <w:r w:rsidRPr="008A608C">
        <w:rPr>
          <w:rFonts w:ascii="Times New Roman" w:eastAsia="Times New Roman" w:hAnsi="Times New Roman" w:cs="Times New Roman"/>
          <w:sz w:val="20"/>
          <w:szCs w:val="20"/>
          <w:u w:val="single"/>
          <w:lang w:val="en-US"/>
        </w:rPr>
        <w:t>October</w:t>
      </w:r>
      <w:r w:rsidRPr="008A608C">
        <w:rPr>
          <w:rFonts w:ascii="Times New Roman" w:eastAsia="Times New Roman" w:hAnsi="Times New Roman" w:cs="Times New Roman"/>
          <w:sz w:val="20"/>
          <w:szCs w:val="20"/>
          <w:lang w:val="en-US"/>
        </w:rPr>
        <w:t>).</w:t>
      </w:r>
    </w:p>
    <w:p w14:paraId="420BF8B5" w14:textId="77777777" w:rsidR="00161FBD" w:rsidRPr="008A608C" w:rsidRDefault="00161FBD" w:rsidP="00AE7706">
      <w:pPr>
        <w:jc w:val="both"/>
        <w:rPr>
          <w:rFonts w:ascii="Times New Roman" w:eastAsia="Times New Roman" w:hAnsi="Times New Roman" w:cs="Times New Roman"/>
          <w:sz w:val="20"/>
          <w:szCs w:val="20"/>
          <w:lang w:val="en-US"/>
        </w:rPr>
      </w:pPr>
      <w:r w:rsidRPr="008A608C">
        <w:rPr>
          <w:rFonts w:ascii="Times New Roman" w:hAnsi="Times New Roman" w:cs="Times New Roman"/>
          <w:sz w:val="20"/>
          <w:szCs w:val="20"/>
          <w:lang w:val="en-US" w:eastAsia="ru-RU"/>
        </w:rPr>
        <w:t xml:space="preserve">The Master Degree in Mathematics and Applications aims to consolidate the education in mathematics of his graduates by providing a broad range of advanced courses in algebra, geometry, analysis and mathematical physics, such training accompanied by a significant logical rigor, but also aims to develop the student ability to develop and use methods and mathematical models applied in various fields. The course is designed to give the student the choice between a course in which are accentuated the fundamental aspects of mathematics and a path where more attention is paid to issues related to applications. </w:t>
      </w:r>
    </w:p>
    <w:p w14:paraId="60511A22" w14:textId="77777777" w:rsidR="00161FBD" w:rsidRPr="008A608C" w:rsidRDefault="00161FBD" w:rsidP="00AE7706">
      <w:pPr>
        <w:jc w:val="both"/>
        <w:rPr>
          <w:rFonts w:ascii="Times New Roman" w:hAnsi="Times New Roman" w:cs="Times New Roman"/>
          <w:sz w:val="20"/>
          <w:szCs w:val="20"/>
        </w:rPr>
      </w:pPr>
    </w:p>
    <w:p w14:paraId="22647726" w14:textId="77777777" w:rsidR="00161FBD" w:rsidRPr="008A608C" w:rsidRDefault="00161FBD" w:rsidP="00AE7706">
      <w:pPr>
        <w:jc w:val="both"/>
        <w:rPr>
          <w:rFonts w:ascii="Times New Roman" w:hAnsi="Times New Roman" w:cs="Times New Roman"/>
          <w:b/>
          <w:color w:val="008000"/>
          <w:sz w:val="20"/>
          <w:szCs w:val="20"/>
          <w:lang w:val="en-US"/>
        </w:rPr>
      </w:pPr>
      <w:r w:rsidRPr="008A608C">
        <w:rPr>
          <w:rFonts w:ascii="Times New Roman" w:hAnsi="Times New Roman" w:cs="Times New Roman"/>
          <w:b/>
          <w:color w:val="008000"/>
          <w:sz w:val="20"/>
          <w:szCs w:val="20"/>
          <w:lang w:val="en-US"/>
        </w:rPr>
        <w:t xml:space="preserve">Programs Pre-Requisites: </w:t>
      </w:r>
    </w:p>
    <w:p w14:paraId="033BBCC2" w14:textId="72BAC7D3" w:rsidR="00161FBD" w:rsidRPr="008A608C" w:rsidRDefault="00161FBD" w:rsidP="00161FBD">
      <w:pPr>
        <w:pStyle w:val="NormaleWeb"/>
        <w:numPr>
          <w:ilvl w:val="0"/>
          <w:numId w:val="66"/>
        </w:numPr>
        <w:rPr>
          <w:rFonts w:ascii="Times New Roman" w:hAnsi="Times New Roman"/>
          <w:lang w:val="en-US" w:eastAsia="ru-RU"/>
        </w:rPr>
      </w:pPr>
      <w:r w:rsidRPr="008A608C">
        <w:rPr>
          <w:rFonts w:ascii="Times New Roman" w:hAnsi="Times New Roman"/>
          <w:b/>
          <w:lang w:val="en-US"/>
        </w:rPr>
        <w:t xml:space="preserve">Bachelor Degree </w:t>
      </w:r>
      <w:r w:rsidRPr="008A608C">
        <w:rPr>
          <w:rFonts w:ascii="Times New Roman" w:hAnsi="Times New Roman"/>
          <w:lang w:val="en-US"/>
        </w:rPr>
        <w:t>in the relevant field of study (</w:t>
      </w:r>
      <w:r w:rsidRPr="008A608C">
        <w:rPr>
          <w:rFonts w:ascii="Times New Roman" w:hAnsi="Times New Roman"/>
          <w:lang w:val="en-US" w:eastAsia="ru-RU"/>
        </w:rPr>
        <w:t xml:space="preserve">Background in </w:t>
      </w:r>
      <w:proofErr w:type="spellStart"/>
      <w:r w:rsidRPr="008A608C">
        <w:rPr>
          <w:rFonts w:ascii="Times New Roman" w:hAnsi="Times New Roman"/>
          <w:lang w:val="en-US" w:eastAsia="ru-RU"/>
        </w:rPr>
        <w:t>maths</w:t>
      </w:r>
      <w:proofErr w:type="spellEnd"/>
      <w:r w:rsidRPr="008A608C">
        <w:rPr>
          <w:rFonts w:ascii="Times New Roman" w:hAnsi="Times New Roman"/>
          <w:lang w:val="en-US" w:eastAsia="ru-RU"/>
        </w:rPr>
        <w:t xml:space="preserve"> at university level is strongly recommended</w:t>
      </w:r>
      <w:r w:rsidRPr="008A608C">
        <w:rPr>
          <w:rFonts w:ascii="Times New Roman" w:hAnsi="Times New Roman"/>
          <w:b/>
          <w:lang w:val="en-US"/>
        </w:rPr>
        <w:t xml:space="preserve">) </w:t>
      </w:r>
      <w:r w:rsidR="0052017F" w:rsidRPr="008A608C">
        <w:rPr>
          <w:rFonts w:ascii="Times New Roman" w:eastAsia="Times New Roman" w:hAnsi="Times New Roman"/>
          <w:lang w:val="en-US"/>
        </w:rPr>
        <w:t>(</w:t>
      </w:r>
      <w:r w:rsidRPr="008A608C">
        <w:rPr>
          <w:rFonts w:ascii="Times New Roman" w:eastAsia="Times New Roman" w:hAnsi="Times New Roman"/>
          <w:lang w:val="en-US"/>
        </w:rPr>
        <w:t>in English or Italian).</w:t>
      </w:r>
    </w:p>
    <w:p w14:paraId="25C50AB0" w14:textId="0866168E" w:rsidR="00161FBD" w:rsidRPr="008A608C" w:rsidRDefault="00161FBD" w:rsidP="00161FBD">
      <w:pPr>
        <w:pStyle w:val="NormaleWeb"/>
        <w:numPr>
          <w:ilvl w:val="0"/>
          <w:numId w:val="66"/>
        </w:numPr>
        <w:rPr>
          <w:rFonts w:ascii="Times New Roman" w:hAnsi="Times New Roman"/>
          <w:lang w:val="en-US" w:eastAsia="ru-RU"/>
        </w:rPr>
      </w:pPr>
      <w:r w:rsidRPr="008A608C">
        <w:rPr>
          <w:rFonts w:ascii="Times New Roman" w:hAnsi="Times New Roman"/>
          <w:b/>
          <w:lang w:val="en-US"/>
        </w:rPr>
        <w:t>Curriculum Vitae</w:t>
      </w:r>
      <w:r w:rsidRPr="008A608C">
        <w:rPr>
          <w:rFonts w:ascii="Times New Roman" w:eastAsia="Times New Roman" w:hAnsi="Times New Roman"/>
          <w:b/>
          <w:bCs/>
          <w:lang w:val="en-US"/>
        </w:rPr>
        <w:t xml:space="preserve"> </w:t>
      </w:r>
      <w:r w:rsidR="0052017F" w:rsidRPr="008A608C">
        <w:rPr>
          <w:rFonts w:ascii="Times New Roman" w:eastAsia="Times New Roman" w:hAnsi="Times New Roman"/>
          <w:lang w:val="en-US"/>
        </w:rPr>
        <w:t>(</w:t>
      </w:r>
      <w:r w:rsidRPr="008A608C">
        <w:rPr>
          <w:rFonts w:ascii="Times New Roman" w:eastAsia="Times New Roman" w:hAnsi="Times New Roman"/>
          <w:lang w:val="en-US"/>
        </w:rPr>
        <w:t xml:space="preserve">in English or Italian). </w:t>
      </w:r>
    </w:p>
    <w:p w14:paraId="1337BBDD" w14:textId="77777777" w:rsidR="00161FBD" w:rsidRPr="008A608C" w:rsidRDefault="00161FBD" w:rsidP="00161FBD">
      <w:pPr>
        <w:pStyle w:val="NormaleWeb"/>
        <w:numPr>
          <w:ilvl w:val="0"/>
          <w:numId w:val="66"/>
        </w:numPr>
        <w:rPr>
          <w:rFonts w:ascii="Times New Roman" w:hAnsi="Times New Roman"/>
          <w:lang w:val="en-US" w:eastAsia="ru-RU"/>
        </w:rPr>
      </w:pPr>
      <w:r w:rsidRPr="008A608C">
        <w:rPr>
          <w:rFonts w:ascii="Times New Roman" w:eastAsia="Times New Roman" w:hAnsi="Times New Roman"/>
          <w:b/>
          <w:bCs/>
          <w:lang w:val="en-US"/>
        </w:rPr>
        <w:t xml:space="preserve">English proficiency certificate </w:t>
      </w:r>
      <w:r w:rsidRPr="008A608C">
        <w:rPr>
          <w:rFonts w:ascii="Times New Roman" w:eastAsia="Times New Roman" w:hAnsi="Times New Roman"/>
          <w:bCs/>
          <w:lang w:val="en-US"/>
        </w:rPr>
        <w:t>for non-English mother tongue.</w:t>
      </w:r>
      <w:r w:rsidRPr="008A608C">
        <w:rPr>
          <w:rFonts w:ascii="Times New Roman" w:eastAsia="Times New Roman" w:hAnsi="Times New Roman"/>
          <w:lang w:val="en-US"/>
        </w:rPr>
        <w:t xml:space="preserve"> Minimum requirements:  CEF B2; IELTS 6.5. </w:t>
      </w:r>
    </w:p>
    <w:p w14:paraId="5C2EC10F" w14:textId="77777777" w:rsidR="00161FBD" w:rsidRPr="008A608C" w:rsidRDefault="00161FBD" w:rsidP="00AE7706">
      <w:pPr>
        <w:spacing w:before="100" w:beforeAutospacing="1" w:after="100" w:afterAutospacing="1"/>
        <w:ind w:left="284"/>
        <w:jc w:val="center"/>
        <w:rPr>
          <w:rFonts w:ascii="Times New Roman" w:hAnsi="Times New Roman" w:cs="Times New Roman"/>
          <w:color w:val="008000"/>
          <w:sz w:val="20"/>
          <w:szCs w:val="20"/>
          <w:lang w:val="en-US"/>
        </w:rPr>
      </w:pPr>
      <w:r w:rsidRPr="008A608C">
        <w:rPr>
          <w:rFonts w:ascii="Times New Roman" w:eastAsia="Times New Roman" w:hAnsi="Times New Roman" w:cs="Times New Roman"/>
          <w:b/>
          <w:color w:val="008000"/>
          <w:sz w:val="20"/>
          <w:szCs w:val="20"/>
          <w:lang w:val="en-US"/>
        </w:rPr>
        <w:t>APPLICATION IN 3 STEPS</w:t>
      </w:r>
    </w:p>
    <w:p w14:paraId="08B14A00" w14:textId="77777777" w:rsidR="00161FBD" w:rsidRPr="008A608C" w:rsidRDefault="00161FBD" w:rsidP="00161FBD">
      <w:pPr>
        <w:pStyle w:val="NormaleWeb"/>
        <w:numPr>
          <w:ilvl w:val="0"/>
          <w:numId w:val="67"/>
        </w:numPr>
        <w:jc w:val="both"/>
        <w:rPr>
          <w:rFonts w:ascii="Times New Roman" w:hAnsi="Times New Roman"/>
          <w:lang w:val="en-US" w:eastAsia="ru-RU"/>
        </w:rPr>
      </w:pPr>
      <w:r w:rsidRPr="008A608C">
        <w:rPr>
          <w:rFonts w:ascii="Times New Roman" w:hAnsi="Times New Roman"/>
          <w:b/>
          <w:color w:val="008000"/>
          <w:lang w:val="en-US"/>
        </w:rPr>
        <w:t>PRE-EVALUATION:</w:t>
      </w:r>
      <w:r w:rsidRPr="008A608C">
        <w:rPr>
          <w:rFonts w:ascii="Times New Roman" w:hAnsi="Times New Roman"/>
          <w:color w:val="333333"/>
          <w:lang w:val="en-US"/>
        </w:rPr>
        <w:t xml:space="preserve"> </w:t>
      </w:r>
      <w:r w:rsidRPr="008A608C">
        <w:rPr>
          <w:rFonts w:ascii="Times New Roman" w:hAnsi="Times New Roman"/>
          <w:color w:val="262626"/>
          <w:lang w:val="en-US"/>
        </w:rPr>
        <w:t>In order to get a pre-evaluation student should contact the program coordinator by mail (</w:t>
      </w:r>
      <w:r w:rsidRPr="008A608C">
        <w:rPr>
          <w:rFonts w:ascii="Times New Roman" w:hAnsi="Times New Roman"/>
          <w:lang w:val="en-US" w:eastAsia="ru-RU"/>
        </w:rPr>
        <w:t xml:space="preserve">Prof. Marino </w:t>
      </w:r>
      <w:proofErr w:type="spellStart"/>
      <w:r w:rsidRPr="008A608C">
        <w:rPr>
          <w:rFonts w:ascii="Times New Roman" w:hAnsi="Times New Roman"/>
          <w:lang w:val="en-US" w:eastAsia="ru-RU"/>
        </w:rPr>
        <w:t>Petrini</w:t>
      </w:r>
      <w:proofErr w:type="spellEnd"/>
      <w:r w:rsidRPr="008A608C">
        <w:rPr>
          <w:rFonts w:ascii="Times New Roman" w:hAnsi="Times New Roman"/>
          <w:lang w:val="en-US" w:eastAsia="ru-RU"/>
        </w:rPr>
        <w:t xml:space="preserve">: </w:t>
      </w:r>
      <w:proofErr w:type="gramStart"/>
      <w:r w:rsidRPr="008A608C">
        <w:rPr>
          <w:rFonts w:ascii="Times New Roman" w:hAnsi="Times New Roman"/>
          <w:lang w:val="en-US" w:eastAsia="ru-RU"/>
        </w:rPr>
        <w:t>direttore.scienze@unicam.it  or</w:t>
      </w:r>
      <w:proofErr w:type="gramEnd"/>
      <w:r w:rsidRPr="008A608C">
        <w:rPr>
          <w:rFonts w:ascii="Times New Roman" w:hAnsi="Times New Roman"/>
          <w:lang w:val="en-US" w:eastAsia="ru-RU"/>
        </w:rPr>
        <w:t xml:space="preserve"> Prof. Renato De Leone: renato.deleone@unicam.it) </w:t>
      </w:r>
      <w:r w:rsidRPr="008A608C">
        <w:rPr>
          <w:rFonts w:ascii="Times New Roman" w:hAnsi="Times New Roman"/>
          <w:color w:val="262626"/>
          <w:lang w:val="en-US"/>
        </w:rPr>
        <w:t xml:space="preserve">within the period February to April and send him these ESSENTIAL academic documents: </w:t>
      </w:r>
      <w:r w:rsidRPr="008A608C">
        <w:rPr>
          <w:rFonts w:ascii="Times New Roman" w:hAnsi="Times New Roman"/>
          <w:color w:val="262626"/>
          <w:u w:color="262626"/>
          <w:lang w:val="en-US"/>
        </w:rPr>
        <w:t xml:space="preserve">Bachelor Degree; List of subjects studied; Syllabuses of subjects studied in Italian or English. </w:t>
      </w:r>
      <w:r w:rsidRPr="008A608C">
        <w:rPr>
          <w:rFonts w:ascii="Times New Roman" w:hAnsi="Times New Roman"/>
          <w:color w:val="262626"/>
          <w:lang w:val="en-US"/>
        </w:rPr>
        <w:t xml:space="preserve">The academic documents will be </w:t>
      </w:r>
      <w:proofErr w:type="gramStart"/>
      <w:r w:rsidRPr="008A608C">
        <w:rPr>
          <w:rFonts w:ascii="Times New Roman" w:hAnsi="Times New Roman"/>
          <w:color w:val="262626"/>
          <w:lang w:val="en-US"/>
        </w:rPr>
        <w:t>reviewed  by</w:t>
      </w:r>
      <w:proofErr w:type="gramEnd"/>
      <w:r w:rsidRPr="008A608C">
        <w:rPr>
          <w:rFonts w:ascii="Times New Roman" w:hAnsi="Times New Roman"/>
          <w:color w:val="262626"/>
          <w:lang w:val="en-US"/>
        </w:rPr>
        <w:t xml:space="preserve"> the course committee.  If the curriculum is accepted, an informal pre-acceptance letter will be sent back via e-mail.</w:t>
      </w:r>
    </w:p>
    <w:p w14:paraId="1470848C" w14:textId="77777777" w:rsidR="00161FBD" w:rsidRPr="008A608C" w:rsidRDefault="00161FBD" w:rsidP="00161FBD">
      <w:pPr>
        <w:pStyle w:val="NormaleWeb"/>
        <w:numPr>
          <w:ilvl w:val="0"/>
          <w:numId w:val="67"/>
        </w:numPr>
        <w:jc w:val="both"/>
        <w:rPr>
          <w:rFonts w:ascii="Times New Roman" w:hAnsi="Times New Roman"/>
          <w:lang w:val="en-US" w:eastAsia="ru-RU"/>
        </w:rPr>
      </w:pPr>
      <w:r w:rsidRPr="008A608C">
        <w:rPr>
          <w:rFonts w:ascii="Times New Roman" w:hAnsi="Times New Roman"/>
          <w:b/>
          <w:color w:val="008000"/>
          <w:lang w:val="en-US"/>
        </w:rPr>
        <w:t>EMBASSY:</w:t>
      </w:r>
      <w:r w:rsidRPr="008A608C">
        <w:rPr>
          <w:rFonts w:ascii="Times New Roman" w:hAnsi="Times New Roman"/>
          <w:color w:val="333333"/>
          <w:lang w:val="en-US"/>
        </w:rPr>
        <w:t xml:space="preserve"> Non-European students, who have been positively pre-evaluated, go to the Italian embassy in their Country of residence in order to apply for the Visa </w:t>
      </w:r>
      <w:r w:rsidRPr="008A608C">
        <w:rPr>
          <w:rFonts w:ascii="Times New Roman" w:eastAsia="Times New Roman" w:hAnsi="Times New Roman"/>
          <w:color w:val="333333"/>
          <w:lang w:val="en-US"/>
        </w:rPr>
        <w:t xml:space="preserve">during the Visa Processing Period (usually </w:t>
      </w:r>
      <w:r w:rsidRPr="008A608C">
        <w:rPr>
          <w:rFonts w:ascii="Times New Roman" w:eastAsia="Times New Roman" w:hAnsi="Times New Roman"/>
          <w:color w:val="333333"/>
          <w:u w:val="single"/>
          <w:lang w:val="en-US"/>
        </w:rPr>
        <w:t>between the end of May and the beginning of July</w:t>
      </w:r>
      <w:r w:rsidRPr="008A608C">
        <w:rPr>
          <w:rFonts w:ascii="Times New Roman" w:eastAsia="Times New Roman" w:hAnsi="Times New Roman"/>
          <w:color w:val="333333"/>
          <w:lang w:val="en-US"/>
        </w:rPr>
        <w:t>)</w:t>
      </w:r>
      <w:r w:rsidRPr="008A608C">
        <w:rPr>
          <w:rFonts w:ascii="Times New Roman" w:hAnsi="Times New Roman"/>
          <w:color w:val="333333"/>
          <w:lang w:val="en-US"/>
        </w:rPr>
        <w:t xml:space="preserve">. Depending upon the Country of residence, students may have to produce a copy of the pre-evaluation letter from the University by the embassy along with all the other documents. Non-European and European students alike must provide official copies of all documents requested translated into Italian. </w:t>
      </w:r>
    </w:p>
    <w:p w14:paraId="3B999838" w14:textId="77777777" w:rsidR="00161FBD" w:rsidRPr="008A608C" w:rsidRDefault="00161FBD" w:rsidP="00161FBD">
      <w:pPr>
        <w:pStyle w:val="NormaleWeb"/>
        <w:numPr>
          <w:ilvl w:val="0"/>
          <w:numId w:val="67"/>
        </w:numPr>
        <w:jc w:val="both"/>
        <w:rPr>
          <w:rFonts w:ascii="Times New Roman" w:hAnsi="Times New Roman"/>
          <w:lang w:val="en-US" w:eastAsia="ru-RU"/>
        </w:rPr>
      </w:pPr>
      <w:r w:rsidRPr="008A608C">
        <w:rPr>
          <w:rFonts w:ascii="Times New Roman" w:hAnsi="Times New Roman"/>
          <w:b/>
          <w:color w:val="008000"/>
          <w:lang w:val="en-US"/>
        </w:rPr>
        <w:t>ENROLLMENT:</w:t>
      </w:r>
      <w:r w:rsidRPr="008A608C">
        <w:rPr>
          <w:rFonts w:ascii="Times New Roman" w:hAnsi="Times New Roman"/>
          <w:b/>
          <w:color w:val="333333"/>
          <w:sz w:val="26"/>
          <w:szCs w:val="26"/>
          <w:lang w:val="en-US"/>
        </w:rPr>
        <w:t xml:space="preserve"> </w:t>
      </w:r>
      <w:r w:rsidRPr="008A608C">
        <w:rPr>
          <w:rFonts w:ascii="Times New Roman" w:hAnsi="Times New Roman"/>
          <w:color w:val="262626"/>
          <w:lang w:val="en-US"/>
        </w:rPr>
        <w:t>Once in Italy to confirm enrolment, you must produce the originals of the following documents at the Student Registry: Document of identity (ID or passport) - Two photos - The </w:t>
      </w:r>
      <w:r w:rsidRPr="008A608C">
        <w:rPr>
          <w:rFonts w:ascii="Times New Roman" w:hAnsi="Times New Roman"/>
          <w:color w:val="262626"/>
          <w:u w:val="single"/>
          <w:lang w:val="en-US"/>
        </w:rPr>
        <w:t>original</w:t>
      </w:r>
      <w:r w:rsidRPr="008A608C">
        <w:rPr>
          <w:rFonts w:ascii="Times New Roman" w:hAnsi="Times New Roman"/>
          <w:color w:val="262626"/>
          <w:lang w:val="en-US"/>
        </w:rPr>
        <w:t> High -school diploma and its legal translation with the official stamps of the Italian diplomatic authority Embassy or Consulate) - ‘</w:t>
      </w:r>
      <w:proofErr w:type="spellStart"/>
      <w:r w:rsidRPr="008A608C">
        <w:rPr>
          <w:rFonts w:ascii="Times New Roman" w:hAnsi="Times New Roman"/>
          <w:color w:val="262626"/>
          <w:lang w:val="en-US"/>
        </w:rPr>
        <w:t>Dichiarazione</w:t>
      </w:r>
      <w:proofErr w:type="spellEnd"/>
      <w:r w:rsidRPr="008A608C">
        <w:rPr>
          <w:rFonts w:ascii="Times New Roman" w:hAnsi="Times New Roman"/>
          <w:color w:val="262626"/>
          <w:lang w:val="en-US"/>
        </w:rPr>
        <w:t xml:space="preserve"> di </w:t>
      </w:r>
      <w:proofErr w:type="spellStart"/>
      <w:r w:rsidRPr="008A608C">
        <w:rPr>
          <w:rFonts w:ascii="Times New Roman" w:hAnsi="Times New Roman"/>
          <w:color w:val="262626"/>
          <w:lang w:val="en-US"/>
        </w:rPr>
        <w:t>valore</w:t>
      </w:r>
      <w:proofErr w:type="spellEnd"/>
      <w:r w:rsidRPr="008A608C">
        <w:rPr>
          <w:rFonts w:ascii="Times New Roman" w:hAnsi="Times New Roman"/>
          <w:color w:val="262626"/>
          <w:lang w:val="en-US"/>
        </w:rPr>
        <w:t>” document (Declaration of Validity) issued by the Italian diplomatic authority in the countries where the diploma was awarded, in which it is specified that the Diploma  has been conferred on completion of a minimum of 12 years of education - Receipt of the payment of the first installment of the tuition fees. </w:t>
      </w:r>
      <w:r w:rsidRPr="008A608C">
        <w:rPr>
          <w:rFonts w:ascii="Times New Roman" w:hAnsi="Times New Roman"/>
          <w:iCs/>
          <w:color w:val="262626"/>
          <w:lang w:val="en-US"/>
        </w:rPr>
        <w:t xml:space="preserve">(This document is not required by students awarded an ERSU scholarship) - </w:t>
      </w:r>
      <w:r w:rsidRPr="008A608C">
        <w:rPr>
          <w:rFonts w:ascii="Times New Roman" w:hAnsi="Times New Roman"/>
          <w:color w:val="262626"/>
          <w:lang w:val="en-US"/>
        </w:rPr>
        <w:t>Receipt of payment of €250 as first installment of the €500 levy and, only for students participating the ALL INCLUSIVE PACKAGE, the receipt of the payment of the first installment of 2000 Euros</w:t>
      </w:r>
    </w:p>
    <w:p w14:paraId="0E718060" w14:textId="77777777" w:rsidR="00161FBD" w:rsidRPr="008A608C" w:rsidRDefault="00161FBD" w:rsidP="00AE7706">
      <w:pPr>
        <w:pStyle w:val="NormaleWeb"/>
        <w:jc w:val="both"/>
        <w:rPr>
          <w:rFonts w:ascii="Times New Roman" w:hAnsi="Times New Roman"/>
          <w:color w:val="262626"/>
          <w:lang w:val="en-US"/>
        </w:rPr>
      </w:pPr>
      <w:r w:rsidRPr="008A608C">
        <w:rPr>
          <w:rFonts w:ascii="Times New Roman" w:hAnsi="Times New Roman"/>
          <w:iCs/>
          <w:color w:val="262626"/>
          <w:lang w:val="en-US"/>
        </w:rPr>
        <w:t xml:space="preserve">It is important to note that you will receive a username and password for all UNICAM services upon your arrival, but that </w:t>
      </w:r>
      <w:proofErr w:type="gramStart"/>
      <w:r w:rsidRPr="008A608C">
        <w:rPr>
          <w:rFonts w:ascii="Times New Roman" w:hAnsi="Times New Roman"/>
          <w:iCs/>
          <w:color w:val="262626"/>
          <w:lang w:val="en-US"/>
        </w:rPr>
        <w:t>your username will only be activated by the Student Registry</w:t>
      </w:r>
      <w:proofErr w:type="gramEnd"/>
      <w:r w:rsidRPr="008A608C">
        <w:rPr>
          <w:rFonts w:ascii="Times New Roman" w:hAnsi="Times New Roman"/>
          <w:iCs/>
          <w:color w:val="262626"/>
          <w:lang w:val="en-US"/>
        </w:rPr>
        <w:t xml:space="preserve"> when your enrollment process has been finalized. </w:t>
      </w:r>
    </w:p>
    <w:p w14:paraId="3356A929" w14:textId="77777777" w:rsidR="00161FBD" w:rsidRPr="008A608C" w:rsidRDefault="00161FBD" w:rsidP="00AE7706">
      <w:pPr>
        <w:widowControl w:val="0"/>
        <w:autoSpaceDE w:val="0"/>
        <w:autoSpaceDN w:val="0"/>
        <w:adjustRightInd w:val="0"/>
        <w:jc w:val="both"/>
        <w:rPr>
          <w:rFonts w:ascii="Times New Roman" w:hAnsi="Times New Roman" w:cs="Times New Roman"/>
          <w:sz w:val="20"/>
          <w:szCs w:val="20"/>
        </w:rPr>
      </w:pPr>
      <w:r w:rsidRPr="008A608C">
        <w:rPr>
          <w:rFonts w:ascii="Times New Roman" w:hAnsi="Times New Roman" w:cs="Times New Roman"/>
          <w:b/>
          <w:color w:val="008000"/>
          <w:sz w:val="20"/>
          <w:szCs w:val="20"/>
          <w:lang w:val="en-US"/>
        </w:rPr>
        <w:t>Fees:</w:t>
      </w:r>
      <w:r w:rsidRPr="008A608C">
        <w:rPr>
          <w:rFonts w:ascii="Times New Roman" w:hAnsi="Times New Roman" w:cs="Times New Roman"/>
          <w:color w:val="333333"/>
          <w:sz w:val="20"/>
          <w:szCs w:val="20"/>
          <w:lang w:val="en-US"/>
        </w:rPr>
        <w:t xml:space="preserve"> Tuitions are payable when the student matriculate into the program in Italy (no application fees applied). </w:t>
      </w:r>
      <w:r w:rsidRPr="008A608C">
        <w:rPr>
          <w:rFonts w:ascii="Times New Roman" w:hAnsi="Times New Roman" w:cs="Times New Roman"/>
          <w:color w:val="262626"/>
          <w:sz w:val="20"/>
          <w:szCs w:val="20"/>
          <w:lang w:val="en-US"/>
        </w:rPr>
        <w:t>The amount of the fee depends upon the country of origin of the student (may vary from 355 euros to 1000 euros + a levy of 500 euros that can be paid by installments over two years)</w:t>
      </w:r>
      <w:r w:rsidRPr="008A608C">
        <w:rPr>
          <w:rFonts w:ascii="Times New Roman" w:hAnsi="Times New Roman" w:cs="Times New Roman"/>
          <w:color w:val="333333"/>
          <w:sz w:val="20"/>
          <w:szCs w:val="20"/>
          <w:lang w:val="en-US"/>
        </w:rPr>
        <w:t>.</w:t>
      </w:r>
      <w:r w:rsidRPr="008A608C">
        <w:rPr>
          <w:rFonts w:ascii="Times New Roman" w:hAnsi="Times New Roman" w:cs="Times New Roman"/>
          <w:sz w:val="20"/>
          <w:szCs w:val="20"/>
        </w:rPr>
        <w:t xml:space="preserve"> </w:t>
      </w:r>
      <w:proofErr w:type="spellStart"/>
      <w:proofErr w:type="gramStart"/>
      <w:r w:rsidRPr="008A608C">
        <w:rPr>
          <w:rFonts w:ascii="Times New Roman" w:hAnsi="Times New Roman" w:cs="Times New Roman"/>
          <w:bCs/>
          <w:sz w:val="20"/>
          <w:szCs w:val="20"/>
        </w:rPr>
        <w:t>If</w:t>
      </w:r>
      <w:proofErr w:type="spellEnd"/>
      <w:r w:rsidRPr="008A608C">
        <w:rPr>
          <w:rFonts w:ascii="Times New Roman" w:hAnsi="Times New Roman" w:cs="Times New Roman"/>
          <w:bCs/>
          <w:sz w:val="20"/>
          <w:szCs w:val="20"/>
        </w:rPr>
        <w:t xml:space="preserve"> the </w:t>
      </w:r>
      <w:proofErr w:type="spellStart"/>
      <w:r w:rsidRPr="008A608C">
        <w:rPr>
          <w:rFonts w:ascii="Times New Roman" w:hAnsi="Times New Roman" w:cs="Times New Roman"/>
          <w:bCs/>
          <w:sz w:val="20"/>
          <w:szCs w:val="20"/>
        </w:rPr>
        <w:t>student</w:t>
      </w:r>
      <w:proofErr w:type="spellEnd"/>
      <w:r w:rsidRPr="008A608C">
        <w:rPr>
          <w:rFonts w:ascii="Times New Roman" w:hAnsi="Times New Roman" w:cs="Times New Roman"/>
          <w:bCs/>
          <w:sz w:val="20"/>
          <w:szCs w:val="20"/>
        </w:rPr>
        <w:t xml:space="preserve"> </w:t>
      </w:r>
      <w:proofErr w:type="spellStart"/>
      <w:r w:rsidRPr="008A608C">
        <w:rPr>
          <w:rFonts w:ascii="Times New Roman" w:hAnsi="Times New Roman" w:cs="Times New Roman"/>
          <w:bCs/>
          <w:sz w:val="20"/>
          <w:szCs w:val="20"/>
        </w:rPr>
        <w:t>graduated</w:t>
      </w:r>
      <w:proofErr w:type="spellEnd"/>
      <w:r w:rsidRPr="008A608C">
        <w:rPr>
          <w:rFonts w:ascii="Times New Roman" w:hAnsi="Times New Roman" w:cs="Times New Roman"/>
          <w:bCs/>
          <w:sz w:val="20"/>
          <w:szCs w:val="20"/>
        </w:rPr>
        <w:t xml:space="preserve"> with 100/100,</w:t>
      </w:r>
      <w:r w:rsidRPr="008A608C">
        <w:rPr>
          <w:rFonts w:ascii="Times New Roman" w:hAnsi="Times New Roman" w:cs="Times New Roman"/>
          <w:sz w:val="20"/>
          <w:szCs w:val="20"/>
        </w:rPr>
        <w:t xml:space="preserve"> he\</w:t>
      </w:r>
      <w:proofErr w:type="spellStart"/>
      <w:r w:rsidRPr="008A608C">
        <w:rPr>
          <w:rFonts w:ascii="Times New Roman" w:hAnsi="Times New Roman" w:cs="Times New Roman"/>
          <w:sz w:val="20"/>
          <w:szCs w:val="20"/>
        </w:rPr>
        <w:t>she</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does</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not</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pay</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taxes</w:t>
      </w:r>
      <w:proofErr w:type="spellEnd"/>
      <w:r w:rsidRPr="008A608C">
        <w:rPr>
          <w:rFonts w:ascii="Times New Roman" w:hAnsi="Times New Roman" w:cs="Times New Roman"/>
          <w:sz w:val="20"/>
          <w:szCs w:val="20"/>
        </w:rPr>
        <w:t>.</w:t>
      </w:r>
      <w:proofErr w:type="gramEnd"/>
    </w:p>
    <w:p w14:paraId="1EA44BE9" w14:textId="77777777" w:rsidR="00161FBD" w:rsidRPr="008A608C" w:rsidRDefault="00161FBD" w:rsidP="00AE7706">
      <w:pPr>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 xml:space="preserve">International students who have chosen the University of </w:t>
      </w:r>
      <w:proofErr w:type="spellStart"/>
      <w:r w:rsidRPr="008A608C">
        <w:rPr>
          <w:rFonts w:ascii="Times New Roman" w:hAnsi="Times New Roman" w:cs="Times New Roman"/>
          <w:color w:val="262626"/>
          <w:sz w:val="20"/>
          <w:szCs w:val="20"/>
          <w:lang w:val="en-US"/>
        </w:rPr>
        <w:t>Camerino</w:t>
      </w:r>
      <w:proofErr w:type="spellEnd"/>
      <w:r w:rsidRPr="008A608C">
        <w:rPr>
          <w:rFonts w:ascii="Times New Roman" w:hAnsi="Times New Roman" w:cs="Times New Roman"/>
          <w:color w:val="262626"/>
          <w:sz w:val="20"/>
          <w:szCs w:val="20"/>
          <w:lang w:val="en-US"/>
        </w:rPr>
        <w:t xml:space="preserve"> for their studies can take up the special offer "UNICAM x International students": an all-inclusive package. Interested students should apply by sending an email to the University Welcome Office (Contact person </w:t>
      </w:r>
      <w:proofErr w:type="spellStart"/>
      <w:r w:rsidRPr="008A608C">
        <w:rPr>
          <w:rFonts w:ascii="Times New Roman" w:hAnsi="Times New Roman" w:cs="Times New Roman"/>
          <w:color w:val="262626"/>
          <w:sz w:val="20"/>
          <w:szCs w:val="20"/>
          <w:lang w:val="en-US"/>
        </w:rPr>
        <w:t>Dr.Fiorella</w:t>
      </w:r>
      <w:proofErr w:type="spellEnd"/>
      <w:r w:rsidRPr="008A608C">
        <w:rPr>
          <w:rFonts w:ascii="Times New Roman" w:hAnsi="Times New Roman" w:cs="Times New Roman"/>
          <w:color w:val="262626"/>
          <w:sz w:val="20"/>
          <w:szCs w:val="20"/>
          <w:lang w:val="en-US"/>
        </w:rPr>
        <w:t xml:space="preserve"> </w:t>
      </w:r>
      <w:proofErr w:type="spellStart"/>
      <w:r w:rsidRPr="008A608C">
        <w:rPr>
          <w:rFonts w:ascii="Times New Roman" w:hAnsi="Times New Roman" w:cs="Times New Roman"/>
          <w:color w:val="262626"/>
          <w:sz w:val="20"/>
          <w:szCs w:val="20"/>
          <w:lang w:val="en-US"/>
        </w:rPr>
        <w:t>Paino</w:t>
      </w:r>
      <w:proofErr w:type="spellEnd"/>
      <w:r w:rsidRPr="008A608C">
        <w:rPr>
          <w:rFonts w:ascii="Times New Roman" w:hAnsi="Times New Roman" w:cs="Times New Roman"/>
          <w:color w:val="262626"/>
          <w:sz w:val="20"/>
          <w:szCs w:val="20"/>
          <w:lang w:val="en-US"/>
        </w:rPr>
        <w:t> </w:t>
      </w:r>
      <w:hyperlink r:id="rId150" w:history="1">
        <w:r w:rsidRPr="008A608C">
          <w:rPr>
            <w:rFonts w:ascii="Times New Roman" w:hAnsi="Times New Roman" w:cs="Times New Roman"/>
            <w:sz w:val="20"/>
            <w:szCs w:val="20"/>
            <w:lang w:val="en-US"/>
          </w:rPr>
          <w:t>fiorella.paino@unicam.it</w:t>
        </w:r>
      </w:hyperlink>
      <w:r w:rsidRPr="008A608C">
        <w:rPr>
          <w:rFonts w:ascii="Times New Roman" w:hAnsi="Times New Roman" w:cs="Times New Roman"/>
          <w:sz w:val="20"/>
          <w:szCs w:val="20"/>
          <w:lang w:val="en-US"/>
        </w:rPr>
        <w:t xml:space="preserve">). More info here: </w:t>
      </w:r>
      <w:hyperlink r:id="rId151" w:history="1">
        <w:r w:rsidRPr="008A608C">
          <w:rPr>
            <w:rStyle w:val="Collegamentoipertestuale"/>
            <w:rFonts w:ascii="Times New Roman" w:eastAsia="Times New Roman" w:hAnsi="Times New Roman" w:cs="Times New Roman"/>
            <w:sz w:val="20"/>
            <w:szCs w:val="20"/>
            <w:bdr w:val="none" w:sz="0" w:space="0" w:color="auto" w:frame="1"/>
            <w:shd w:val="clear" w:color="auto" w:fill="FFFFFF"/>
          </w:rPr>
          <w:t>http://d7.unicam.it/international/news/inclusive-package-international-students</w:t>
        </w:r>
      </w:hyperlink>
    </w:p>
    <w:p w14:paraId="2000DE19" w14:textId="77777777" w:rsidR="00161FBD" w:rsidRPr="008A608C" w:rsidRDefault="00161FBD" w:rsidP="00AE7706">
      <w:pPr>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The cost of the package is €6500 per year to be paid by the student in installments.</w:t>
      </w:r>
    </w:p>
    <w:p w14:paraId="38D03E47" w14:textId="77777777" w:rsidR="0052017F" w:rsidRPr="008A608C" w:rsidRDefault="0052017F" w:rsidP="00AE7706">
      <w:pPr>
        <w:jc w:val="both"/>
        <w:rPr>
          <w:rFonts w:ascii="Times New Roman" w:eastAsia="Times New Roman" w:hAnsi="Times New Roman" w:cs="Times New Roman"/>
          <w:b/>
          <w:bCs/>
          <w:color w:val="008000"/>
          <w:sz w:val="20"/>
          <w:szCs w:val="20"/>
          <w:lang w:val="en-US"/>
        </w:rPr>
      </w:pPr>
    </w:p>
    <w:p w14:paraId="5C551E40" w14:textId="77777777" w:rsidR="00161FBD" w:rsidRPr="008A608C" w:rsidRDefault="00161FBD" w:rsidP="00AE7706">
      <w:pPr>
        <w:jc w:val="both"/>
        <w:rPr>
          <w:rFonts w:ascii="Times New Roman" w:eastAsia="Times New Roman" w:hAnsi="Times New Roman" w:cs="Times New Roman"/>
          <w:sz w:val="20"/>
          <w:szCs w:val="20"/>
        </w:rPr>
      </w:pPr>
      <w:r w:rsidRPr="008A608C">
        <w:rPr>
          <w:rFonts w:ascii="Times New Roman" w:eastAsia="Times New Roman" w:hAnsi="Times New Roman" w:cs="Times New Roman"/>
          <w:b/>
          <w:bCs/>
          <w:color w:val="008000"/>
          <w:sz w:val="20"/>
          <w:szCs w:val="20"/>
          <w:lang w:val="en-US"/>
        </w:rPr>
        <w:t xml:space="preserve">Scholarship: </w:t>
      </w:r>
      <w:r w:rsidRPr="008A608C">
        <w:rPr>
          <w:rFonts w:ascii="Times New Roman" w:hAnsi="Times New Roman" w:cs="Times New Roman"/>
          <w:color w:val="262626"/>
          <w:sz w:val="20"/>
          <w:szCs w:val="20"/>
          <w:lang w:val="en-US"/>
        </w:rPr>
        <w:t xml:space="preserve">Each year scholarships are awarded by UNICAM and ERSU (Regional Agency for the Entitlement to Higher Education) on the basis of merit and family income.  ERSU scholarships are announced every year in the second half July. </w:t>
      </w:r>
      <w:proofErr w:type="gramStart"/>
      <w:r w:rsidRPr="008A608C">
        <w:rPr>
          <w:rFonts w:ascii="Times New Roman" w:hAnsi="Times New Roman" w:cs="Times New Roman"/>
          <w:color w:val="262626"/>
          <w:sz w:val="20"/>
          <w:szCs w:val="20"/>
          <w:lang w:val="en-US"/>
        </w:rPr>
        <w:t xml:space="preserve">For more information go to </w:t>
      </w:r>
      <w:hyperlink r:id="rId152" w:history="1">
        <w:r w:rsidRPr="008A608C">
          <w:rPr>
            <w:rFonts w:ascii="Times New Roman" w:hAnsi="Times New Roman" w:cs="Times New Roman"/>
            <w:sz w:val="20"/>
            <w:szCs w:val="20"/>
            <w:lang w:val="en-US"/>
          </w:rPr>
          <w:t>www.ersucam.it</w:t>
        </w:r>
      </w:hyperlink>
      <w:r w:rsidRPr="008A608C">
        <w:rPr>
          <w:rFonts w:ascii="Times New Roman" w:hAnsi="Times New Roman" w:cs="Times New Roman"/>
          <w:sz w:val="20"/>
          <w:szCs w:val="20"/>
          <w:lang w:val="en-US"/>
        </w:rPr>
        <w:t>.</w:t>
      </w:r>
      <w:proofErr w:type="gramEnd"/>
      <w:r w:rsidRPr="008A608C">
        <w:rPr>
          <w:rFonts w:ascii="Times New Roman" w:hAnsi="Times New Roman" w:cs="Times New Roman"/>
          <w:sz w:val="20"/>
          <w:szCs w:val="20"/>
          <w:lang w:val="en-US"/>
        </w:rPr>
        <w:t xml:space="preserve"> </w:t>
      </w:r>
    </w:p>
    <w:p w14:paraId="48766DCB" w14:textId="77777777" w:rsidR="00161FBD" w:rsidRPr="008A608C" w:rsidRDefault="00161FBD" w:rsidP="00AE7706">
      <w:pPr>
        <w:widowControl w:val="0"/>
        <w:autoSpaceDE w:val="0"/>
        <w:autoSpaceDN w:val="0"/>
        <w:adjustRightInd w:val="0"/>
        <w:rPr>
          <w:rFonts w:ascii="Times New Roman" w:eastAsia="Times New Roman" w:hAnsi="Times New Roman" w:cs="Times New Roman"/>
          <w:sz w:val="26"/>
          <w:szCs w:val="26"/>
          <w:lang w:val="en-US"/>
        </w:rPr>
      </w:pPr>
    </w:p>
    <w:p w14:paraId="140D69B6" w14:textId="77777777" w:rsidR="00161FBD" w:rsidRPr="008A608C" w:rsidRDefault="00161FBD" w:rsidP="00AE7706">
      <w:pPr>
        <w:jc w:val="both"/>
        <w:rPr>
          <w:rFonts w:ascii="Times New Roman" w:eastAsia="Times New Roman" w:hAnsi="Times New Roman" w:cs="Times New Roman"/>
          <w:b/>
          <w:bCs/>
          <w:color w:val="6D9B49"/>
          <w:sz w:val="28"/>
          <w:szCs w:val="28"/>
          <w:lang w:val="en-US"/>
        </w:rPr>
      </w:pPr>
      <w:r w:rsidRPr="008A608C">
        <w:rPr>
          <w:rFonts w:ascii="Times New Roman" w:eastAsia="Times New Roman" w:hAnsi="Times New Roman" w:cs="Times New Roman"/>
          <w:b/>
          <w:bCs/>
          <w:noProof/>
          <w:color w:val="6D9B49"/>
          <w:sz w:val="28"/>
          <w:szCs w:val="28"/>
          <w:lang w:eastAsia="it-IT"/>
        </w:rPr>
        <w:drawing>
          <wp:inline distT="0" distB="0" distL="0" distR="0" wp14:anchorId="43432E64" wp14:editId="48D306E5">
            <wp:extent cx="6741160" cy="1143000"/>
            <wp:effectExtent l="0" t="0" r="0" b="0"/>
            <wp:docPr id="47" name="Изображение 1" descr="Macintosh HD:Users:nataliarahimzanova:Desktop:cameri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liarahimzanova:Desktop:camerino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5072" cy="1143663"/>
                    </a:xfrm>
                    <a:prstGeom prst="rect">
                      <a:avLst/>
                    </a:prstGeom>
                    <a:noFill/>
                    <a:ln>
                      <a:noFill/>
                    </a:ln>
                  </pic:spPr>
                </pic:pic>
              </a:graphicData>
            </a:graphic>
          </wp:inline>
        </w:drawing>
      </w:r>
    </w:p>
    <w:p w14:paraId="619D1E4B" w14:textId="013FA653" w:rsidR="00161FBD" w:rsidRPr="008A608C" w:rsidRDefault="00161FBD" w:rsidP="0052017F">
      <w:pPr>
        <w:jc w:val="center"/>
        <w:rPr>
          <w:rFonts w:ascii="Times New Roman" w:eastAsia="Times New Roman" w:hAnsi="Times New Roman" w:cs="Times New Roman"/>
          <w:b/>
          <w:bCs/>
          <w:color w:val="6D9B49"/>
          <w:sz w:val="32"/>
          <w:lang w:val="en-US"/>
        </w:rPr>
      </w:pPr>
      <w:r w:rsidRPr="008A608C">
        <w:rPr>
          <w:rFonts w:ascii="Times New Roman" w:eastAsia="Times New Roman" w:hAnsi="Times New Roman" w:cs="Times New Roman"/>
          <w:b/>
          <w:bCs/>
          <w:color w:val="6D9B49"/>
          <w:sz w:val="32"/>
          <w:lang w:val="en-US"/>
        </w:rPr>
        <w:t>M</w:t>
      </w:r>
      <w:r w:rsidR="0052017F" w:rsidRPr="008A608C">
        <w:rPr>
          <w:rFonts w:ascii="Times New Roman" w:eastAsia="Times New Roman" w:hAnsi="Times New Roman" w:cs="Times New Roman"/>
          <w:b/>
          <w:bCs/>
          <w:color w:val="6D9B49"/>
          <w:sz w:val="32"/>
          <w:lang w:val="en-US"/>
        </w:rPr>
        <w:t>aster Degree in Physics</w:t>
      </w:r>
    </w:p>
    <w:p w14:paraId="639FFF68" w14:textId="77777777" w:rsidR="00161FBD" w:rsidRPr="008A608C" w:rsidRDefault="00E54296" w:rsidP="00AE7706">
      <w:pPr>
        <w:jc w:val="both"/>
        <w:rPr>
          <w:rFonts w:ascii="Times New Roman" w:hAnsi="Times New Roman" w:cs="Times New Roman"/>
          <w:bCs/>
          <w:sz w:val="20"/>
          <w:szCs w:val="20"/>
        </w:rPr>
      </w:pPr>
      <w:hyperlink r:id="rId153" w:history="1">
        <w:r w:rsidR="00161FBD" w:rsidRPr="008A608C">
          <w:rPr>
            <w:rStyle w:val="Collegamentoipertestuale"/>
            <w:rFonts w:ascii="Times New Roman" w:hAnsi="Times New Roman" w:cs="Times New Roman"/>
            <w:sz w:val="20"/>
            <w:szCs w:val="20"/>
          </w:rPr>
          <w:t>http://www.phys.unicam.it</w:t>
        </w:r>
      </w:hyperlink>
    </w:p>
    <w:p w14:paraId="0C1622A9" w14:textId="77777777" w:rsidR="00161FBD" w:rsidRPr="008A608C" w:rsidRDefault="00161FBD" w:rsidP="00AE7706">
      <w:pPr>
        <w:jc w:val="both"/>
        <w:rPr>
          <w:rFonts w:ascii="Times New Roman" w:hAnsi="Times New Roman" w:cs="Times New Roman"/>
          <w:bCs/>
          <w:sz w:val="20"/>
          <w:szCs w:val="20"/>
        </w:rPr>
      </w:pPr>
      <w:r w:rsidRPr="008A608C">
        <w:rPr>
          <w:rFonts w:ascii="Times New Roman" w:hAnsi="Times New Roman" w:cs="Times New Roman"/>
          <w:bCs/>
          <w:sz w:val="20"/>
          <w:szCs w:val="20"/>
        </w:rPr>
        <w:t xml:space="preserve"> </w:t>
      </w:r>
    </w:p>
    <w:p w14:paraId="5FFFDC19" w14:textId="3D049739" w:rsidR="00161FBD" w:rsidRPr="008A608C" w:rsidRDefault="00161FBD" w:rsidP="00AE7706">
      <w:pPr>
        <w:jc w:val="both"/>
        <w:rPr>
          <w:rFonts w:ascii="Times New Roman" w:eastAsia="Times New Roman" w:hAnsi="Times New Roman" w:cs="Times New Roman"/>
          <w:sz w:val="20"/>
          <w:szCs w:val="20"/>
          <w:lang w:val="en-US"/>
        </w:rPr>
      </w:pPr>
      <w:r w:rsidRPr="008A608C">
        <w:rPr>
          <w:rFonts w:ascii="Times New Roman" w:hAnsi="Times New Roman" w:cs="Times New Roman"/>
          <w:sz w:val="20"/>
          <w:szCs w:val="20"/>
          <w:lang w:val="en-US"/>
        </w:rPr>
        <w:t xml:space="preserve">This Master’s program </w:t>
      </w:r>
      <w:r w:rsidRPr="008A608C">
        <w:rPr>
          <w:rFonts w:ascii="Times New Roman" w:hAnsi="Times New Roman" w:cs="Times New Roman"/>
          <w:sz w:val="20"/>
          <w:szCs w:val="20"/>
          <w:lang w:val="en-US" w:eastAsia="ru-RU"/>
        </w:rPr>
        <w:t>is completely taught in English</w:t>
      </w:r>
      <w:r w:rsidRPr="008A608C">
        <w:rPr>
          <w:rFonts w:ascii="Times New Roman" w:hAnsi="Times New Roman" w:cs="Times New Roman"/>
          <w:sz w:val="20"/>
          <w:szCs w:val="20"/>
          <w:lang w:val="en-US"/>
        </w:rPr>
        <w:t xml:space="preserve"> and it lasts 2 years with a total of 120 ECTS credits earned. </w:t>
      </w:r>
      <w:r w:rsidRPr="008A608C">
        <w:rPr>
          <w:rFonts w:ascii="Times New Roman" w:eastAsia="Times New Roman" w:hAnsi="Times New Roman" w:cs="Times New Roman"/>
          <w:sz w:val="20"/>
          <w:szCs w:val="20"/>
          <w:lang w:val="en-US"/>
        </w:rPr>
        <w:t>This program has only one intake (</w:t>
      </w:r>
      <w:r w:rsidRPr="008A608C">
        <w:rPr>
          <w:rFonts w:ascii="Times New Roman" w:eastAsia="Times New Roman" w:hAnsi="Times New Roman" w:cs="Times New Roman"/>
          <w:sz w:val="20"/>
          <w:szCs w:val="20"/>
          <w:u w:val="single"/>
          <w:lang w:val="en-US"/>
        </w:rPr>
        <w:t>October</w:t>
      </w:r>
      <w:r w:rsidRPr="008A608C">
        <w:rPr>
          <w:rFonts w:ascii="Times New Roman" w:eastAsia="Times New Roman" w:hAnsi="Times New Roman" w:cs="Times New Roman"/>
          <w:sz w:val="20"/>
          <w:szCs w:val="20"/>
          <w:lang w:val="en-US"/>
        </w:rPr>
        <w:t>).</w:t>
      </w:r>
      <w:r w:rsidR="0052017F" w:rsidRPr="008A608C">
        <w:rPr>
          <w:rFonts w:ascii="Times New Roman" w:eastAsia="Times New Roman" w:hAnsi="Times New Roman" w:cs="Times New Roman"/>
          <w:sz w:val="20"/>
          <w:szCs w:val="20"/>
          <w:lang w:val="en-US"/>
        </w:rPr>
        <w:t xml:space="preserve"> </w:t>
      </w:r>
      <w:r w:rsidRPr="008A608C">
        <w:rPr>
          <w:rFonts w:ascii="Times New Roman" w:hAnsi="Times New Roman" w:cs="Times New Roman"/>
          <w:sz w:val="20"/>
          <w:szCs w:val="20"/>
          <w:lang w:val="en-US"/>
        </w:rPr>
        <w:t xml:space="preserve">The Physics </w:t>
      </w:r>
      <w:proofErr w:type="gramStart"/>
      <w:r w:rsidRPr="008A608C">
        <w:rPr>
          <w:rFonts w:ascii="Times New Roman" w:hAnsi="Times New Roman" w:cs="Times New Roman"/>
          <w:sz w:val="20"/>
          <w:szCs w:val="20"/>
          <w:lang w:val="en-US"/>
        </w:rPr>
        <w:t>Division  of</w:t>
      </w:r>
      <w:proofErr w:type="gramEnd"/>
      <w:r w:rsidRPr="008A608C">
        <w:rPr>
          <w:rFonts w:ascii="Times New Roman" w:hAnsi="Times New Roman" w:cs="Times New Roman"/>
          <w:sz w:val="20"/>
          <w:szCs w:val="20"/>
          <w:lang w:val="en-US"/>
        </w:rPr>
        <w:t xml:space="preserve"> the School of Science and Technology is characterized by experimental and / or theoretical in the following areas: optics and quantum information, physics of many-body systems, superconductivity and </w:t>
      </w:r>
      <w:proofErr w:type="spellStart"/>
      <w:r w:rsidRPr="008A608C">
        <w:rPr>
          <w:rFonts w:ascii="Times New Roman" w:hAnsi="Times New Roman" w:cs="Times New Roman"/>
          <w:sz w:val="20"/>
          <w:szCs w:val="20"/>
          <w:lang w:val="en-US"/>
        </w:rPr>
        <w:t>superfluidity</w:t>
      </w:r>
      <w:proofErr w:type="spellEnd"/>
      <w:r w:rsidRPr="008A608C">
        <w:rPr>
          <w:rFonts w:ascii="Times New Roman" w:hAnsi="Times New Roman" w:cs="Times New Roman"/>
          <w:sz w:val="20"/>
          <w:szCs w:val="20"/>
          <w:lang w:val="en-US"/>
        </w:rPr>
        <w:t>,  surface physics, physics of disordered systems, statistical physics and complex systems, nuclear physics, study and characterization of new materials with applications in the photovoltaic and alternative and renewable energy sources</w:t>
      </w:r>
      <w:r w:rsidR="0052017F" w:rsidRPr="008A608C">
        <w:rPr>
          <w:rFonts w:ascii="Times New Roman" w:eastAsia="Times New Roman" w:hAnsi="Times New Roman" w:cs="Times New Roman"/>
          <w:sz w:val="20"/>
          <w:szCs w:val="20"/>
          <w:lang w:val="en-US"/>
        </w:rPr>
        <w:t xml:space="preserve">. </w:t>
      </w:r>
      <w:r w:rsidRPr="008A608C">
        <w:rPr>
          <w:rFonts w:ascii="Times New Roman" w:hAnsi="Times New Roman" w:cs="Times New Roman"/>
          <w:spacing w:val="4"/>
          <w:sz w:val="20"/>
          <w:szCs w:val="20"/>
          <w:lang w:val="en-US"/>
        </w:rPr>
        <w:t xml:space="preserve">The Master </w:t>
      </w:r>
      <w:proofErr w:type="gramStart"/>
      <w:r w:rsidRPr="008A608C">
        <w:rPr>
          <w:rFonts w:ascii="Times New Roman" w:hAnsi="Times New Roman" w:cs="Times New Roman"/>
          <w:spacing w:val="4"/>
          <w:sz w:val="20"/>
          <w:szCs w:val="20"/>
          <w:lang w:val="en-US"/>
        </w:rPr>
        <w:t>Degree  concludes</w:t>
      </w:r>
      <w:proofErr w:type="gramEnd"/>
      <w:r w:rsidRPr="008A608C">
        <w:rPr>
          <w:rFonts w:ascii="Times New Roman" w:hAnsi="Times New Roman" w:cs="Times New Roman"/>
          <w:spacing w:val="4"/>
          <w:sz w:val="20"/>
          <w:szCs w:val="20"/>
          <w:lang w:val="en-US"/>
        </w:rPr>
        <w:t xml:space="preserve"> with a thesis involving original contributions from the student with an average duration of about 9 months. This degree gives access to higher level job positions and it is a prerequisite for any further studies and research</w:t>
      </w:r>
      <w:r w:rsidRPr="008A608C">
        <w:rPr>
          <w:rFonts w:ascii="Times New Roman" w:hAnsi="Times New Roman" w:cs="Times New Roman"/>
          <w:sz w:val="20"/>
          <w:szCs w:val="20"/>
          <w:lang w:val="en-US"/>
        </w:rPr>
        <w:t>es.</w:t>
      </w:r>
    </w:p>
    <w:p w14:paraId="75AB8478" w14:textId="77777777" w:rsidR="00161FBD" w:rsidRPr="008A608C" w:rsidRDefault="00161FBD" w:rsidP="00AE7706">
      <w:pPr>
        <w:jc w:val="both"/>
        <w:rPr>
          <w:rFonts w:ascii="Times New Roman" w:hAnsi="Times New Roman" w:cs="Times New Roman"/>
          <w:sz w:val="20"/>
          <w:szCs w:val="20"/>
        </w:rPr>
      </w:pPr>
    </w:p>
    <w:p w14:paraId="5005E42E" w14:textId="77777777" w:rsidR="00161FBD" w:rsidRPr="008A608C" w:rsidRDefault="00161FBD" w:rsidP="00AE7706">
      <w:pPr>
        <w:jc w:val="both"/>
        <w:rPr>
          <w:rFonts w:ascii="Times New Roman" w:hAnsi="Times New Roman" w:cs="Times New Roman"/>
          <w:b/>
          <w:color w:val="008000"/>
          <w:sz w:val="20"/>
          <w:szCs w:val="20"/>
          <w:lang w:val="en-US"/>
        </w:rPr>
      </w:pPr>
      <w:r w:rsidRPr="008A608C">
        <w:rPr>
          <w:rFonts w:ascii="Times New Roman" w:hAnsi="Times New Roman" w:cs="Times New Roman"/>
          <w:b/>
          <w:color w:val="008000"/>
          <w:sz w:val="20"/>
          <w:szCs w:val="20"/>
          <w:lang w:val="en-US"/>
        </w:rPr>
        <w:t xml:space="preserve">Programs Pre-Requisites: </w:t>
      </w:r>
    </w:p>
    <w:p w14:paraId="0D0FAAD5" w14:textId="136A5452" w:rsidR="00161FBD" w:rsidRPr="008A608C" w:rsidRDefault="00161FBD" w:rsidP="00161FBD">
      <w:pPr>
        <w:pStyle w:val="NormaleWeb"/>
        <w:numPr>
          <w:ilvl w:val="0"/>
          <w:numId w:val="68"/>
        </w:numPr>
        <w:jc w:val="both"/>
        <w:rPr>
          <w:rFonts w:ascii="Times New Roman" w:hAnsi="Times New Roman"/>
          <w:lang w:val="en-US" w:eastAsia="ru-RU"/>
        </w:rPr>
      </w:pPr>
      <w:r w:rsidRPr="008A608C">
        <w:rPr>
          <w:rFonts w:ascii="Times New Roman" w:hAnsi="Times New Roman"/>
          <w:b/>
          <w:lang w:val="en-US"/>
        </w:rPr>
        <w:t xml:space="preserve">Bachelor Degree </w:t>
      </w:r>
      <w:r w:rsidRPr="008A608C">
        <w:rPr>
          <w:rFonts w:ascii="Times New Roman" w:hAnsi="Times New Roman"/>
          <w:lang w:val="en-US"/>
        </w:rPr>
        <w:t>in the relevant field of study (</w:t>
      </w:r>
      <w:r w:rsidRPr="008A608C">
        <w:rPr>
          <w:rFonts w:ascii="Times New Roman" w:hAnsi="Times New Roman"/>
          <w:lang w:val="en-US" w:eastAsia="ru-RU"/>
        </w:rPr>
        <w:t>good knowledge and understanding of: Classical physics; Quantum physics; Mathematical analysis; Geometry and linear algebra; Basic experimental techniques; Use of basic computing systems and their application to data acquisition and processing</w:t>
      </w:r>
      <w:r w:rsidRPr="008A608C">
        <w:rPr>
          <w:rFonts w:ascii="Times New Roman" w:hAnsi="Times New Roman"/>
          <w:b/>
          <w:lang w:val="en-US"/>
        </w:rPr>
        <w:t xml:space="preserve">) </w:t>
      </w:r>
      <w:r w:rsidR="0052017F" w:rsidRPr="008A608C">
        <w:rPr>
          <w:rFonts w:ascii="Times New Roman" w:eastAsia="Times New Roman" w:hAnsi="Times New Roman"/>
          <w:lang w:val="en-US"/>
        </w:rPr>
        <w:t>(</w:t>
      </w:r>
      <w:r w:rsidRPr="008A608C">
        <w:rPr>
          <w:rFonts w:ascii="Times New Roman" w:eastAsia="Times New Roman" w:hAnsi="Times New Roman"/>
          <w:lang w:val="en-US"/>
        </w:rPr>
        <w:t>in English or Italian).</w:t>
      </w:r>
    </w:p>
    <w:p w14:paraId="2D1952FF" w14:textId="130521B5" w:rsidR="00161FBD" w:rsidRPr="008A608C" w:rsidRDefault="00161FBD" w:rsidP="00161FBD">
      <w:pPr>
        <w:pStyle w:val="NormaleWeb"/>
        <w:numPr>
          <w:ilvl w:val="0"/>
          <w:numId w:val="68"/>
        </w:numPr>
        <w:jc w:val="both"/>
        <w:rPr>
          <w:rFonts w:ascii="Times New Roman" w:hAnsi="Times New Roman"/>
          <w:lang w:val="en-US" w:eastAsia="ru-RU"/>
        </w:rPr>
      </w:pPr>
      <w:r w:rsidRPr="008A608C">
        <w:rPr>
          <w:rFonts w:ascii="Times New Roman" w:hAnsi="Times New Roman"/>
          <w:b/>
          <w:lang w:val="en-US"/>
        </w:rPr>
        <w:t>Curriculum Vitae</w:t>
      </w:r>
      <w:r w:rsidRPr="008A608C">
        <w:rPr>
          <w:rFonts w:ascii="Times New Roman" w:eastAsia="Times New Roman" w:hAnsi="Times New Roman"/>
          <w:b/>
          <w:bCs/>
          <w:lang w:val="en-US"/>
        </w:rPr>
        <w:t xml:space="preserve"> </w:t>
      </w:r>
      <w:r w:rsidR="0052017F" w:rsidRPr="008A608C">
        <w:rPr>
          <w:rFonts w:ascii="Times New Roman" w:eastAsia="Times New Roman" w:hAnsi="Times New Roman"/>
          <w:lang w:val="en-US"/>
        </w:rPr>
        <w:t>(</w:t>
      </w:r>
      <w:r w:rsidRPr="008A608C">
        <w:rPr>
          <w:rFonts w:ascii="Times New Roman" w:eastAsia="Times New Roman" w:hAnsi="Times New Roman"/>
          <w:lang w:val="en-US"/>
        </w:rPr>
        <w:t xml:space="preserve">in English or Italian). </w:t>
      </w:r>
    </w:p>
    <w:p w14:paraId="3F91BB28" w14:textId="77777777" w:rsidR="00161FBD" w:rsidRPr="008A608C" w:rsidRDefault="00161FBD" w:rsidP="00161FBD">
      <w:pPr>
        <w:pStyle w:val="NormaleWeb"/>
        <w:numPr>
          <w:ilvl w:val="0"/>
          <w:numId w:val="68"/>
        </w:numPr>
        <w:jc w:val="both"/>
        <w:rPr>
          <w:rFonts w:ascii="Times New Roman" w:hAnsi="Times New Roman"/>
          <w:lang w:val="en-US" w:eastAsia="ru-RU"/>
        </w:rPr>
      </w:pPr>
      <w:r w:rsidRPr="008A608C">
        <w:rPr>
          <w:rFonts w:ascii="Times New Roman" w:eastAsia="Times New Roman" w:hAnsi="Times New Roman"/>
          <w:b/>
          <w:bCs/>
          <w:lang w:val="en-US"/>
        </w:rPr>
        <w:t xml:space="preserve">English proficiency certificate </w:t>
      </w:r>
      <w:r w:rsidRPr="008A608C">
        <w:rPr>
          <w:rFonts w:ascii="Times New Roman" w:eastAsia="Times New Roman" w:hAnsi="Times New Roman"/>
          <w:bCs/>
          <w:lang w:val="en-US"/>
        </w:rPr>
        <w:t>for non-English mother tongue.</w:t>
      </w:r>
      <w:r w:rsidRPr="008A608C">
        <w:rPr>
          <w:rFonts w:ascii="Times New Roman" w:eastAsia="Times New Roman" w:hAnsi="Times New Roman"/>
          <w:lang w:val="en-US"/>
        </w:rPr>
        <w:t xml:space="preserve"> Minimum requirements:  CEF B2; IELTS 6.5. </w:t>
      </w:r>
    </w:p>
    <w:p w14:paraId="54C5C20D" w14:textId="77777777" w:rsidR="00161FBD" w:rsidRPr="008A608C" w:rsidRDefault="00161FBD" w:rsidP="00AE7706">
      <w:pPr>
        <w:spacing w:before="100" w:beforeAutospacing="1" w:after="100" w:afterAutospacing="1"/>
        <w:ind w:left="284"/>
        <w:jc w:val="center"/>
        <w:rPr>
          <w:rFonts w:ascii="Times New Roman" w:hAnsi="Times New Roman" w:cs="Times New Roman"/>
          <w:color w:val="008000"/>
          <w:sz w:val="20"/>
          <w:szCs w:val="20"/>
          <w:lang w:val="en-US"/>
        </w:rPr>
      </w:pPr>
      <w:r w:rsidRPr="008A608C">
        <w:rPr>
          <w:rFonts w:ascii="Times New Roman" w:eastAsia="Times New Roman" w:hAnsi="Times New Roman" w:cs="Times New Roman"/>
          <w:b/>
          <w:color w:val="008000"/>
          <w:sz w:val="20"/>
          <w:szCs w:val="20"/>
          <w:lang w:val="en-US"/>
        </w:rPr>
        <w:t>APPLICATION IN 3 STEPS</w:t>
      </w:r>
    </w:p>
    <w:p w14:paraId="41B2425E" w14:textId="77777777" w:rsidR="00161FBD" w:rsidRPr="008A608C" w:rsidRDefault="00161FBD" w:rsidP="00161FBD">
      <w:pPr>
        <w:pStyle w:val="NormaleWeb"/>
        <w:numPr>
          <w:ilvl w:val="0"/>
          <w:numId w:val="69"/>
        </w:numPr>
        <w:jc w:val="both"/>
        <w:rPr>
          <w:rFonts w:ascii="Times New Roman" w:hAnsi="Times New Roman"/>
          <w:lang w:val="en-US" w:eastAsia="ru-RU"/>
        </w:rPr>
      </w:pPr>
      <w:r w:rsidRPr="008A608C">
        <w:rPr>
          <w:rFonts w:ascii="Times New Roman" w:hAnsi="Times New Roman"/>
          <w:b/>
          <w:color w:val="008000"/>
          <w:lang w:val="en-US"/>
        </w:rPr>
        <w:t>PRE-EVALUATION:</w:t>
      </w:r>
      <w:r w:rsidRPr="008A608C">
        <w:rPr>
          <w:rFonts w:ascii="Times New Roman" w:hAnsi="Times New Roman"/>
          <w:color w:val="333333"/>
          <w:lang w:val="en-US"/>
        </w:rPr>
        <w:t xml:space="preserve"> </w:t>
      </w:r>
      <w:r w:rsidRPr="008A608C">
        <w:rPr>
          <w:rFonts w:ascii="Times New Roman" w:hAnsi="Times New Roman"/>
          <w:color w:val="262626"/>
          <w:lang w:val="en-US"/>
        </w:rPr>
        <w:t>In order to get a pre-evaluation student should contact the program coordinator by mail (</w:t>
      </w:r>
      <w:r w:rsidRPr="008A608C">
        <w:rPr>
          <w:rFonts w:ascii="Times New Roman" w:hAnsi="Times New Roman"/>
          <w:lang w:val="en-US" w:eastAsia="ru-RU"/>
        </w:rPr>
        <w:t xml:space="preserve">Prof. Marino </w:t>
      </w:r>
      <w:proofErr w:type="spellStart"/>
      <w:r w:rsidRPr="008A608C">
        <w:rPr>
          <w:rFonts w:ascii="Times New Roman" w:hAnsi="Times New Roman"/>
          <w:lang w:val="en-US" w:eastAsia="ru-RU"/>
        </w:rPr>
        <w:t>Petrini</w:t>
      </w:r>
      <w:proofErr w:type="spellEnd"/>
      <w:r w:rsidRPr="008A608C">
        <w:rPr>
          <w:rFonts w:ascii="Times New Roman" w:hAnsi="Times New Roman"/>
          <w:lang w:val="en-US" w:eastAsia="ru-RU"/>
        </w:rPr>
        <w:t xml:space="preserve">: </w:t>
      </w:r>
      <w:proofErr w:type="gramStart"/>
      <w:r w:rsidRPr="008A608C">
        <w:rPr>
          <w:rFonts w:ascii="Times New Roman" w:hAnsi="Times New Roman"/>
          <w:lang w:val="en-US" w:eastAsia="ru-RU"/>
        </w:rPr>
        <w:t>direttore.scienze@unicam.it  or</w:t>
      </w:r>
      <w:proofErr w:type="gramEnd"/>
      <w:r w:rsidRPr="008A608C">
        <w:rPr>
          <w:rFonts w:ascii="Times New Roman" w:hAnsi="Times New Roman"/>
          <w:lang w:val="en-US" w:eastAsia="ru-RU"/>
        </w:rPr>
        <w:t xml:space="preserve"> Prof. </w:t>
      </w:r>
      <w:proofErr w:type="spellStart"/>
      <w:r w:rsidRPr="008A608C">
        <w:rPr>
          <w:rFonts w:ascii="Times New Roman" w:hAnsi="Times New Roman"/>
          <w:lang w:val="en-US" w:eastAsia="ru-RU"/>
        </w:rPr>
        <w:t>Pierbiagio</w:t>
      </w:r>
      <w:proofErr w:type="spellEnd"/>
      <w:r w:rsidRPr="008A608C">
        <w:rPr>
          <w:rFonts w:ascii="Times New Roman" w:hAnsi="Times New Roman"/>
          <w:lang w:val="en-US" w:eastAsia="ru-RU"/>
        </w:rPr>
        <w:t xml:space="preserve"> </w:t>
      </w:r>
      <w:proofErr w:type="spellStart"/>
      <w:r w:rsidRPr="008A608C">
        <w:rPr>
          <w:rFonts w:ascii="Times New Roman" w:hAnsi="Times New Roman"/>
          <w:lang w:val="en-US" w:eastAsia="ru-RU"/>
        </w:rPr>
        <w:t>Pieri</w:t>
      </w:r>
      <w:proofErr w:type="spellEnd"/>
      <w:r w:rsidRPr="008A608C">
        <w:rPr>
          <w:rFonts w:ascii="Times New Roman" w:hAnsi="Times New Roman"/>
          <w:lang w:val="en-US" w:eastAsia="ru-RU"/>
        </w:rPr>
        <w:t xml:space="preserve">: pierbiagio.pieri@unicam.it) </w:t>
      </w:r>
      <w:r w:rsidRPr="008A608C">
        <w:rPr>
          <w:rFonts w:ascii="Times New Roman" w:hAnsi="Times New Roman"/>
          <w:color w:val="262626"/>
          <w:lang w:val="en-US"/>
        </w:rPr>
        <w:t xml:space="preserve">within the period February to April and send him these ESSENTIAL academic documents: </w:t>
      </w:r>
      <w:r w:rsidRPr="008A608C">
        <w:rPr>
          <w:rFonts w:ascii="Times New Roman" w:hAnsi="Times New Roman"/>
          <w:color w:val="262626"/>
          <w:u w:color="262626"/>
          <w:lang w:val="en-US"/>
        </w:rPr>
        <w:t xml:space="preserve">Bachelor Degree; List of subjects studied; Syllabuses of subjects studied in Italian or English. </w:t>
      </w:r>
      <w:r w:rsidRPr="008A608C">
        <w:rPr>
          <w:rFonts w:ascii="Times New Roman" w:hAnsi="Times New Roman"/>
          <w:color w:val="262626"/>
          <w:lang w:val="en-US"/>
        </w:rPr>
        <w:t xml:space="preserve">The academic documents will be </w:t>
      </w:r>
      <w:proofErr w:type="gramStart"/>
      <w:r w:rsidRPr="008A608C">
        <w:rPr>
          <w:rFonts w:ascii="Times New Roman" w:hAnsi="Times New Roman"/>
          <w:color w:val="262626"/>
          <w:lang w:val="en-US"/>
        </w:rPr>
        <w:t>reviewed  by</w:t>
      </w:r>
      <w:proofErr w:type="gramEnd"/>
      <w:r w:rsidRPr="008A608C">
        <w:rPr>
          <w:rFonts w:ascii="Times New Roman" w:hAnsi="Times New Roman"/>
          <w:color w:val="262626"/>
          <w:lang w:val="en-US"/>
        </w:rPr>
        <w:t xml:space="preserve"> the course committee.  If the curriculum is accepted, an informal pre-acceptance letter will be sent back via e-mail.</w:t>
      </w:r>
    </w:p>
    <w:p w14:paraId="6EA8DB39" w14:textId="77777777" w:rsidR="00161FBD" w:rsidRPr="008A608C" w:rsidRDefault="00161FBD" w:rsidP="00161FBD">
      <w:pPr>
        <w:pStyle w:val="NormaleWeb"/>
        <w:numPr>
          <w:ilvl w:val="0"/>
          <w:numId w:val="69"/>
        </w:numPr>
        <w:jc w:val="both"/>
        <w:rPr>
          <w:rFonts w:ascii="Times New Roman" w:hAnsi="Times New Roman"/>
          <w:lang w:val="en-US" w:eastAsia="ru-RU"/>
        </w:rPr>
      </w:pPr>
      <w:r w:rsidRPr="008A608C">
        <w:rPr>
          <w:rFonts w:ascii="Times New Roman" w:hAnsi="Times New Roman"/>
          <w:b/>
          <w:color w:val="008000"/>
          <w:lang w:val="en-US"/>
        </w:rPr>
        <w:t>EMBASSY:</w:t>
      </w:r>
      <w:r w:rsidRPr="008A608C">
        <w:rPr>
          <w:rFonts w:ascii="Times New Roman" w:hAnsi="Times New Roman"/>
          <w:color w:val="333333"/>
          <w:lang w:val="en-US"/>
        </w:rPr>
        <w:t xml:space="preserve"> Non-European students, who have been positively pre-evaluated, go to the Italian embassy in their Country of residence in order to apply for the Visa </w:t>
      </w:r>
      <w:r w:rsidRPr="008A608C">
        <w:rPr>
          <w:rFonts w:ascii="Times New Roman" w:eastAsia="Times New Roman" w:hAnsi="Times New Roman"/>
          <w:color w:val="333333"/>
          <w:lang w:val="en-US"/>
        </w:rPr>
        <w:t xml:space="preserve">during the Visa Processing Period (usually </w:t>
      </w:r>
      <w:r w:rsidRPr="008A608C">
        <w:rPr>
          <w:rFonts w:ascii="Times New Roman" w:eastAsia="Times New Roman" w:hAnsi="Times New Roman"/>
          <w:color w:val="333333"/>
          <w:u w:val="single"/>
          <w:lang w:val="en-US"/>
        </w:rPr>
        <w:t>between the end of May and the beginning of July</w:t>
      </w:r>
      <w:r w:rsidRPr="008A608C">
        <w:rPr>
          <w:rFonts w:ascii="Times New Roman" w:eastAsia="Times New Roman" w:hAnsi="Times New Roman"/>
          <w:color w:val="333333"/>
          <w:lang w:val="en-US"/>
        </w:rPr>
        <w:t>)</w:t>
      </w:r>
      <w:r w:rsidRPr="008A608C">
        <w:rPr>
          <w:rFonts w:ascii="Times New Roman" w:hAnsi="Times New Roman"/>
          <w:color w:val="333333"/>
          <w:lang w:val="en-US"/>
        </w:rPr>
        <w:t xml:space="preserve">. Depending upon the Country of residence, students may have to produce a copy of the pre-evaluation letter from the University by the embassy along with all the other documents. Non-European and European students alike must provide official copies of all documents requested translated into Italian. </w:t>
      </w:r>
    </w:p>
    <w:p w14:paraId="5EEF1A0F" w14:textId="77777777" w:rsidR="00161FBD" w:rsidRPr="008A608C" w:rsidRDefault="00161FBD" w:rsidP="00161FBD">
      <w:pPr>
        <w:pStyle w:val="NormaleWeb"/>
        <w:numPr>
          <w:ilvl w:val="0"/>
          <w:numId w:val="69"/>
        </w:numPr>
        <w:jc w:val="both"/>
        <w:rPr>
          <w:rFonts w:ascii="Times New Roman" w:hAnsi="Times New Roman"/>
          <w:lang w:val="en-US" w:eastAsia="ru-RU"/>
        </w:rPr>
      </w:pPr>
      <w:r w:rsidRPr="008A608C">
        <w:rPr>
          <w:rFonts w:ascii="Times New Roman" w:hAnsi="Times New Roman"/>
          <w:b/>
          <w:color w:val="008000"/>
          <w:lang w:val="en-US"/>
        </w:rPr>
        <w:t>ENROLLMENT:</w:t>
      </w:r>
      <w:r w:rsidRPr="008A608C">
        <w:rPr>
          <w:rFonts w:ascii="Times New Roman" w:hAnsi="Times New Roman"/>
          <w:b/>
          <w:color w:val="333333"/>
          <w:lang w:val="en-US"/>
        </w:rPr>
        <w:t xml:space="preserve"> </w:t>
      </w:r>
      <w:r w:rsidRPr="008A608C">
        <w:rPr>
          <w:rFonts w:ascii="Times New Roman" w:hAnsi="Times New Roman"/>
          <w:color w:val="262626"/>
          <w:lang w:val="en-US"/>
        </w:rPr>
        <w:t>Once in Italy to confirm enrolment, you must produce the originals of the following documents at the Student Registry: Document of identity (ID or passport) - Two photos - The </w:t>
      </w:r>
      <w:r w:rsidRPr="008A608C">
        <w:rPr>
          <w:rFonts w:ascii="Times New Roman" w:hAnsi="Times New Roman"/>
          <w:color w:val="262626"/>
          <w:u w:val="single"/>
          <w:lang w:val="en-US"/>
        </w:rPr>
        <w:t>original</w:t>
      </w:r>
      <w:r w:rsidRPr="008A608C">
        <w:rPr>
          <w:rFonts w:ascii="Times New Roman" w:hAnsi="Times New Roman"/>
          <w:color w:val="262626"/>
          <w:lang w:val="en-US"/>
        </w:rPr>
        <w:t> High -school diploma and its legal translation with the official stamps of the Italian diplomatic authority Embassy or Consulate) - ‘</w:t>
      </w:r>
      <w:proofErr w:type="spellStart"/>
      <w:r w:rsidRPr="008A608C">
        <w:rPr>
          <w:rFonts w:ascii="Times New Roman" w:hAnsi="Times New Roman"/>
          <w:color w:val="262626"/>
          <w:lang w:val="en-US"/>
        </w:rPr>
        <w:t>Dichiarazione</w:t>
      </w:r>
      <w:proofErr w:type="spellEnd"/>
      <w:r w:rsidRPr="008A608C">
        <w:rPr>
          <w:rFonts w:ascii="Times New Roman" w:hAnsi="Times New Roman"/>
          <w:color w:val="262626"/>
          <w:lang w:val="en-US"/>
        </w:rPr>
        <w:t xml:space="preserve"> di </w:t>
      </w:r>
      <w:proofErr w:type="spellStart"/>
      <w:r w:rsidRPr="008A608C">
        <w:rPr>
          <w:rFonts w:ascii="Times New Roman" w:hAnsi="Times New Roman"/>
          <w:color w:val="262626"/>
          <w:lang w:val="en-US"/>
        </w:rPr>
        <w:t>valore</w:t>
      </w:r>
      <w:proofErr w:type="spellEnd"/>
      <w:r w:rsidRPr="008A608C">
        <w:rPr>
          <w:rFonts w:ascii="Times New Roman" w:hAnsi="Times New Roman"/>
          <w:color w:val="262626"/>
          <w:lang w:val="en-US"/>
        </w:rPr>
        <w:t>” document (Declaration of Validity) issued by the Italian diplomatic authority in the countries where the diploma was awarded, in which it is specified that the Diploma  has been conferred on completion of a minimum of 12 years of education - Receipt of the payment of the first installment of the tuition fees. </w:t>
      </w:r>
      <w:r w:rsidRPr="008A608C">
        <w:rPr>
          <w:rFonts w:ascii="Times New Roman" w:hAnsi="Times New Roman"/>
          <w:iCs/>
          <w:color w:val="262626"/>
          <w:lang w:val="en-US"/>
        </w:rPr>
        <w:t xml:space="preserve">(This document is not required by students awarded an ERSU scholarship) - </w:t>
      </w:r>
      <w:r w:rsidRPr="008A608C">
        <w:rPr>
          <w:rFonts w:ascii="Times New Roman" w:hAnsi="Times New Roman"/>
          <w:color w:val="262626"/>
          <w:lang w:val="en-US"/>
        </w:rPr>
        <w:t>Receipt of payment of €250 as first installment of the €500 levy and, only for students participating the ALL INCLUSIVE PACKAGE, the receipt of the payment of the first installment of 2000 Euros</w:t>
      </w:r>
    </w:p>
    <w:p w14:paraId="15C79123" w14:textId="77777777" w:rsidR="00161FBD" w:rsidRPr="008A608C" w:rsidRDefault="00161FBD" w:rsidP="00AE7706">
      <w:pPr>
        <w:pStyle w:val="NormaleWeb"/>
        <w:jc w:val="both"/>
        <w:rPr>
          <w:rFonts w:ascii="Times New Roman" w:hAnsi="Times New Roman"/>
          <w:color w:val="262626"/>
          <w:lang w:val="en-US"/>
        </w:rPr>
      </w:pPr>
      <w:r w:rsidRPr="008A608C">
        <w:rPr>
          <w:rFonts w:ascii="Times New Roman" w:hAnsi="Times New Roman"/>
          <w:iCs/>
          <w:color w:val="262626"/>
          <w:lang w:val="en-US"/>
        </w:rPr>
        <w:t xml:space="preserve">It is important to note that you will receive a username and password for all UNICAM services upon your arrival, but that </w:t>
      </w:r>
      <w:proofErr w:type="gramStart"/>
      <w:r w:rsidRPr="008A608C">
        <w:rPr>
          <w:rFonts w:ascii="Times New Roman" w:hAnsi="Times New Roman"/>
          <w:iCs/>
          <w:color w:val="262626"/>
          <w:lang w:val="en-US"/>
        </w:rPr>
        <w:t>your username will only be activated by the Student Registry</w:t>
      </w:r>
      <w:proofErr w:type="gramEnd"/>
      <w:r w:rsidRPr="008A608C">
        <w:rPr>
          <w:rFonts w:ascii="Times New Roman" w:hAnsi="Times New Roman"/>
          <w:iCs/>
          <w:color w:val="262626"/>
          <w:lang w:val="en-US"/>
        </w:rPr>
        <w:t xml:space="preserve"> when your enrollment process has been finalized. </w:t>
      </w:r>
    </w:p>
    <w:p w14:paraId="24179D78" w14:textId="77777777" w:rsidR="00161FBD" w:rsidRPr="008A608C" w:rsidRDefault="00161FBD" w:rsidP="00AE7706">
      <w:pPr>
        <w:widowControl w:val="0"/>
        <w:autoSpaceDE w:val="0"/>
        <w:autoSpaceDN w:val="0"/>
        <w:adjustRightInd w:val="0"/>
        <w:jc w:val="both"/>
        <w:rPr>
          <w:rFonts w:ascii="Times New Roman" w:hAnsi="Times New Roman" w:cs="Times New Roman"/>
          <w:sz w:val="20"/>
          <w:szCs w:val="20"/>
        </w:rPr>
      </w:pPr>
      <w:r w:rsidRPr="008A608C">
        <w:rPr>
          <w:rFonts w:ascii="Times New Roman" w:hAnsi="Times New Roman" w:cs="Times New Roman"/>
          <w:b/>
          <w:color w:val="008000"/>
          <w:sz w:val="20"/>
          <w:szCs w:val="20"/>
          <w:lang w:val="en-US"/>
        </w:rPr>
        <w:t>Fees:</w:t>
      </w:r>
      <w:r w:rsidRPr="008A608C">
        <w:rPr>
          <w:rFonts w:ascii="Times New Roman" w:hAnsi="Times New Roman" w:cs="Times New Roman"/>
          <w:color w:val="333333"/>
          <w:sz w:val="20"/>
          <w:szCs w:val="20"/>
          <w:lang w:val="en-US"/>
        </w:rPr>
        <w:t xml:space="preserve"> Tuitions are payable when the student matriculate into the program in Italy (no application fees applied). </w:t>
      </w:r>
      <w:r w:rsidRPr="008A608C">
        <w:rPr>
          <w:rFonts w:ascii="Times New Roman" w:hAnsi="Times New Roman" w:cs="Times New Roman"/>
          <w:color w:val="262626"/>
          <w:sz w:val="20"/>
          <w:szCs w:val="20"/>
          <w:lang w:val="en-US"/>
        </w:rPr>
        <w:t>The amount of the fee depends upon the country of origin of the student (may vary from 355 euros to 1000 euros + a levy of 500 euros that can be paid by installments over two years)</w:t>
      </w:r>
      <w:r w:rsidRPr="008A608C">
        <w:rPr>
          <w:rFonts w:ascii="Times New Roman" w:hAnsi="Times New Roman" w:cs="Times New Roman"/>
          <w:color w:val="333333"/>
          <w:sz w:val="20"/>
          <w:szCs w:val="20"/>
          <w:lang w:val="en-US"/>
        </w:rPr>
        <w:t>.</w:t>
      </w:r>
      <w:r w:rsidRPr="008A608C">
        <w:rPr>
          <w:rFonts w:ascii="Times New Roman" w:hAnsi="Times New Roman" w:cs="Times New Roman"/>
          <w:sz w:val="20"/>
          <w:szCs w:val="20"/>
        </w:rPr>
        <w:t xml:space="preserve"> </w:t>
      </w:r>
      <w:proofErr w:type="spellStart"/>
      <w:proofErr w:type="gramStart"/>
      <w:r w:rsidRPr="008A608C">
        <w:rPr>
          <w:rFonts w:ascii="Times New Roman" w:hAnsi="Times New Roman" w:cs="Times New Roman"/>
          <w:bCs/>
          <w:sz w:val="20"/>
          <w:szCs w:val="20"/>
        </w:rPr>
        <w:t>If</w:t>
      </w:r>
      <w:proofErr w:type="spellEnd"/>
      <w:r w:rsidRPr="008A608C">
        <w:rPr>
          <w:rFonts w:ascii="Times New Roman" w:hAnsi="Times New Roman" w:cs="Times New Roman"/>
          <w:bCs/>
          <w:sz w:val="20"/>
          <w:szCs w:val="20"/>
        </w:rPr>
        <w:t xml:space="preserve"> the </w:t>
      </w:r>
      <w:proofErr w:type="spellStart"/>
      <w:r w:rsidRPr="008A608C">
        <w:rPr>
          <w:rFonts w:ascii="Times New Roman" w:hAnsi="Times New Roman" w:cs="Times New Roman"/>
          <w:bCs/>
          <w:sz w:val="20"/>
          <w:szCs w:val="20"/>
        </w:rPr>
        <w:t>student</w:t>
      </w:r>
      <w:proofErr w:type="spellEnd"/>
      <w:r w:rsidRPr="008A608C">
        <w:rPr>
          <w:rFonts w:ascii="Times New Roman" w:hAnsi="Times New Roman" w:cs="Times New Roman"/>
          <w:bCs/>
          <w:sz w:val="20"/>
          <w:szCs w:val="20"/>
        </w:rPr>
        <w:t xml:space="preserve"> </w:t>
      </w:r>
      <w:proofErr w:type="spellStart"/>
      <w:r w:rsidRPr="008A608C">
        <w:rPr>
          <w:rFonts w:ascii="Times New Roman" w:hAnsi="Times New Roman" w:cs="Times New Roman"/>
          <w:bCs/>
          <w:sz w:val="20"/>
          <w:szCs w:val="20"/>
        </w:rPr>
        <w:t>graduated</w:t>
      </w:r>
      <w:proofErr w:type="spellEnd"/>
      <w:r w:rsidRPr="008A608C">
        <w:rPr>
          <w:rFonts w:ascii="Times New Roman" w:hAnsi="Times New Roman" w:cs="Times New Roman"/>
          <w:bCs/>
          <w:sz w:val="20"/>
          <w:szCs w:val="20"/>
        </w:rPr>
        <w:t xml:space="preserve"> with 100/100,</w:t>
      </w:r>
      <w:r w:rsidRPr="008A608C">
        <w:rPr>
          <w:rFonts w:ascii="Times New Roman" w:hAnsi="Times New Roman" w:cs="Times New Roman"/>
          <w:sz w:val="20"/>
          <w:szCs w:val="20"/>
        </w:rPr>
        <w:t xml:space="preserve"> he\</w:t>
      </w:r>
      <w:proofErr w:type="spellStart"/>
      <w:r w:rsidRPr="008A608C">
        <w:rPr>
          <w:rFonts w:ascii="Times New Roman" w:hAnsi="Times New Roman" w:cs="Times New Roman"/>
          <w:sz w:val="20"/>
          <w:szCs w:val="20"/>
        </w:rPr>
        <w:t>she</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does</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not</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pay</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taxes</w:t>
      </w:r>
      <w:proofErr w:type="spellEnd"/>
      <w:proofErr w:type="gramEnd"/>
      <w:r w:rsidRPr="008A608C">
        <w:rPr>
          <w:rFonts w:ascii="Times New Roman" w:hAnsi="Times New Roman" w:cs="Times New Roman"/>
          <w:sz w:val="20"/>
          <w:szCs w:val="20"/>
        </w:rPr>
        <w:t xml:space="preserve">. </w:t>
      </w:r>
    </w:p>
    <w:p w14:paraId="3900CF73" w14:textId="77777777" w:rsidR="00161FBD" w:rsidRPr="008A608C" w:rsidRDefault="00161FBD" w:rsidP="00AE7706">
      <w:pPr>
        <w:widowControl w:val="0"/>
        <w:autoSpaceDE w:val="0"/>
        <w:autoSpaceDN w:val="0"/>
        <w:adjustRightInd w:val="0"/>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 xml:space="preserve">International students who have chosen the University of </w:t>
      </w:r>
      <w:proofErr w:type="spellStart"/>
      <w:r w:rsidRPr="008A608C">
        <w:rPr>
          <w:rFonts w:ascii="Times New Roman" w:hAnsi="Times New Roman" w:cs="Times New Roman"/>
          <w:color w:val="262626"/>
          <w:sz w:val="20"/>
          <w:szCs w:val="20"/>
          <w:lang w:val="en-US"/>
        </w:rPr>
        <w:t>Camerino</w:t>
      </w:r>
      <w:proofErr w:type="spellEnd"/>
      <w:r w:rsidRPr="008A608C">
        <w:rPr>
          <w:rFonts w:ascii="Times New Roman" w:hAnsi="Times New Roman" w:cs="Times New Roman"/>
          <w:color w:val="262626"/>
          <w:sz w:val="20"/>
          <w:szCs w:val="20"/>
          <w:lang w:val="en-US"/>
        </w:rPr>
        <w:t xml:space="preserve"> for their studies can take up the special offer "UNICAM x International students": an all-inclusive package. Interested students should apply by sending an email to the University Welcome Office (Contact person </w:t>
      </w:r>
      <w:proofErr w:type="spellStart"/>
      <w:r w:rsidRPr="008A608C">
        <w:rPr>
          <w:rFonts w:ascii="Times New Roman" w:hAnsi="Times New Roman" w:cs="Times New Roman"/>
          <w:color w:val="262626"/>
          <w:sz w:val="20"/>
          <w:szCs w:val="20"/>
          <w:lang w:val="en-US"/>
        </w:rPr>
        <w:t>Dr.Fiorella</w:t>
      </w:r>
      <w:proofErr w:type="spellEnd"/>
      <w:r w:rsidRPr="008A608C">
        <w:rPr>
          <w:rFonts w:ascii="Times New Roman" w:hAnsi="Times New Roman" w:cs="Times New Roman"/>
          <w:color w:val="262626"/>
          <w:sz w:val="20"/>
          <w:szCs w:val="20"/>
          <w:lang w:val="en-US"/>
        </w:rPr>
        <w:t xml:space="preserve"> </w:t>
      </w:r>
      <w:proofErr w:type="spellStart"/>
      <w:r w:rsidRPr="008A608C">
        <w:rPr>
          <w:rFonts w:ascii="Times New Roman" w:hAnsi="Times New Roman" w:cs="Times New Roman"/>
          <w:color w:val="262626"/>
          <w:sz w:val="20"/>
          <w:szCs w:val="20"/>
          <w:lang w:val="en-US"/>
        </w:rPr>
        <w:t>Paino</w:t>
      </w:r>
      <w:proofErr w:type="spellEnd"/>
      <w:r w:rsidRPr="008A608C">
        <w:rPr>
          <w:rFonts w:ascii="Times New Roman" w:hAnsi="Times New Roman" w:cs="Times New Roman"/>
          <w:color w:val="262626"/>
          <w:sz w:val="20"/>
          <w:szCs w:val="20"/>
          <w:lang w:val="en-US"/>
        </w:rPr>
        <w:t> </w:t>
      </w:r>
      <w:hyperlink r:id="rId154" w:history="1">
        <w:r w:rsidRPr="008A608C">
          <w:rPr>
            <w:rFonts w:ascii="Times New Roman" w:hAnsi="Times New Roman" w:cs="Times New Roman"/>
            <w:sz w:val="20"/>
            <w:szCs w:val="20"/>
            <w:lang w:val="en-US"/>
          </w:rPr>
          <w:t>fiorella.paino@unicam.it</w:t>
        </w:r>
      </w:hyperlink>
      <w:r w:rsidRPr="008A608C">
        <w:rPr>
          <w:rFonts w:ascii="Times New Roman" w:hAnsi="Times New Roman" w:cs="Times New Roman"/>
          <w:sz w:val="20"/>
          <w:szCs w:val="20"/>
          <w:lang w:val="en-US"/>
        </w:rPr>
        <w:t xml:space="preserve">). More info here: </w:t>
      </w:r>
      <w:hyperlink r:id="rId155" w:history="1">
        <w:r w:rsidRPr="008A608C">
          <w:rPr>
            <w:rStyle w:val="Collegamentoipertestuale"/>
            <w:rFonts w:ascii="Times New Roman" w:eastAsia="Times New Roman" w:hAnsi="Times New Roman" w:cs="Times New Roman"/>
            <w:sz w:val="20"/>
            <w:szCs w:val="20"/>
            <w:bdr w:val="none" w:sz="0" w:space="0" w:color="auto" w:frame="1"/>
            <w:shd w:val="clear" w:color="auto" w:fill="FFFFFF"/>
          </w:rPr>
          <w:t>http://d7.unicam.it/international/news/inclusive-package-international-students</w:t>
        </w:r>
      </w:hyperlink>
    </w:p>
    <w:p w14:paraId="6F2333DC" w14:textId="77777777" w:rsidR="00161FBD" w:rsidRPr="008A608C" w:rsidRDefault="00161FBD" w:rsidP="00AE7706">
      <w:pPr>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The cost of the package is €6500 per year to be paid by the student in installments.</w:t>
      </w:r>
    </w:p>
    <w:p w14:paraId="46EACD3B" w14:textId="77777777" w:rsidR="0052017F" w:rsidRPr="008A608C" w:rsidRDefault="0052017F" w:rsidP="00AE7706">
      <w:pPr>
        <w:jc w:val="both"/>
        <w:rPr>
          <w:rFonts w:ascii="Times New Roman" w:eastAsia="Times New Roman" w:hAnsi="Times New Roman" w:cs="Times New Roman"/>
          <w:b/>
          <w:bCs/>
          <w:color w:val="008000"/>
          <w:sz w:val="20"/>
          <w:szCs w:val="20"/>
          <w:lang w:val="en-US"/>
        </w:rPr>
      </w:pPr>
    </w:p>
    <w:p w14:paraId="34896AE5" w14:textId="77777777" w:rsidR="00161FBD" w:rsidRPr="008A608C" w:rsidRDefault="00161FBD" w:rsidP="00AE7706">
      <w:pPr>
        <w:jc w:val="both"/>
        <w:rPr>
          <w:rFonts w:ascii="Times New Roman" w:eastAsia="Times New Roman" w:hAnsi="Times New Roman" w:cs="Times New Roman"/>
          <w:sz w:val="20"/>
          <w:szCs w:val="20"/>
        </w:rPr>
      </w:pPr>
      <w:r w:rsidRPr="008A608C">
        <w:rPr>
          <w:rFonts w:ascii="Times New Roman" w:eastAsia="Times New Roman" w:hAnsi="Times New Roman" w:cs="Times New Roman"/>
          <w:b/>
          <w:bCs/>
          <w:color w:val="008000"/>
          <w:sz w:val="20"/>
          <w:szCs w:val="20"/>
          <w:lang w:val="en-US"/>
        </w:rPr>
        <w:t xml:space="preserve">Scholarship: </w:t>
      </w:r>
      <w:r w:rsidRPr="008A608C">
        <w:rPr>
          <w:rFonts w:ascii="Times New Roman" w:hAnsi="Times New Roman" w:cs="Times New Roman"/>
          <w:color w:val="262626"/>
          <w:sz w:val="20"/>
          <w:szCs w:val="20"/>
          <w:lang w:val="en-US"/>
        </w:rPr>
        <w:t xml:space="preserve">Each year scholarships are awarded by UNICAM and ERSU (Regional Agency for the Entitlement to Higher Education) on the basis of merit and family income.  ERSU scholarships are announced every year in the second half July. </w:t>
      </w:r>
      <w:proofErr w:type="gramStart"/>
      <w:r w:rsidRPr="008A608C">
        <w:rPr>
          <w:rFonts w:ascii="Times New Roman" w:hAnsi="Times New Roman" w:cs="Times New Roman"/>
          <w:color w:val="262626"/>
          <w:sz w:val="20"/>
          <w:szCs w:val="20"/>
          <w:lang w:val="en-US"/>
        </w:rPr>
        <w:t xml:space="preserve">For more information go to </w:t>
      </w:r>
      <w:hyperlink r:id="rId156" w:history="1">
        <w:r w:rsidRPr="008A608C">
          <w:rPr>
            <w:rFonts w:ascii="Times New Roman" w:hAnsi="Times New Roman" w:cs="Times New Roman"/>
            <w:sz w:val="20"/>
            <w:szCs w:val="20"/>
            <w:lang w:val="en-US"/>
          </w:rPr>
          <w:t>www.ersucam.it</w:t>
        </w:r>
      </w:hyperlink>
      <w:r w:rsidRPr="008A608C">
        <w:rPr>
          <w:rFonts w:ascii="Times New Roman" w:hAnsi="Times New Roman" w:cs="Times New Roman"/>
          <w:sz w:val="20"/>
          <w:szCs w:val="20"/>
          <w:lang w:val="en-US"/>
        </w:rPr>
        <w:t>.</w:t>
      </w:r>
      <w:proofErr w:type="gramEnd"/>
      <w:r w:rsidRPr="008A608C">
        <w:rPr>
          <w:rFonts w:ascii="Times New Roman" w:hAnsi="Times New Roman" w:cs="Times New Roman"/>
          <w:sz w:val="20"/>
          <w:szCs w:val="20"/>
          <w:lang w:val="en-US"/>
        </w:rPr>
        <w:t xml:space="preserve"> </w:t>
      </w:r>
    </w:p>
    <w:p w14:paraId="64A0D768" w14:textId="71913DB2" w:rsidR="00161FBD" w:rsidRPr="008A608C" w:rsidRDefault="00161FBD" w:rsidP="0052017F">
      <w:pPr>
        <w:jc w:val="center"/>
        <w:rPr>
          <w:rFonts w:ascii="Times New Roman" w:eastAsia="Times New Roman" w:hAnsi="Times New Roman" w:cs="Times New Roman"/>
          <w:b/>
          <w:bCs/>
          <w:color w:val="6D9B49"/>
          <w:lang w:val="en-US"/>
        </w:rPr>
      </w:pPr>
      <w:r w:rsidRPr="008A608C">
        <w:rPr>
          <w:rFonts w:ascii="Times New Roman" w:eastAsia="Times New Roman" w:hAnsi="Times New Roman" w:cs="Times New Roman"/>
          <w:b/>
          <w:bCs/>
          <w:noProof/>
          <w:color w:val="6D9B49"/>
          <w:sz w:val="28"/>
          <w:szCs w:val="28"/>
          <w:lang w:eastAsia="it-IT"/>
        </w:rPr>
        <w:drawing>
          <wp:inline distT="0" distB="0" distL="0" distR="0" wp14:anchorId="644F74E7" wp14:editId="12864AC2">
            <wp:extent cx="6741795" cy="1371600"/>
            <wp:effectExtent l="0" t="0" r="0" b="0"/>
            <wp:docPr id="48" name="Изображение 1" descr="Macintosh HD:Users:nataliarahimzanova:Desktop:cameri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liarahimzanova:Desktop:camerino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5072" cy="1372267"/>
                    </a:xfrm>
                    <a:prstGeom prst="rect">
                      <a:avLst/>
                    </a:prstGeom>
                    <a:noFill/>
                    <a:ln>
                      <a:noFill/>
                    </a:ln>
                  </pic:spPr>
                </pic:pic>
              </a:graphicData>
            </a:graphic>
          </wp:inline>
        </w:drawing>
      </w:r>
      <w:r w:rsidRPr="008A608C">
        <w:rPr>
          <w:rFonts w:ascii="Times New Roman" w:eastAsia="Times New Roman" w:hAnsi="Times New Roman" w:cs="Times New Roman"/>
          <w:b/>
          <w:bCs/>
          <w:color w:val="6D9B49"/>
          <w:sz w:val="32"/>
          <w:lang w:val="en-US"/>
        </w:rPr>
        <w:t>M</w:t>
      </w:r>
      <w:r w:rsidR="0052017F" w:rsidRPr="008A608C">
        <w:rPr>
          <w:rFonts w:ascii="Times New Roman" w:eastAsia="Times New Roman" w:hAnsi="Times New Roman" w:cs="Times New Roman"/>
          <w:b/>
          <w:bCs/>
          <w:color w:val="6D9B49"/>
          <w:sz w:val="32"/>
          <w:lang w:val="en-US"/>
        </w:rPr>
        <w:t>aster in Biological Sciences</w:t>
      </w:r>
    </w:p>
    <w:p w14:paraId="09749E68" w14:textId="77777777" w:rsidR="00161FBD" w:rsidRPr="008A608C" w:rsidRDefault="00E54296" w:rsidP="00AE7706">
      <w:pPr>
        <w:jc w:val="both"/>
        <w:rPr>
          <w:rFonts w:ascii="Times New Roman" w:hAnsi="Times New Roman" w:cs="Times New Roman"/>
          <w:bCs/>
          <w:sz w:val="20"/>
          <w:szCs w:val="20"/>
        </w:rPr>
      </w:pPr>
      <w:hyperlink r:id="rId157" w:history="1">
        <w:r w:rsidR="00161FBD" w:rsidRPr="008A608C">
          <w:rPr>
            <w:rStyle w:val="Collegamentoipertestuale"/>
            <w:rFonts w:ascii="Times New Roman" w:hAnsi="Times New Roman" w:cs="Times New Roman"/>
            <w:sz w:val="20"/>
            <w:szCs w:val="20"/>
          </w:rPr>
          <w:t>http://biologicalsciences.unicam.it</w:t>
        </w:r>
      </w:hyperlink>
    </w:p>
    <w:p w14:paraId="59EDA54A" w14:textId="77777777" w:rsidR="00161FBD" w:rsidRPr="008A608C" w:rsidRDefault="00161FBD" w:rsidP="00AE7706">
      <w:pPr>
        <w:jc w:val="both"/>
        <w:rPr>
          <w:rFonts w:ascii="Times New Roman" w:hAnsi="Times New Roman" w:cs="Times New Roman"/>
          <w:bCs/>
          <w:sz w:val="20"/>
          <w:szCs w:val="20"/>
        </w:rPr>
      </w:pPr>
      <w:r w:rsidRPr="008A608C">
        <w:rPr>
          <w:rFonts w:ascii="Times New Roman" w:hAnsi="Times New Roman" w:cs="Times New Roman"/>
          <w:bCs/>
          <w:sz w:val="20"/>
          <w:szCs w:val="20"/>
        </w:rPr>
        <w:t xml:space="preserve"> </w:t>
      </w:r>
    </w:p>
    <w:p w14:paraId="2D7FDE3D" w14:textId="65F218E0" w:rsidR="00161FBD" w:rsidRPr="008A608C" w:rsidRDefault="00161FBD" w:rsidP="00AE7706">
      <w:pPr>
        <w:jc w:val="both"/>
        <w:rPr>
          <w:rFonts w:ascii="Times New Roman" w:hAnsi="Times New Roman" w:cs="Times New Roman"/>
          <w:sz w:val="20"/>
          <w:szCs w:val="20"/>
        </w:rPr>
      </w:pPr>
      <w:r w:rsidRPr="008A608C">
        <w:rPr>
          <w:rFonts w:ascii="Times New Roman" w:hAnsi="Times New Roman" w:cs="Times New Roman"/>
          <w:color w:val="333333"/>
          <w:sz w:val="20"/>
          <w:szCs w:val="20"/>
          <w:lang w:val="en-US"/>
        </w:rPr>
        <w:t xml:space="preserve">This Master’s program taught completely in English and it lasts 2 years with a total of 120 ECTS credits earned. </w:t>
      </w:r>
      <w:r w:rsidRPr="008A608C">
        <w:rPr>
          <w:rFonts w:ascii="Times New Roman" w:eastAsia="Times New Roman" w:hAnsi="Times New Roman" w:cs="Times New Roman"/>
          <w:color w:val="333333"/>
          <w:sz w:val="20"/>
          <w:szCs w:val="20"/>
          <w:lang w:val="en-US"/>
        </w:rPr>
        <w:t>This program has only one intake (</w:t>
      </w:r>
      <w:r w:rsidRPr="008A608C">
        <w:rPr>
          <w:rFonts w:ascii="Times New Roman" w:eastAsia="Times New Roman" w:hAnsi="Times New Roman" w:cs="Times New Roman"/>
          <w:color w:val="333333"/>
          <w:sz w:val="20"/>
          <w:szCs w:val="20"/>
          <w:u w:val="single"/>
          <w:lang w:val="en-US"/>
        </w:rPr>
        <w:t>September</w:t>
      </w:r>
      <w:r w:rsidRPr="008A608C">
        <w:rPr>
          <w:rFonts w:ascii="Times New Roman" w:eastAsia="Times New Roman" w:hAnsi="Times New Roman" w:cs="Times New Roman"/>
          <w:color w:val="333333"/>
          <w:sz w:val="20"/>
          <w:szCs w:val="20"/>
          <w:lang w:val="en-US"/>
        </w:rPr>
        <w:t>).</w:t>
      </w:r>
      <w:r w:rsidR="0052017F" w:rsidRPr="008A608C">
        <w:rPr>
          <w:rFonts w:ascii="Times New Roman" w:hAnsi="Times New Roman" w:cs="Times New Roman"/>
          <w:sz w:val="20"/>
          <w:szCs w:val="20"/>
        </w:rPr>
        <w:t xml:space="preserve"> </w:t>
      </w:r>
      <w:r w:rsidRPr="008A608C">
        <w:rPr>
          <w:rFonts w:ascii="Times New Roman" w:hAnsi="Times New Roman" w:cs="Times New Roman"/>
          <w:sz w:val="20"/>
          <w:szCs w:val="20"/>
          <w:lang w:val="en-US" w:eastAsia="ru-RU"/>
        </w:rPr>
        <w:t xml:space="preserve">The second level degree in Biological Sciences (LM-6 class Biology) aims to train graduates with advanced knowledge and expertise in update </w:t>
      </w:r>
      <w:proofErr w:type="spellStart"/>
      <w:r w:rsidRPr="008A608C">
        <w:rPr>
          <w:rFonts w:ascii="Times New Roman" w:hAnsi="Times New Roman" w:cs="Times New Roman"/>
          <w:sz w:val="20"/>
          <w:szCs w:val="20"/>
          <w:lang w:val="en-US" w:eastAsia="ru-RU"/>
        </w:rPr>
        <w:t>biomolecular</w:t>
      </w:r>
      <w:proofErr w:type="spellEnd"/>
      <w:r w:rsidRPr="008A608C">
        <w:rPr>
          <w:rFonts w:ascii="Times New Roman" w:hAnsi="Times New Roman" w:cs="Times New Roman"/>
          <w:sz w:val="20"/>
          <w:szCs w:val="20"/>
          <w:lang w:val="en-US" w:eastAsia="ru-RU"/>
        </w:rPr>
        <w:t xml:space="preserve"> and biotechnological methodologies for application in diagnostic, nutritional, and environmental fields. Indeed, students can choice among three parallel curricula: molecular diagnostics and biotechnology; nutrition and functional food; environmental resources.</w:t>
      </w:r>
      <w:r w:rsidR="0052017F" w:rsidRPr="008A608C">
        <w:rPr>
          <w:rFonts w:ascii="Times New Roman" w:hAnsi="Times New Roman" w:cs="Times New Roman"/>
          <w:sz w:val="20"/>
          <w:szCs w:val="20"/>
          <w:lang w:val="en-US" w:eastAsia="ru-RU"/>
        </w:rPr>
        <w:t xml:space="preserve"> </w:t>
      </w:r>
      <w:r w:rsidRPr="008A608C">
        <w:rPr>
          <w:rFonts w:ascii="Times New Roman" w:hAnsi="Times New Roman" w:cs="Times New Roman"/>
          <w:sz w:val="20"/>
          <w:szCs w:val="20"/>
          <w:lang w:val="en-US" w:eastAsia="ru-RU"/>
        </w:rPr>
        <w:t>These curricula, in combination with core courses, give students flexibility to tailor their degree to their background, interests, and career goals.</w:t>
      </w:r>
    </w:p>
    <w:p w14:paraId="1D7D8CEC" w14:textId="77777777" w:rsidR="00161FBD" w:rsidRPr="008A608C" w:rsidRDefault="00161FBD" w:rsidP="00AE7706">
      <w:pPr>
        <w:jc w:val="both"/>
        <w:rPr>
          <w:rFonts w:ascii="Times New Roman" w:hAnsi="Times New Roman" w:cs="Times New Roman"/>
          <w:color w:val="262626"/>
          <w:sz w:val="20"/>
          <w:szCs w:val="20"/>
          <w:lang w:val="en-US"/>
        </w:rPr>
      </w:pPr>
    </w:p>
    <w:p w14:paraId="74940D80" w14:textId="77777777" w:rsidR="00161FBD" w:rsidRPr="008A608C" w:rsidRDefault="00161FBD" w:rsidP="00AE7706">
      <w:pPr>
        <w:pStyle w:val="Paragrafoelenco"/>
        <w:jc w:val="both"/>
        <w:rPr>
          <w:rFonts w:ascii="Times New Roman" w:hAnsi="Times New Roman"/>
          <w:b/>
          <w:color w:val="008000"/>
          <w:sz w:val="20"/>
          <w:szCs w:val="20"/>
        </w:rPr>
      </w:pPr>
      <w:r w:rsidRPr="008A608C">
        <w:rPr>
          <w:rFonts w:ascii="Times New Roman" w:hAnsi="Times New Roman"/>
          <w:b/>
          <w:color w:val="008000"/>
          <w:sz w:val="20"/>
          <w:szCs w:val="20"/>
        </w:rPr>
        <w:t xml:space="preserve">Programs Pre-Requisites: </w:t>
      </w:r>
    </w:p>
    <w:p w14:paraId="6ED6EA8C" w14:textId="0F0256C0" w:rsidR="00161FBD" w:rsidRPr="008A608C" w:rsidRDefault="00161FBD" w:rsidP="00161FBD">
      <w:pPr>
        <w:pStyle w:val="NormaleWeb"/>
        <w:numPr>
          <w:ilvl w:val="0"/>
          <w:numId w:val="70"/>
        </w:numPr>
        <w:jc w:val="both"/>
        <w:rPr>
          <w:rFonts w:ascii="Times New Roman" w:hAnsi="Times New Roman"/>
          <w:lang w:val="en-US" w:eastAsia="ru-RU"/>
        </w:rPr>
      </w:pPr>
      <w:r w:rsidRPr="008A608C">
        <w:rPr>
          <w:rFonts w:ascii="Times New Roman" w:hAnsi="Times New Roman"/>
          <w:b/>
          <w:lang w:val="en-US"/>
        </w:rPr>
        <w:t xml:space="preserve">Bachelor Degree </w:t>
      </w:r>
      <w:r w:rsidRPr="008A608C">
        <w:rPr>
          <w:rFonts w:ascii="Times New Roman" w:hAnsi="Times New Roman"/>
          <w:lang w:val="en-US"/>
        </w:rPr>
        <w:t>in the relevant field of study (b</w:t>
      </w:r>
      <w:r w:rsidRPr="008A608C">
        <w:rPr>
          <w:rFonts w:ascii="Times New Roman" w:hAnsi="Times New Roman"/>
          <w:lang w:val="en-US" w:eastAsia="ru-RU"/>
        </w:rPr>
        <w:t>ackground in scientific subjects at university level strongly recommended</w:t>
      </w:r>
      <w:r w:rsidRPr="008A608C">
        <w:rPr>
          <w:rFonts w:ascii="Times New Roman" w:hAnsi="Times New Roman"/>
          <w:b/>
          <w:lang w:val="en-US"/>
        </w:rPr>
        <w:t xml:space="preserve">) </w:t>
      </w:r>
      <w:r w:rsidR="0052017F" w:rsidRPr="008A608C">
        <w:rPr>
          <w:rFonts w:ascii="Times New Roman" w:eastAsia="Times New Roman" w:hAnsi="Times New Roman"/>
          <w:lang w:val="en-US"/>
        </w:rPr>
        <w:t>(</w:t>
      </w:r>
      <w:r w:rsidRPr="008A608C">
        <w:rPr>
          <w:rFonts w:ascii="Times New Roman" w:eastAsia="Times New Roman" w:hAnsi="Times New Roman"/>
          <w:lang w:val="en-US"/>
        </w:rPr>
        <w:t>in English or Italian).</w:t>
      </w:r>
    </w:p>
    <w:p w14:paraId="45F0F139" w14:textId="4C256C9D" w:rsidR="00161FBD" w:rsidRPr="008A608C" w:rsidRDefault="00161FBD" w:rsidP="00161FBD">
      <w:pPr>
        <w:pStyle w:val="Paragrafoelenco"/>
        <w:numPr>
          <w:ilvl w:val="0"/>
          <w:numId w:val="70"/>
        </w:numPr>
        <w:spacing w:before="100" w:beforeAutospacing="1" w:after="100" w:afterAutospacing="1"/>
        <w:jc w:val="both"/>
        <w:rPr>
          <w:rFonts w:ascii="Times New Roman" w:hAnsi="Times New Roman"/>
          <w:sz w:val="20"/>
          <w:szCs w:val="20"/>
        </w:rPr>
      </w:pPr>
      <w:r w:rsidRPr="008A608C">
        <w:rPr>
          <w:rFonts w:ascii="Times New Roman" w:hAnsi="Times New Roman"/>
          <w:b/>
          <w:sz w:val="20"/>
          <w:szCs w:val="20"/>
        </w:rPr>
        <w:t>Curriculum Vitae</w:t>
      </w:r>
      <w:r w:rsidRPr="008A608C">
        <w:rPr>
          <w:rFonts w:ascii="Times New Roman" w:eastAsia="Times New Roman" w:hAnsi="Times New Roman"/>
          <w:b/>
          <w:bCs/>
          <w:sz w:val="20"/>
          <w:szCs w:val="20"/>
        </w:rPr>
        <w:t xml:space="preserve"> </w:t>
      </w:r>
      <w:r w:rsidR="0052017F" w:rsidRPr="008A608C">
        <w:rPr>
          <w:rFonts w:ascii="Times New Roman" w:eastAsia="Times New Roman" w:hAnsi="Times New Roman"/>
          <w:sz w:val="20"/>
          <w:szCs w:val="20"/>
        </w:rPr>
        <w:t>(</w:t>
      </w:r>
      <w:r w:rsidRPr="008A608C">
        <w:rPr>
          <w:rFonts w:ascii="Times New Roman" w:eastAsia="Times New Roman" w:hAnsi="Times New Roman"/>
          <w:sz w:val="20"/>
          <w:szCs w:val="20"/>
        </w:rPr>
        <w:t xml:space="preserve">in English or Italian). </w:t>
      </w:r>
    </w:p>
    <w:p w14:paraId="4762F4FE" w14:textId="77777777" w:rsidR="00161FBD" w:rsidRPr="008A608C" w:rsidRDefault="00161FBD" w:rsidP="00161FBD">
      <w:pPr>
        <w:pStyle w:val="Paragrafoelenco"/>
        <w:numPr>
          <w:ilvl w:val="0"/>
          <w:numId w:val="70"/>
        </w:numPr>
        <w:spacing w:before="100" w:beforeAutospacing="1" w:after="100" w:afterAutospacing="1"/>
        <w:jc w:val="both"/>
        <w:rPr>
          <w:rFonts w:ascii="Times New Roman" w:hAnsi="Times New Roman"/>
          <w:sz w:val="20"/>
          <w:szCs w:val="20"/>
        </w:rPr>
      </w:pPr>
      <w:r w:rsidRPr="008A608C">
        <w:rPr>
          <w:rFonts w:ascii="Times New Roman" w:eastAsia="Times New Roman" w:hAnsi="Times New Roman"/>
          <w:b/>
          <w:bCs/>
          <w:sz w:val="20"/>
          <w:szCs w:val="20"/>
        </w:rPr>
        <w:t xml:space="preserve">English proficiency certificate </w:t>
      </w:r>
      <w:r w:rsidRPr="008A608C">
        <w:rPr>
          <w:rFonts w:ascii="Times New Roman" w:eastAsia="Times New Roman" w:hAnsi="Times New Roman"/>
          <w:bCs/>
          <w:sz w:val="20"/>
          <w:szCs w:val="20"/>
        </w:rPr>
        <w:t>for non-English mother tongue.</w:t>
      </w:r>
      <w:r w:rsidRPr="008A608C">
        <w:rPr>
          <w:rFonts w:ascii="Times New Roman" w:eastAsia="Times New Roman" w:hAnsi="Times New Roman"/>
          <w:sz w:val="20"/>
          <w:szCs w:val="20"/>
        </w:rPr>
        <w:t xml:space="preserve"> Minimum requirements:  CEF B1; IELTS 6.0. </w:t>
      </w:r>
    </w:p>
    <w:p w14:paraId="3A5D9395" w14:textId="77777777" w:rsidR="00161FBD" w:rsidRPr="008A608C" w:rsidRDefault="00161FBD" w:rsidP="00AE7706">
      <w:pPr>
        <w:spacing w:before="100" w:beforeAutospacing="1" w:after="100" w:afterAutospacing="1"/>
        <w:ind w:left="284"/>
        <w:jc w:val="center"/>
        <w:rPr>
          <w:rFonts w:ascii="Times New Roman" w:hAnsi="Times New Roman" w:cs="Times New Roman"/>
          <w:color w:val="008000"/>
          <w:sz w:val="20"/>
          <w:szCs w:val="20"/>
          <w:lang w:val="en-US"/>
        </w:rPr>
      </w:pPr>
      <w:r w:rsidRPr="008A608C">
        <w:rPr>
          <w:rFonts w:ascii="Times New Roman" w:eastAsia="Times New Roman" w:hAnsi="Times New Roman" w:cs="Times New Roman"/>
          <w:b/>
          <w:color w:val="008000"/>
          <w:sz w:val="20"/>
          <w:szCs w:val="20"/>
          <w:lang w:val="en-US"/>
        </w:rPr>
        <w:t>APPLICATION IN 3 STEPS</w:t>
      </w:r>
    </w:p>
    <w:p w14:paraId="32F396C4" w14:textId="77777777" w:rsidR="00161FBD" w:rsidRPr="008A608C" w:rsidRDefault="00161FBD" w:rsidP="00161FBD">
      <w:pPr>
        <w:pStyle w:val="NormaleWeb"/>
        <w:numPr>
          <w:ilvl w:val="0"/>
          <w:numId w:val="71"/>
        </w:numPr>
        <w:jc w:val="both"/>
        <w:rPr>
          <w:rFonts w:ascii="Times New Roman" w:hAnsi="Times New Roman"/>
          <w:lang w:val="en-US" w:eastAsia="ru-RU"/>
        </w:rPr>
      </w:pPr>
      <w:r w:rsidRPr="008A608C">
        <w:rPr>
          <w:rFonts w:ascii="Times New Roman" w:hAnsi="Times New Roman"/>
          <w:b/>
          <w:color w:val="008000"/>
          <w:lang w:val="en-US"/>
        </w:rPr>
        <w:t>PRE-EVALUATION:</w:t>
      </w:r>
      <w:r w:rsidRPr="008A608C">
        <w:rPr>
          <w:rFonts w:ascii="Times New Roman" w:hAnsi="Times New Roman"/>
          <w:color w:val="333333"/>
          <w:lang w:val="en-US"/>
        </w:rPr>
        <w:t xml:space="preserve"> </w:t>
      </w:r>
      <w:r w:rsidRPr="008A608C">
        <w:rPr>
          <w:rFonts w:ascii="Times New Roman" w:hAnsi="Times New Roman"/>
          <w:color w:val="262626"/>
          <w:lang w:val="en-US"/>
        </w:rPr>
        <w:t>In order to get a pre-evaluation student should contact the program coordinator by mail (</w:t>
      </w:r>
      <w:r w:rsidRPr="008A608C">
        <w:rPr>
          <w:rFonts w:ascii="Times New Roman" w:hAnsi="Times New Roman"/>
          <w:lang w:val="en-US" w:eastAsia="ru-RU"/>
        </w:rPr>
        <w:t xml:space="preserve">Professor Guido </w:t>
      </w:r>
      <w:proofErr w:type="spellStart"/>
      <w:r w:rsidRPr="008A608C">
        <w:rPr>
          <w:rFonts w:ascii="Times New Roman" w:hAnsi="Times New Roman"/>
          <w:lang w:val="en-US" w:eastAsia="ru-RU"/>
        </w:rPr>
        <w:t>Favia</w:t>
      </w:r>
      <w:proofErr w:type="spellEnd"/>
      <w:r w:rsidRPr="008A608C">
        <w:rPr>
          <w:rFonts w:ascii="Times New Roman" w:hAnsi="Times New Roman"/>
          <w:lang w:val="en-US" w:eastAsia="ru-RU"/>
        </w:rPr>
        <w:t xml:space="preserve">: </w:t>
      </w:r>
      <w:proofErr w:type="gramStart"/>
      <w:r w:rsidRPr="008A608C">
        <w:rPr>
          <w:rFonts w:ascii="Times New Roman" w:hAnsi="Times New Roman"/>
          <w:lang w:val="en-US" w:eastAsia="ru-RU"/>
        </w:rPr>
        <w:t>guido.favia@unicam.it )</w:t>
      </w:r>
      <w:proofErr w:type="gramEnd"/>
      <w:r w:rsidRPr="008A608C">
        <w:rPr>
          <w:rFonts w:ascii="Times New Roman" w:hAnsi="Times New Roman"/>
          <w:lang w:val="en-US" w:eastAsia="ru-RU"/>
        </w:rPr>
        <w:t xml:space="preserve"> </w:t>
      </w:r>
      <w:r w:rsidRPr="008A608C">
        <w:rPr>
          <w:rFonts w:ascii="Times New Roman" w:hAnsi="Times New Roman"/>
          <w:color w:val="262626"/>
          <w:lang w:val="en-US"/>
        </w:rPr>
        <w:t xml:space="preserve">within the period February to April and send him these ESSENTIAL academic documents: </w:t>
      </w:r>
      <w:r w:rsidRPr="008A608C">
        <w:rPr>
          <w:rFonts w:ascii="Times New Roman" w:hAnsi="Times New Roman"/>
          <w:color w:val="262626"/>
          <w:u w:color="262626"/>
          <w:lang w:val="en-US"/>
        </w:rPr>
        <w:t xml:space="preserve">Bachelor Degree; List of subjects studied; Syllabuses of subjects studied in Italian or </w:t>
      </w:r>
      <w:proofErr w:type="spellStart"/>
      <w:r w:rsidRPr="008A608C">
        <w:rPr>
          <w:rFonts w:ascii="Times New Roman" w:hAnsi="Times New Roman"/>
          <w:color w:val="262626"/>
          <w:u w:color="262626"/>
          <w:lang w:val="en-US"/>
        </w:rPr>
        <w:t>English.</w:t>
      </w:r>
      <w:r w:rsidRPr="008A608C">
        <w:rPr>
          <w:rFonts w:ascii="Times New Roman" w:hAnsi="Times New Roman"/>
          <w:color w:val="262626"/>
          <w:lang w:val="en-US"/>
        </w:rPr>
        <w:t>The</w:t>
      </w:r>
      <w:proofErr w:type="spellEnd"/>
      <w:r w:rsidRPr="008A608C">
        <w:rPr>
          <w:rFonts w:ascii="Times New Roman" w:hAnsi="Times New Roman"/>
          <w:color w:val="262626"/>
          <w:lang w:val="en-US"/>
        </w:rPr>
        <w:t xml:space="preserve"> academic documents will be reviewed  by the course committee.  If the curriculum is accepted, an informal pre-acceptance letter will be sent back via e-mail.</w:t>
      </w:r>
    </w:p>
    <w:p w14:paraId="45EBBCA9" w14:textId="77777777" w:rsidR="00161FBD" w:rsidRPr="008A608C" w:rsidRDefault="00161FBD" w:rsidP="00161FBD">
      <w:pPr>
        <w:pStyle w:val="NormaleWeb"/>
        <w:numPr>
          <w:ilvl w:val="0"/>
          <w:numId w:val="71"/>
        </w:numPr>
        <w:jc w:val="both"/>
        <w:rPr>
          <w:rFonts w:ascii="Times New Roman" w:hAnsi="Times New Roman"/>
          <w:lang w:val="en-US" w:eastAsia="ru-RU"/>
        </w:rPr>
      </w:pPr>
      <w:r w:rsidRPr="008A608C">
        <w:rPr>
          <w:rFonts w:ascii="Times New Roman" w:hAnsi="Times New Roman"/>
          <w:b/>
          <w:color w:val="008000"/>
          <w:lang w:val="en-US"/>
        </w:rPr>
        <w:t>EMBASSY:</w:t>
      </w:r>
      <w:r w:rsidRPr="008A608C">
        <w:rPr>
          <w:rFonts w:ascii="Times New Roman" w:hAnsi="Times New Roman"/>
          <w:color w:val="333333"/>
          <w:lang w:val="en-US"/>
        </w:rPr>
        <w:t xml:space="preserve"> Non-European students, who have been positively pre-evaluated, go to the Italian embassy in their Country of residence in order to apply for the Visa </w:t>
      </w:r>
      <w:r w:rsidRPr="008A608C">
        <w:rPr>
          <w:rFonts w:ascii="Times New Roman" w:eastAsia="Times New Roman" w:hAnsi="Times New Roman"/>
          <w:color w:val="333333"/>
          <w:lang w:val="en-US"/>
        </w:rPr>
        <w:t xml:space="preserve">during the Visa Processing Period (usually </w:t>
      </w:r>
      <w:r w:rsidRPr="008A608C">
        <w:rPr>
          <w:rFonts w:ascii="Times New Roman" w:eastAsia="Times New Roman" w:hAnsi="Times New Roman"/>
          <w:color w:val="333333"/>
          <w:u w:val="single"/>
          <w:lang w:val="en-US"/>
        </w:rPr>
        <w:t>between the end of May and the beginning of July</w:t>
      </w:r>
      <w:r w:rsidRPr="008A608C">
        <w:rPr>
          <w:rFonts w:ascii="Times New Roman" w:eastAsia="Times New Roman" w:hAnsi="Times New Roman"/>
          <w:color w:val="333333"/>
          <w:lang w:val="en-US"/>
        </w:rPr>
        <w:t>)</w:t>
      </w:r>
      <w:r w:rsidRPr="008A608C">
        <w:rPr>
          <w:rFonts w:ascii="Times New Roman" w:hAnsi="Times New Roman"/>
          <w:color w:val="333333"/>
          <w:lang w:val="en-US"/>
        </w:rPr>
        <w:t xml:space="preserve">. Depending upon the Country of residence, students may have to produce a copy of the pre-evaluation letter from the University by the embassy along with all the other documents. Non-European and European students alike must provide official copies of all documents requested translated into Italian. </w:t>
      </w:r>
    </w:p>
    <w:p w14:paraId="7FB188F7" w14:textId="77777777" w:rsidR="00161FBD" w:rsidRPr="008A608C" w:rsidRDefault="00161FBD" w:rsidP="00161FBD">
      <w:pPr>
        <w:pStyle w:val="NormaleWeb"/>
        <w:numPr>
          <w:ilvl w:val="0"/>
          <w:numId w:val="71"/>
        </w:numPr>
        <w:jc w:val="both"/>
        <w:rPr>
          <w:rFonts w:ascii="Times New Roman" w:hAnsi="Times New Roman"/>
          <w:lang w:val="en-US" w:eastAsia="ru-RU"/>
        </w:rPr>
      </w:pPr>
      <w:r w:rsidRPr="008A608C">
        <w:rPr>
          <w:rFonts w:ascii="Times New Roman" w:hAnsi="Times New Roman"/>
          <w:b/>
          <w:color w:val="008000"/>
          <w:lang w:val="en-US"/>
        </w:rPr>
        <w:t>ENROLLMENT:</w:t>
      </w:r>
      <w:r w:rsidRPr="008A608C">
        <w:rPr>
          <w:rFonts w:ascii="Times New Roman" w:hAnsi="Times New Roman"/>
          <w:b/>
          <w:color w:val="333333"/>
          <w:lang w:val="en-US"/>
        </w:rPr>
        <w:t xml:space="preserve"> </w:t>
      </w:r>
      <w:r w:rsidRPr="008A608C">
        <w:rPr>
          <w:rFonts w:ascii="Times New Roman" w:hAnsi="Times New Roman"/>
          <w:color w:val="262626"/>
          <w:lang w:val="en-US"/>
        </w:rPr>
        <w:t>Once in Italy to confirm enrolment, you must produce the originals of the following documents at the Student Registry: Document of identity (ID or passport) - Two photos - The </w:t>
      </w:r>
      <w:r w:rsidRPr="008A608C">
        <w:rPr>
          <w:rFonts w:ascii="Times New Roman" w:hAnsi="Times New Roman"/>
          <w:color w:val="262626"/>
          <w:u w:val="single"/>
          <w:lang w:val="en-US"/>
        </w:rPr>
        <w:t>original</w:t>
      </w:r>
      <w:r w:rsidRPr="008A608C">
        <w:rPr>
          <w:rFonts w:ascii="Times New Roman" w:hAnsi="Times New Roman"/>
          <w:color w:val="262626"/>
          <w:lang w:val="en-US"/>
        </w:rPr>
        <w:t> High -school diploma and its legal translation with the official stamps of the Italian diplomatic authority Embassy or Consulate) - ‘</w:t>
      </w:r>
      <w:proofErr w:type="spellStart"/>
      <w:r w:rsidRPr="008A608C">
        <w:rPr>
          <w:rFonts w:ascii="Times New Roman" w:hAnsi="Times New Roman"/>
          <w:color w:val="262626"/>
          <w:lang w:val="en-US"/>
        </w:rPr>
        <w:t>Dichiarazione</w:t>
      </w:r>
      <w:proofErr w:type="spellEnd"/>
      <w:r w:rsidRPr="008A608C">
        <w:rPr>
          <w:rFonts w:ascii="Times New Roman" w:hAnsi="Times New Roman"/>
          <w:color w:val="262626"/>
          <w:lang w:val="en-US"/>
        </w:rPr>
        <w:t xml:space="preserve"> di </w:t>
      </w:r>
      <w:proofErr w:type="spellStart"/>
      <w:r w:rsidRPr="008A608C">
        <w:rPr>
          <w:rFonts w:ascii="Times New Roman" w:hAnsi="Times New Roman"/>
          <w:color w:val="262626"/>
          <w:lang w:val="en-US"/>
        </w:rPr>
        <w:t>valore</w:t>
      </w:r>
      <w:proofErr w:type="spellEnd"/>
      <w:r w:rsidRPr="008A608C">
        <w:rPr>
          <w:rFonts w:ascii="Times New Roman" w:hAnsi="Times New Roman"/>
          <w:color w:val="262626"/>
          <w:lang w:val="en-US"/>
        </w:rPr>
        <w:t>” document (Declaration of Validity) issued by the Italian diplomatic authority in the countries where the diploma was awarded, in which it is specified that the Diploma  has been conferred on completion of a minimum of 12 years of education - Receipt of the payment of the first installment of the tuition fees. </w:t>
      </w:r>
      <w:r w:rsidRPr="008A608C">
        <w:rPr>
          <w:rFonts w:ascii="Times New Roman" w:hAnsi="Times New Roman"/>
          <w:iCs/>
          <w:color w:val="262626"/>
          <w:lang w:val="en-US"/>
        </w:rPr>
        <w:t xml:space="preserve">(This document is not required by students awarded an ERSU scholarship) - </w:t>
      </w:r>
      <w:r w:rsidRPr="008A608C">
        <w:rPr>
          <w:rFonts w:ascii="Times New Roman" w:hAnsi="Times New Roman"/>
          <w:color w:val="262626"/>
          <w:lang w:val="en-US"/>
        </w:rPr>
        <w:t>Receipt of payment of €250 as first installment of the €500 levy and, only for students participating the ALL INCLUSIVE PACKAGE, the receipt of the payment of the first installment of 2000 Euros</w:t>
      </w:r>
    </w:p>
    <w:p w14:paraId="58E0694F" w14:textId="77777777" w:rsidR="00161FBD" w:rsidRPr="008A608C" w:rsidRDefault="00161FBD" w:rsidP="00AE7706">
      <w:pPr>
        <w:pStyle w:val="NormaleWeb"/>
        <w:jc w:val="both"/>
        <w:rPr>
          <w:rFonts w:ascii="Times New Roman" w:hAnsi="Times New Roman"/>
          <w:color w:val="262626"/>
          <w:lang w:val="en-US"/>
        </w:rPr>
      </w:pPr>
      <w:r w:rsidRPr="008A608C">
        <w:rPr>
          <w:rFonts w:ascii="Times New Roman" w:hAnsi="Times New Roman"/>
          <w:iCs/>
          <w:color w:val="262626"/>
          <w:lang w:val="en-US"/>
        </w:rPr>
        <w:t xml:space="preserve">It is important to note that you will receive a username and password for all UNICAM services upon your arrival, but that </w:t>
      </w:r>
      <w:proofErr w:type="gramStart"/>
      <w:r w:rsidRPr="008A608C">
        <w:rPr>
          <w:rFonts w:ascii="Times New Roman" w:hAnsi="Times New Roman"/>
          <w:iCs/>
          <w:color w:val="262626"/>
          <w:lang w:val="en-US"/>
        </w:rPr>
        <w:t>your username will only be activated by the Student Registry</w:t>
      </w:r>
      <w:proofErr w:type="gramEnd"/>
      <w:r w:rsidRPr="008A608C">
        <w:rPr>
          <w:rFonts w:ascii="Times New Roman" w:hAnsi="Times New Roman"/>
          <w:iCs/>
          <w:color w:val="262626"/>
          <w:lang w:val="en-US"/>
        </w:rPr>
        <w:t xml:space="preserve"> when your enrollment process has been finalized. </w:t>
      </w:r>
    </w:p>
    <w:p w14:paraId="3434E606" w14:textId="77777777" w:rsidR="00161FBD" w:rsidRPr="008A608C" w:rsidRDefault="00161FBD" w:rsidP="00AE7706">
      <w:pPr>
        <w:widowControl w:val="0"/>
        <w:autoSpaceDE w:val="0"/>
        <w:autoSpaceDN w:val="0"/>
        <w:adjustRightInd w:val="0"/>
        <w:jc w:val="both"/>
        <w:rPr>
          <w:rFonts w:ascii="Times New Roman" w:hAnsi="Times New Roman" w:cs="Times New Roman"/>
          <w:sz w:val="20"/>
          <w:szCs w:val="20"/>
        </w:rPr>
      </w:pPr>
      <w:r w:rsidRPr="008A608C">
        <w:rPr>
          <w:rFonts w:ascii="Times New Roman" w:hAnsi="Times New Roman" w:cs="Times New Roman"/>
          <w:b/>
          <w:color w:val="008000"/>
          <w:sz w:val="20"/>
          <w:szCs w:val="20"/>
          <w:lang w:val="en-US"/>
        </w:rPr>
        <w:t>Fees:</w:t>
      </w:r>
      <w:r w:rsidRPr="008A608C">
        <w:rPr>
          <w:rFonts w:ascii="Times New Roman" w:hAnsi="Times New Roman" w:cs="Times New Roman"/>
          <w:color w:val="333333"/>
          <w:sz w:val="20"/>
          <w:szCs w:val="20"/>
          <w:lang w:val="en-US"/>
        </w:rPr>
        <w:t xml:space="preserve"> Tuitions are payable when the student matriculate into the program in Italy (no application fees applied). </w:t>
      </w:r>
      <w:r w:rsidRPr="008A608C">
        <w:rPr>
          <w:rFonts w:ascii="Times New Roman" w:hAnsi="Times New Roman" w:cs="Times New Roman"/>
          <w:color w:val="262626"/>
          <w:sz w:val="20"/>
          <w:szCs w:val="20"/>
          <w:lang w:val="en-US"/>
        </w:rPr>
        <w:t>The amount of the fee depends upon the country of origin of the student (may vary from 355 euros to 1000 euros + a levy of 500 euros that can be paid by installments over two years)</w:t>
      </w:r>
      <w:r w:rsidRPr="008A608C">
        <w:rPr>
          <w:rFonts w:ascii="Times New Roman" w:hAnsi="Times New Roman" w:cs="Times New Roman"/>
          <w:color w:val="333333"/>
          <w:sz w:val="20"/>
          <w:szCs w:val="20"/>
          <w:lang w:val="en-US"/>
        </w:rPr>
        <w:t>.</w:t>
      </w:r>
      <w:r w:rsidRPr="008A608C">
        <w:rPr>
          <w:rFonts w:ascii="Times New Roman" w:hAnsi="Times New Roman" w:cs="Times New Roman"/>
          <w:sz w:val="20"/>
          <w:szCs w:val="20"/>
        </w:rPr>
        <w:t xml:space="preserve"> </w:t>
      </w:r>
      <w:proofErr w:type="spellStart"/>
      <w:proofErr w:type="gramStart"/>
      <w:r w:rsidRPr="008A608C">
        <w:rPr>
          <w:rFonts w:ascii="Times New Roman" w:hAnsi="Times New Roman" w:cs="Times New Roman"/>
          <w:bCs/>
          <w:sz w:val="20"/>
          <w:szCs w:val="20"/>
        </w:rPr>
        <w:t>If</w:t>
      </w:r>
      <w:proofErr w:type="spellEnd"/>
      <w:r w:rsidRPr="008A608C">
        <w:rPr>
          <w:rFonts w:ascii="Times New Roman" w:hAnsi="Times New Roman" w:cs="Times New Roman"/>
          <w:bCs/>
          <w:sz w:val="20"/>
          <w:szCs w:val="20"/>
        </w:rPr>
        <w:t xml:space="preserve"> the </w:t>
      </w:r>
      <w:proofErr w:type="spellStart"/>
      <w:r w:rsidRPr="008A608C">
        <w:rPr>
          <w:rFonts w:ascii="Times New Roman" w:hAnsi="Times New Roman" w:cs="Times New Roman"/>
          <w:bCs/>
          <w:sz w:val="20"/>
          <w:szCs w:val="20"/>
        </w:rPr>
        <w:t>student</w:t>
      </w:r>
      <w:proofErr w:type="spellEnd"/>
      <w:r w:rsidRPr="008A608C">
        <w:rPr>
          <w:rFonts w:ascii="Times New Roman" w:hAnsi="Times New Roman" w:cs="Times New Roman"/>
          <w:bCs/>
          <w:sz w:val="20"/>
          <w:szCs w:val="20"/>
        </w:rPr>
        <w:t xml:space="preserve"> </w:t>
      </w:r>
      <w:proofErr w:type="spellStart"/>
      <w:r w:rsidRPr="008A608C">
        <w:rPr>
          <w:rFonts w:ascii="Times New Roman" w:hAnsi="Times New Roman" w:cs="Times New Roman"/>
          <w:bCs/>
          <w:sz w:val="20"/>
          <w:szCs w:val="20"/>
        </w:rPr>
        <w:t>graduated</w:t>
      </w:r>
      <w:proofErr w:type="spellEnd"/>
      <w:r w:rsidRPr="008A608C">
        <w:rPr>
          <w:rFonts w:ascii="Times New Roman" w:hAnsi="Times New Roman" w:cs="Times New Roman"/>
          <w:bCs/>
          <w:sz w:val="20"/>
          <w:szCs w:val="20"/>
        </w:rPr>
        <w:t xml:space="preserve"> with 100/100,</w:t>
      </w:r>
      <w:r w:rsidRPr="008A608C">
        <w:rPr>
          <w:rFonts w:ascii="Times New Roman" w:hAnsi="Times New Roman" w:cs="Times New Roman"/>
          <w:sz w:val="20"/>
          <w:szCs w:val="20"/>
        </w:rPr>
        <w:t xml:space="preserve"> he\</w:t>
      </w:r>
      <w:proofErr w:type="spellStart"/>
      <w:r w:rsidRPr="008A608C">
        <w:rPr>
          <w:rFonts w:ascii="Times New Roman" w:hAnsi="Times New Roman" w:cs="Times New Roman"/>
          <w:sz w:val="20"/>
          <w:szCs w:val="20"/>
        </w:rPr>
        <w:t>she</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does</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not</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pay</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taxes</w:t>
      </w:r>
      <w:proofErr w:type="spellEnd"/>
      <w:proofErr w:type="gramEnd"/>
      <w:r w:rsidRPr="008A608C">
        <w:rPr>
          <w:rFonts w:ascii="Times New Roman" w:hAnsi="Times New Roman" w:cs="Times New Roman"/>
          <w:sz w:val="20"/>
          <w:szCs w:val="20"/>
        </w:rPr>
        <w:t xml:space="preserve">. </w:t>
      </w:r>
    </w:p>
    <w:p w14:paraId="6C69445A" w14:textId="77777777" w:rsidR="00161FBD" w:rsidRPr="008A608C" w:rsidRDefault="00161FBD" w:rsidP="00AE7706">
      <w:pPr>
        <w:widowControl w:val="0"/>
        <w:autoSpaceDE w:val="0"/>
        <w:autoSpaceDN w:val="0"/>
        <w:adjustRightInd w:val="0"/>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 xml:space="preserve">International students who have chosen the University of </w:t>
      </w:r>
      <w:proofErr w:type="spellStart"/>
      <w:r w:rsidRPr="008A608C">
        <w:rPr>
          <w:rFonts w:ascii="Times New Roman" w:hAnsi="Times New Roman" w:cs="Times New Roman"/>
          <w:color w:val="262626"/>
          <w:sz w:val="20"/>
          <w:szCs w:val="20"/>
          <w:lang w:val="en-US"/>
        </w:rPr>
        <w:t>Camerino</w:t>
      </w:r>
      <w:proofErr w:type="spellEnd"/>
      <w:r w:rsidRPr="008A608C">
        <w:rPr>
          <w:rFonts w:ascii="Times New Roman" w:hAnsi="Times New Roman" w:cs="Times New Roman"/>
          <w:color w:val="262626"/>
          <w:sz w:val="20"/>
          <w:szCs w:val="20"/>
          <w:lang w:val="en-US"/>
        </w:rPr>
        <w:t xml:space="preserve"> for their studies can take up the special offer "UNICAM x International students": an all-inclusive package. Interested students should apply by sending an email to the University Welcome Office (Contact person </w:t>
      </w:r>
      <w:proofErr w:type="spellStart"/>
      <w:r w:rsidRPr="008A608C">
        <w:rPr>
          <w:rFonts w:ascii="Times New Roman" w:hAnsi="Times New Roman" w:cs="Times New Roman"/>
          <w:color w:val="262626"/>
          <w:sz w:val="20"/>
          <w:szCs w:val="20"/>
          <w:lang w:val="en-US"/>
        </w:rPr>
        <w:t>Dr.Fiorella</w:t>
      </w:r>
      <w:proofErr w:type="spellEnd"/>
      <w:r w:rsidRPr="008A608C">
        <w:rPr>
          <w:rFonts w:ascii="Times New Roman" w:hAnsi="Times New Roman" w:cs="Times New Roman"/>
          <w:color w:val="262626"/>
          <w:sz w:val="20"/>
          <w:szCs w:val="20"/>
          <w:lang w:val="en-US"/>
        </w:rPr>
        <w:t xml:space="preserve"> </w:t>
      </w:r>
      <w:proofErr w:type="spellStart"/>
      <w:r w:rsidRPr="008A608C">
        <w:rPr>
          <w:rFonts w:ascii="Times New Roman" w:hAnsi="Times New Roman" w:cs="Times New Roman"/>
          <w:color w:val="262626"/>
          <w:sz w:val="20"/>
          <w:szCs w:val="20"/>
          <w:lang w:val="en-US"/>
        </w:rPr>
        <w:t>Paino</w:t>
      </w:r>
      <w:proofErr w:type="spellEnd"/>
      <w:r w:rsidRPr="008A608C">
        <w:rPr>
          <w:rFonts w:ascii="Times New Roman" w:hAnsi="Times New Roman" w:cs="Times New Roman"/>
          <w:color w:val="262626"/>
          <w:sz w:val="20"/>
          <w:szCs w:val="20"/>
          <w:lang w:val="en-US"/>
        </w:rPr>
        <w:t> </w:t>
      </w:r>
      <w:hyperlink r:id="rId158" w:history="1">
        <w:r w:rsidRPr="008A608C">
          <w:rPr>
            <w:rFonts w:ascii="Times New Roman" w:hAnsi="Times New Roman" w:cs="Times New Roman"/>
            <w:sz w:val="20"/>
            <w:szCs w:val="20"/>
            <w:lang w:val="en-US"/>
          </w:rPr>
          <w:t>fiorella.paino@unicam.it</w:t>
        </w:r>
      </w:hyperlink>
      <w:r w:rsidRPr="008A608C">
        <w:rPr>
          <w:rFonts w:ascii="Times New Roman" w:hAnsi="Times New Roman" w:cs="Times New Roman"/>
          <w:sz w:val="20"/>
          <w:szCs w:val="20"/>
          <w:lang w:val="en-US"/>
        </w:rPr>
        <w:t xml:space="preserve">). More info here: </w:t>
      </w:r>
      <w:hyperlink r:id="rId159" w:history="1">
        <w:r w:rsidRPr="008A608C">
          <w:rPr>
            <w:rStyle w:val="Collegamentoipertestuale"/>
            <w:rFonts w:ascii="Times New Roman" w:eastAsia="Times New Roman" w:hAnsi="Times New Roman" w:cs="Times New Roman"/>
            <w:sz w:val="20"/>
            <w:szCs w:val="20"/>
            <w:bdr w:val="none" w:sz="0" w:space="0" w:color="auto" w:frame="1"/>
            <w:shd w:val="clear" w:color="auto" w:fill="FFFFFF"/>
          </w:rPr>
          <w:t>http://d7.unicam.it/international/news/inclusive-package-international-students</w:t>
        </w:r>
      </w:hyperlink>
    </w:p>
    <w:p w14:paraId="1D70182C" w14:textId="77777777" w:rsidR="00161FBD" w:rsidRPr="008A608C" w:rsidRDefault="00161FBD" w:rsidP="00AE7706">
      <w:pPr>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The cost of the package is €6500 per year to be paid by the student in installments.</w:t>
      </w:r>
    </w:p>
    <w:p w14:paraId="52C4A9FC" w14:textId="77777777" w:rsidR="0052017F" w:rsidRPr="008A608C" w:rsidRDefault="0052017F" w:rsidP="00AE7706">
      <w:pPr>
        <w:jc w:val="both"/>
        <w:rPr>
          <w:rFonts w:ascii="Times New Roman" w:eastAsia="Times New Roman" w:hAnsi="Times New Roman" w:cs="Times New Roman"/>
          <w:b/>
          <w:bCs/>
          <w:color w:val="008000"/>
          <w:sz w:val="20"/>
          <w:szCs w:val="20"/>
          <w:lang w:val="en-US"/>
        </w:rPr>
      </w:pPr>
    </w:p>
    <w:p w14:paraId="705C23FA" w14:textId="77777777" w:rsidR="00161FBD" w:rsidRPr="008A608C" w:rsidRDefault="00161FBD" w:rsidP="00AE7706">
      <w:pPr>
        <w:jc w:val="both"/>
        <w:rPr>
          <w:rFonts w:ascii="Times New Roman" w:eastAsia="Times New Roman" w:hAnsi="Times New Roman" w:cs="Times New Roman"/>
          <w:sz w:val="20"/>
          <w:szCs w:val="20"/>
        </w:rPr>
      </w:pPr>
      <w:r w:rsidRPr="008A608C">
        <w:rPr>
          <w:rFonts w:ascii="Times New Roman" w:eastAsia="Times New Roman" w:hAnsi="Times New Roman" w:cs="Times New Roman"/>
          <w:b/>
          <w:bCs/>
          <w:color w:val="008000"/>
          <w:sz w:val="20"/>
          <w:szCs w:val="20"/>
          <w:lang w:val="en-US"/>
        </w:rPr>
        <w:t xml:space="preserve">Scholarship: </w:t>
      </w:r>
      <w:r w:rsidRPr="008A608C">
        <w:rPr>
          <w:rFonts w:ascii="Times New Roman" w:hAnsi="Times New Roman" w:cs="Times New Roman"/>
          <w:color w:val="262626"/>
          <w:sz w:val="20"/>
          <w:szCs w:val="20"/>
          <w:lang w:val="en-US"/>
        </w:rPr>
        <w:t xml:space="preserve">Each year scholarships are awarded by UNICAM and ERSU (Regional Agency for the Entitlement to Higher Education) on the basis of merit and family income.  ERSU scholarships are announced every year in the second half July. </w:t>
      </w:r>
      <w:proofErr w:type="gramStart"/>
      <w:r w:rsidRPr="008A608C">
        <w:rPr>
          <w:rFonts w:ascii="Times New Roman" w:hAnsi="Times New Roman" w:cs="Times New Roman"/>
          <w:color w:val="262626"/>
          <w:sz w:val="20"/>
          <w:szCs w:val="20"/>
          <w:lang w:val="en-US"/>
        </w:rPr>
        <w:t xml:space="preserve">For more information go to </w:t>
      </w:r>
      <w:hyperlink r:id="rId160" w:history="1">
        <w:r w:rsidRPr="008A608C">
          <w:rPr>
            <w:rFonts w:ascii="Times New Roman" w:hAnsi="Times New Roman" w:cs="Times New Roman"/>
            <w:sz w:val="20"/>
            <w:szCs w:val="20"/>
            <w:lang w:val="en-US"/>
          </w:rPr>
          <w:t>www.ersucam.it</w:t>
        </w:r>
      </w:hyperlink>
      <w:r w:rsidRPr="008A608C">
        <w:rPr>
          <w:rFonts w:ascii="Times New Roman" w:hAnsi="Times New Roman" w:cs="Times New Roman"/>
          <w:sz w:val="20"/>
          <w:szCs w:val="20"/>
          <w:lang w:val="en-US"/>
        </w:rPr>
        <w:t>.</w:t>
      </w:r>
      <w:proofErr w:type="gramEnd"/>
      <w:r w:rsidRPr="008A608C">
        <w:rPr>
          <w:rFonts w:ascii="Times New Roman" w:hAnsi="Times New Roman" w:cs="Times New Roman"/>
          <w:sz w:val="20"/>
          <w:szCs w:val="20"/>
          <w:lang w:val="en-US"/>
        </w:rPr>
        <w:t xml:space="preserve"> </w:t>
      </w:r>
    </w:p>
    <w:p w14:paraId="19DD1F6A" w14:textId="77777777" w:rsidR="00161FBD" w:rsidRPr="008A608C" w:rsidRDefault="00161FBD" w:rsidP="00AE7706">
      <w:pPr>
        <w:widowControl w:val="0"/>
        <w:autoSpaceDE w:val="0"/>
        <w:autoSpaceDN w:val="0"/>
        <w:adjustRightInd w:val="0"/>
        <w:jc w:val="both"/>
        <w:rPr>
          <w:rFonts w:ascii="Times New Roman" w:eastAsia="Times New Roman" w:hAnsi="Times New Roman" w:cs="Times New Roman"/>
          <w:sz w:val="20"/>
          <w:szCs w:val="20"/>
          <w:lang w:val="en-US"/>
        </w:rPr>
      </w:pPr>
    </w:p>
    <w:p w14:paraId="599C9F2F" w14:textId="77777777" w:rsidR="00161FBD" w:rsidRPr="008A608C" w:rsidRDefault="00161FBD" w:rsidP="00AE7706">
      <w:pPr>
        <w:jc w:val="both"/>
        <w:rPr>
          <w:rFonts w:ascii="Times New Roman" w:eastAsia="Times New Roman" w:hAnsi="Times New Roman" w:cs="Times New Roman"/>
          <w:b/>
          <w:bCs/>
          <w:color w:val="6D9B49"/>
          <w:sz w:val="28"/>
          <w:szCs w:val="28"/>
          <w:lang w:val="en-US"/>
        </w:rPr>
      </w:pPr>
      <w:r w:rsidRPr="008A608C">
        <w:rPr>
          <w:rFonts w:ascii="Times New Roman" w:eastAsia="Times New Roman" w:hAnsi="Times New Roman" w:cs="Times New Roman"/>
          <w:b/>
          <w:bCs/>
          <w:noProof/>
          <w:color w:val="6D9B49"/>
          <w:sz w:val="28"/>
          <w:szCs w:val="28"/>
          <w:lang w:eastAsia="it-IT"/>
        </w:rPr>
        <w:drawing>
          <wp:inline distT="0" distB="0" distL="0" distR="0" wp14:anchorId="0806BAAA" wp14:editId="158DEC35">
            <wp:extent cx="6741795" cy="1143000"/>
            <wp:effectExtent l="0" t="0" r="0" b="0"/>
            <wp:docPr id="49" name="Изображение 1" descr="Macintosh HD:Users:nataliarahimzanova:Desktop:cameri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liarahimzanova:Desktop:camerino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5072" cy="1143556"/>
                    </a:xfrm>
                    <a:prstGeom prst="rect">
                      <a:avLst/>
                    </a:prstGeom>
                    <a:noFill/>
                    <a:ln>
                      <a:noFill/>
                    </a:ln>
                  </pic:spPr>
                </pic:pic>
              </a:graphicData>
            </a:graphic>
          </wp:inline>
        </w:drawing>
      </w:r>
    </w:p>
    <w:p w14:paraId="6893C090" w14:textId="77777777" w:rsidR="00161FBD" w:rsidRPr="008A608C" w:rsidRDefault="00161FBD" w:rsidP="0052017F">
      <w:pPr>
        <w:jc w:val="center"/>
        <w:rPr>
          <w:rFonts w:ascii="Times New Roman" w:eastAsia="Times New Roman" w:hAnsi="Times New Roman" w:cs="Times New Roman"/>
          <w:b/>
          <w:bCs/>
          <w:color w:val="6D9B49"/>
          <w:sz w:val="28"/>
          <w:lang w:val="en-US"/>
        </w:rPr>
      </w:pPr>
      <w:r w:rsidRPr="008A608C">
        <w:rPr>
          <w:rFonts w:ascii="Times New Roman" w:eastAsia="Times New Roman" w:hAnsi="Times New Roman" w:cs="Times New Roman"/>
          <w:b/>
          <w:bCs/>
          <w:color w:val="6D9B49"/>
          <w:sz w:val="28"/>
          <w:lang w:val="en-US"/>
        </w:rPr>
        <w:t>Master of Science Degree Course in Chemistry and Advanced Chemical Methodologies</w:t>
      </w:r>
    </w:p>
    <w:p w14:paraId="074F4323" w14:textId="77777777" w:rsidR="00161FBD" w:rsidRPr="008A608C" w:rsidRDefault="00E54296" w:rsidP="00AE7706">
      <w:pPr>
        <w:jc w:val="both"/>
        <w:rPr>
          <w:rFonts w:ascii="Times New Roman" w:hAnsi="Times New Roman" w:cs="Times New Roman"/>
          <w:bCs/>
          <w:sz w:val="20"/>
          <w:szCs w:val="20"/>
          <w:lang w:val="en-US" w:eastAsia="ru-RU"/>
        </w:rPr>
      </w:pPr>
      <w:hyperlink r:id="rId161" w:history="1">
        <w:r w:rsidR="00161FBD" w:rsidRPr="008A608C">
          <w:rPr>
            <w:rStyle w:val="Collegamentoipertestuale"/>
            <w:rFonts w:ascii="Times New Roman" w:hAnsi="Times New Roman" w:cs="Times New Roman"/>
            <w:sz w:val="20"/>
            <w:szCs w:val="20"/>
            <w:lang w:val="en-US" w:eastAsia="ru-RU"/>
          </w:rPr>
          <w:t>www.chimica.unicam.it</w:t>
        </w:r>
      </w:hyperlink>
    </w:p>
    <w:p w14:paraId="06CF3BA2" w14:textId="77777777" w:rsidR="00161FBD" w:rsidRPr="008A608C" w:rsidRDefault="00161FBD" w:rsidP="00AE7706">
      <w:pPr>
        <w:jc w:val="both"/>
        <w:rPr>
          <w:rFonts w:ascii="Times New Roman" w:eastAsia="Times New Roman" w:hAnsi="Times New Roman" w:cs="Times New Roman"/>
          <w:b/>
          <w:bCs/>
          <w:color w:val="6D9B49"/>
          <w:sz w:val="20"/>
          <w:szCs w:val="20"/>
          <w:lang w:val="en-US"/>
        </w:rPr>
      </w:pPr>
      <w:r w:rsidRPr="008A608C">
        <w:rPr>
          <w:rFonts w:ascii="Times New Roman" w:hAnsi="Times New Roman" w:cs="Times New Roman"/>
          <w:bCs/>
          <w:sz w:val="20"/>
          <w:szCs w:val="20"/>
          <w:lang w:val="en-US" w:eastAsia="ru-RU"/>
        </w:rPr>
        <w:t xml:space="preserve"> </w:t>
      </w:r>
    </w:p>
    <w:p w14:paraId="572F65E1" w14:textId="77777777" w:rsidR="00161FBD" w:rsidRPr="008A608C" w:rsidRDefault="00161FBD" w:rsidP="00AE7706">
      <w:pPr>
        <w:jc w:val="both"/>
        <w:rPr>
          <w:rFonts w:ascii="Times New Roman" w:hAnsi="Times New Roman" w:cs="Times New Roman"/>
          <w:sz w:val="20"/>
          <w:szCs w:val="20"/>
        </w:rPr>
      </w:pPr>
      <w:r w:rsidRPr="008A608C">
        <w:rPr>
          <w:rFonts w:ascii="Times New Roman" w:hAnsi="Times New Roman" w:cs="Times New Roman"/>
          <w:sz w:val="20"/>
          <w:szCs w:val="20"/>
          <w:lang w:val="en-US"/>
        </w:rPr>
        <w:t xml:space="preserve">This Master’s program is taught completely in English and it lasts 2 years with a total of 120 ECTS credits earned. </w:t>
      </w:r>
      <w:r w:rsidRPr="008A608C">
        <w:rPr>
          <w:rFonts w:ascii="Times New Roman" w:eastAsia="Times New Roman" w:hAnsi="Times New Roman" w:cs="Times New Roman"/>
          <w:sz w:val="20"/>
          <w:szCs w:val="20"/>
          <w:lang w:val="en-US"/>
        </w:rPr>
        <w:t>This program has only one intake (</w:t>
      </w:r>
      <w:r w:rsidRPr="008A608C">
        <w:rPr>
          <w:rFonts w:ascii="Times New Roman" w:eastAsia="Times New Roman" w:hAnsi="Times New Roman" w:cs="Times New Roman"/>
          <w:sz w:val="20"/>
          <w:szCs w:val="20"/>
          <w:u w:val="single"/>
          <w:lang w:val="en-US"/>
        </w:rPr>
        <w:t>September</w:t>
      </w:r>
      <w:r w:rsidRPr="008A608C">
        <w:rPr>
          <w:rFonts w:ascii="Times New Roman" w:eastAsia="Times New Roman" w:hAnsi="Times New Roman" w:cs="Times New Roman"/>
          <w:sz w:val="20"/>
          <w:szCs w:val="20"/>
          <w:lang w:val="en-US"/>
        </w:rPr>
        <w:t xml:space="preserve">). </w:t>
      </w:r>
      <w:r w:rsidRPr="008A608C">
        <w:rPr>
          <w:rFonts w:ascii="Times New Roman" w:hAnsi="Times New Roman" w:cs="Times New Roman"/>
          <w:sz w:val="20"/>
          <w:szCs w:val="20"/>
          <w:lang w:val="en-US" w:eastAsia="ru-RU"/>
        </w:rPr>
        <w:t>The Master of Science in Chemistry and Advanced Chemical Methodologies</w:t>
      </w:r>
      <w:r w:rsidRPr="008A608C">
        <w:rPr>
          <w:rFonts w:ascii="Times New Roman" w:hAnsi="Times New Roman" w:cs="Times New Roman"/>
          <w:sz w:val="20"/>
          <w:szCs w:val="20"/>
          <w:lang w:val="en-US" w:eastAsia="ru-RU"/>
        </w:rPr>
        <w:br/>
        <w:t xml:space="preserve">offers the possibility to enhance the chemistry knowledge, especially in the areas that characterize the chemical research in UNICAM. The course provides skills and fundamental knowledge in advanced and innovative chemistry areas, in order to offer an educational qualification competitive on the global </w:t>
      </w:r>
      <w:proofErr w:type="spellStart"/>
      <w:r w:rsidRPr="008A608C">
        <w:rPr>
          <w:rFonts w:ascii="Times New Roman" w:hAnsi="Times New Roman" w:cs="Times New Roman"/>
          <w:sz w:val="20"/>
          <w:szCs w:val="20"/>
          <w:lang w:val="en-US" w:eastAsia="ru-RU"/>
        </w:rPr>
        <w:t>labour</w:t>
      </w:r>
      <w:proofErr w:type="spellEnd"/>
      <w:r w:rsidRPr="008A608C">
        <w:rPr>
          <w:rFonts w:ascii="Times New Roman" w:hAnsi="Times New Roman" w:cs="Times New Roman"/>
          <w:sz w:val="20"/>
          <w:szCs w:val="20"/>
          <w:lang w:val="en-US" w:eastAsia="ru-RU"/>
        </w:rPr>
        <w:t xml:space="preserve"> market. The master degree course will prepare a professional able to work in labs, industries and public corporations at a manager level, in the following fields: public and private research facility; chemical industry and manufacturing; laboratories for analysis, monitoring and managing the environment and the waste cycle; energy production and energy storage industries; analytical chemistry laboratories for compliance testing and/or quality assurance; private practice (register of chemists - </w:t>
      </w:r>
      <w:proofErr w:type="spellStart"/>
      <w:proofErr w:type="gramStart"/>
      <w:r w:rsidRPr="008A608C">
        <w:rPr>
          <w:rFonts w:ascii="Times New Roman" w:hAnsi="Times New Roman" w:cs="Times New Roman"/>
          <w:sz w:val="20"/>
          <w:szCs w:val="20"/>
          <w:lang w:val="en-US" w:eastAsia="ru-RU"/>
        </w:rPr>
        <w:t>sect.A</w:t>
      </w:r>
      <w:proofErr w:type="spellEnd"/>
      <w:proofErr w:type="gramEnd"/>
      <w:r w:rsidRPr="008A608C">
        <w:rPr>
          <w:rFonts w:ascii="Times New Roman" w:hAnsi="Times New Roman" w:cs="Times New Roman"/>
          <w:sz w:val="20"/>
          <w:szCs w:val="20"/>
          <w:lang w:val="en-US" w:eastAsia="ru-RU"/>
        </w:rPr>
        <w:t xml:space="preserve">). </w:t>
      </w:r>
    </w:p>
    <w:p w14:paraId="50645323" w14:textId="77777777" w:rsidR="00161FBD" w:rsidRPr="008A608C" w:rsidRDefault="00161FBD" w:rsidP="00AE7706">
      <w:pPr>
        <w:jc w:val="both"/>
        <w:rPr>
          <w:rFonts w:ascii="Times New Roman" w:hAnsi="Times New Roman" w:cs="Times New Roman"/>
          <w:b/>
          <w:color w:val="008000"/>
          <w:sz w:val="20"/>
          <w:szCs w:val="20"/>
          <w:lang w:val="en-US"/>
        </w:rPr>
      </w:pPr>
    </w:p>
    <w:p w14:paraId="33D63CDC" w14:textId="77777777" w:rsidR="00161FBD" w:rsidRPr="008A608C" w:rsidRDefault="00161FBD" w:rsidP="00AE7706">
      <w:pPr>
        <w:jc w:val="both"/>
        <w:rPr>
          <w:rFonts w:ascii="Times New Roman" w:hAnsi="Times New Roman" w:cs="Times New Roman"/>
          <w:b/>
          <w:color w:val="008000"/>
          <w:sz w:val="20"/>
          <w:szCs w:val="20"/>
          <w:lang w:val="en-US"/>
        </w:rPr>
      </w:pPr>
      <w:r w:rsidRPr="008A608C">
        <w:rPr>
          <w:rFonts w:ascii="Times New Roman" w:hAnsi="Times New Roman" w:cs="Times New Roman"/>
          <w:b/>
          <w:color w:val="008000"/>
          <w:sz w:val="20"/>
          <w:szCs w:val="20"/>
          <w:lang w:val="en-US"/>
        </w:rPr>
        <w:t xml:space="preserve">Programs Pre-Requisites: </w:t>
      </w:r>
    </w:p>
    <w:p w14:paraId="3CE980EA" w14:textId="77777777" w:rsidR="00161FBD" w:rsidRPr="008A608C" w:rsidRDefault="00161FBD" w:rsidP="00161FBD">
      <w:pPr>
        <w:pStyle w:val="NormaleWeb"/>
        <w:numPr>
          <w:ilvl w:val="0"/>
          <w:numId w:val="70"/>
        </w:numPr>
        <w:jc w:val="both"/>
        <w:rPr>
          <w:rFonts w:ascii="Times New Roman" w:hAnsi="Times New Roman"/>
          <w:lang w:val="en-US" w:eastAsia="ru-RU"/>
        </w:rPr>
      </w:pPr>
      <w:r w:rsidRPr="008A608C">
        <w:rPr>
          <w:rFonts w:ascii="Times New Roman" w:hAnsi="Times New Roman"/>
          <w:b/>
          <w:lang w:val="en-US"/>
        </w:rPr>
        <w:t xml:space="preserve">Bachelor Degree </w:t>
      </w:r>
      <w:r w:rsidRPr="008A608C">
        <w:rPr>
          <w:rFonts w:ascii="Times New Roman" w:hAnsi="Times New Roman"/>
          <w:lang w:val="en-US"/>
        </w:rPr>
        <w:t>in the relevant field of study (</w:t>
      </w:r>
      <w:r w:rsidRPr="008A608C">
        <w:rPr>
          <w:rFonts w:ascii="Times New Roman" w:hAnsi="Times New Roman"/>
          <w:lang w:val="en-US" w:eastAsia="ru-RU"/>
        </w:rPr>
        <w:t>The candidate, in any case, must have attained at least 20 credits in mathematics, physics and computer science and at least 30 credits in chemical disciplines</w:t>
      </w:r>
      <w:r w:rsidRPr="008A608C">
        <w:rPr>
          <w:rFonts w:ascii="Times New Roman" w:hAnsi="Times New Roman"/>
          <w:b/>
          <w:lang w:val="en-US"/>
        </w:rPr>
        <w:t xml:space="preserve">) </w:t>
      </w:r>
      <w:r w:rsidRPr="008A608C">
        <w:rPr>
          <w:rFonts w:ascii="Times New Roman" w:eastAsia="Times New Roman" w:hAnsi="Times New Roman"/>
          <w:lang w:val="en-US"/>
        </w:rPr>
        <w:t>(translated in English or Italian).</w:t>
      </w:r>
    </w:p>
    <w:p w14:paraId="6503654D" w14:textId="77777777" w:rsidR="00161FBD" w:rsidRPr="008A608C" w:rsidRDefault="00161FBD" w:rsidP="00161FBD">
      <w:pPr>
        <w:pStyle w:val="Paragrafoelenco"/>
        <w:numPr>
          <w:ilvl w:val="0"/>
          <w:numId w:val="70"/>
        </w:numPr>
        <w:spacing w:before="100" w:beforeAutospacing="1" w:after="100" w:afterAutospacing="1"/>
        <w:jc w:val="both"/>
        <w:rPr>
          <w:rFonts w:ascii="Times New Roman" w:hAnsi="Times New Roman"/>
          <w:sz w:val="20"/>
          <w:szCs w:val="20"/>
        </w:rPr>
      </w:pPr>
      <w:r w:rsidRPr="008A608C">
        <w:rPr>
          <w:rFonts w:ascii="Times New Roman" w:hAnsi="Times New Roman"/>
          <w:b/>
          <w:sz w:val="20"/>
          <w:szCs w:val="20"/>
        </w:rPr>
        <w:t>Curriculum Vitae</w:t>
      </w:r>
      <w:r w:rsidRPr="008A608C">
        <w:rPr>
          <w:rFonts w:ascii="Times New Roman" w:eastAsia="Times New Roman" w:hAnsi="Times New Roman"/>
          <w:b/>
          <w:bCs/>
          <w:sz w:val="20"/>
          <w:szCs w:val="20"/>
        </w:rPr>
        <w:t xml:space="preserve"> </w:t>
      </w:r>
      <w:r w:rsidRPr="008A608C">
        <w:rPr>
          <w:rFonts w:ascii="Times New Roman" w:eastAsia="Times New Roman" w:hAnsi="Times New Roman"/>
          <w:sz w:val="20"/>
          <w:szCs w:val="20"/>
        </w:rPr>
        <w:t xml:space="preserve">(translated in English or Italian). </w:t>
      </w:r>
    </w:p>
    <w:p w14:paraId="4E522213" w14:textId="77777777" w:rsidR="00161FBD" w:rsidRPr="008A608C" w:rsidRDefault="00161FBD" w:rsidP="00161FBD">
      <w:pPr>
        <w:pStyle w:val="Paragrafoelenco"/>
        <w:numPr>
          <w:ilvl w:val="0"/>
          <w:numId w:val="70"/>
        </w:numPr>
        <w:spacing w:before="100" w:beforeAutospacing="1" w:after="100" w:afterAutospacing="1"/>
        <w:jc w:val="both"/>
        <w:rPr>
          <w:rFonts w:ascii="Times New Roman" w:hAnsi="Times New Roman"/>
          <w:sz w:val="20"/>
          <w:szCs w:val="20"/>
        </w:rPr>
      </w:pPr>
      <w:r w:rsidRPr="008A608C">
        <w:rPr>
          <w:rFonts w:ascii="Times New Roman" w:eastAsia="Times New Roman" w:hAnsi="Times New Roman"/>
          <w:b/>
          <w:bCs/>
          <w:sz w:val="20"/>
          <w:szCs w:val="20"/>
        </w:rPr>
        <w:t xml:space="preserve">English proficiency certificate </w:t>
      </w:r>
      <w:r w:rsidRPr="008A608C">
        <w:rPr>
          <w:rFonts w:ascii="Times New Roman" w:eastAsia="Times New Roman" w:hAnsi="Times New Roman"/>
          <w:bCs/>
          <w:sz w:val="20"/>
          <w:szCs w:val="20"/>
        </w:rPr>
        <w:t>for non-English mother tongue.</w:t>
      </w:r>
      <w:r w:rsidRPr="008A608C">
        <w:rPr>
          <w:rFonts w:ascii="Times New Roman" w:eastAsia="Times New Roman" w:hAnsi="Times New Roman"/>
          <w:sz w:val="20"/>
          <w:szCs w:val="20"/>
        </w:rPr>
        <w:t xml:space="preserve"> Minimum requirements:  CEF B2; IELTS 6.5. </w:t>
      </w:r>
    </w:p>
    <w:p w14:paraId="3FF20A58" w14:textId="77777777" w:rsidR="00161FBD" w:rsidRPr="008A608C" w:rsidRDefault="00161FBD" w:rsidP="00AE7706">
      <w:pPr>
        <w:spacing w:before="100" w:beforeAutospacing="1" w:after="100" w:afterAutospacing="1"/>
        <w:ind w:left="284"/>
        <w:jc w:val="center"/>
        <w:rPr>
          <w:rFonts w:ascii="Times New Roman" w:hAnsi="Times New Roman" w:cs="Times New Roman"/>
          <w:color w:val="008000"/>
          <w:sz w:val="20"/>
          <w:szCs w:val="20"/>
          <w:lang w:val="en-US"/>
        </w:rPr>
      </w:pPr>
      <w:r w:rsidRPr="008A608C">
        <w:rPr>
          <w:rFonts w:ascii="Times New Roman" w:eastAsia="Times New Roman" w:hAnsi="Times New Roman" w:cs="Times New Roman"/>
          <w:b/>
          <w:color w:val="008000"/>
          <w:sz w:val="20"/>
          <w:szCs w:val="20"/>
          <w:lang w:val="en-US"/>
        </w:rPr>
        <w:t>APPLICATION IN 3 STEPS</w:t>
      </w:r>
    </w:p>
    <w:p w14:paraId="4383AAD5" w14:textId="77777777" w:rsidR="00161FBD" w:rsidRPr="008A608C" w:rsidRDefault="00161FBD" w:rsidP="00161FBD">
      <w:pPr>
        <w:pStyle w:val="NormaleWeb"/>
        <w:numPr>
          <w:ilvl w:val="0"/>
          <w:numId w:val="72"/>
        </w:numPr>
        <w:jc w:val="both"/>
        <w:rPr>
          <w:rFonts w:ascii="Times New Roman" w:hAnsi="Times New Roman"/>
          <w:lang w:val="en-US" w:eastAsia="ru-RU"/>
        </w:rPr>
      </w:pPr>
      <w:r w:rsidRPr="008A608C">
        <w:rPr>
          <w:rFonts w:ascii="Times New Roman" w:hAnsi="Times New Roman"/>
          <w:b/>
          <w:color w:val="008000"/>
          <w:lang w:val="en-US"/>
        </w:rPr>
        <w:t>PRE-EVALUATION:</w:t>
      </w:r>
      <w:r w:rsidRPr="008A608C">
        <w:rPr>
          <w:rFonts w:ascii="Times New Roman" w:hAnsi="Times New Roman"/>
          <w:color w:val="333333"/>
          <w:lang w:val="en-US"/>
        </w:rPr>
        <w:t xml:space="preserve"> </w:t>
      </w:r>
      <w:r w:rsidRPr="008A608C">
        <w:rPr>
          <w:rFonts w:ascii="Times New Roman" w:hAnsi="Times New Roman"/>
          <w:color w:val="262626"/>
          <w:lang w:val="en-US"/>
        </w:rPr>
        <w:t>In order to get a pre-evaluation student should contact the program coordinator by mail (</w:t>
      </w:r>
      <w:r w:rsidRPr="008A608C">
        <w:rPr>
          <w:rFonts w:ascii="Times New Roman" w:hAnsi="Times New Roman"/>
          <w:lang w:val="en-US" w:eastAsia="ru-RU"/>
        </w:rPr>
        <w:t xml:space="preserve">prof. Silvia </w:t>
      </w:r>
      <w:proofErr w:type="spellStart"/>
      <w:r w:rsidRPr="008A608C">
        <w:rPr>
          <w:rFonts w:ascii="Times New Roman" w:hAnsi="Times New Roman"/>
          <w:lang w:val="en-US" w:eastAsia="ru-RU"/>
        </w:rPr>
        <w:t>Zamponi</w:t>
      </w:r>
      <w:proofErr w:type="spellEnd"/>
      <w:r w:rsidRPr="008A608C">
        <w:rPr>
          <w:rFonts w:ascii="Times New Roman" w:hAnsi="Times New Roman"/>
          <w:lang w:val="en-US" w:eastAsia="ru-RU"/>
        </w:rPr>
        <w:t xml:space="preserve"> - </w:t>
      </w:r>
      <w:proofErr w:type="gramStart"/>
      <w:r w:rsidRPr="008A608C">
        <w:rPr>
          <w:rFonts w:ascii="Times New Roman" w:hAnsi="Times New Roman"/>
          <w:lang w:val="en-US" w:eastAsia="ru-RU"/>
        </w:rPr>
        <w:t>silvia.zamponi@unicam.it  or</w:t>
      </w:r>
      <w:proofErr w:type="gramEnd"/>
      <w:r w:rsidRPr="008A608C">
        <w:rPr>
          <w:rFonts w:ascii="Times New Roman" w:hAnsi="Times New Roman"/>
          <w:lang w:val="en-US" w:eastAsia="ru-RU"/>
        </w:rPr>
        <w:t xml:space="preserve"> prof. Paolo Conti - paolo.conti@unicam.it ) </w:t>
      </w:r>
      <w:r w:rsidRPr="008A608C">
        <w:rPr>
          <w:rFonts w:ascii="Times New Roman" w:hAnsi="Times New Roman"/>
          <w:color w:val="262626"/>
          <w:lang w:val="en-US"/>
        </w:rPr>
        <w:t xml:space="preserve">within the period February to April and send him these ESSENTIAL academic documents: </w:t>
      </w:r>
      <w:r w:rsidRPr="008A608C">
        <w:rPr>
          <w:rFonts w:ascii="Times New Roman" w:hAnsi="Times New Roman"/>
          <w:color w:val="262626"/>
          <w:u w:color="262626"/>
          <w:lang w:val="en-US"/>
        </w:rPr>
        <w:t xml:space="preserve">Bachelor Degree; List of subjects studied; Syllabuses of subjects studied in Italian or English. </w:t>
      </w:r>
      <w:r w:rsidRPr="008A608C">
        <w:rPr>
          <w:rFonts w:ascii="Times New Roman" w:hAnsi="Times New Roman"/>
          <w:color w:val="262626"/>
          <w:lang w:val="en-US"/>
        </w:rPr>
        <w:t xml:space="preserve">The academic documents will be </w:t>
      </w:r>
      <w:proofErr w:type="gramStart"/>
      <w:r w:rsidRPr="008A608C">
        <w:rPr>
          <w:rFonts w:ascii="Times New Roman" w:hAnsi="Times New Roman"/>
          <w:color w:val="262626"/>
          <w:lang w:val="en-US"/>
        </w:rPr>
        <w:t>reviewed  by</w:t>
      </w:r>
      <w:proofErr w:type="gramEnd"/>
      <w:r w:rsidRPr="008A608C">
        <w:rPr>
          <w:rFonts w:ascii="Times New Roman" w:hAnsi="Times New Roman"/>
          <w:color w:val="262626"/>
          <w:lang w:val="en-US"/>
        </w:rPr>
        <w:t xml:space="preserve"> the course committee.  If the curriculum is accepted, an informal pre-acceptance letter will be sent back via e-mail.</w:t>
      </w:r>
    </w:p>
    <w:p w14:paraId="2D3D978E" w14:textId="77777777" w:rsidR="00161FBD" w:rsidRPr="008A608C" w:rsidRDefault="00161FBD" w:rsidP="00161FBD">
      <w:pPr>
        <w:pStyle w:val="NormaleWeb"/>
        <w:numPr>
          <w:ilvl w:val="0"/>
          <w:numId w:val="72"/>
        </w:numPr>
        <w:jc w:val="both"/>
        <w:rPr>
          <w:rFonts w:ascii="Times New Roman" w:hAnsi="Times New Roman"/>
          <w:lang w:val="en-US" w:eastAsia="ru-RU"/>
        </w:rPr>
      </w:pPr>
      <w:r w:rsidRPr="008A608C">
        <w:rPr>
          <w:rFonts w:ascii="Times New Roman" w:hAnsi="Times New Roman"/>
          <w:b/>
          <w:color w:val="008000"/>
          <w:lang w:val="en-US"/>
        </w:rPr>
        <w:t>EMBASSY:</w:t>
      </w:r>
      <w:r w:rsidRPr="008A608C">
        <w:rPr>
          <w:rFonts w:ascii="Times New Roman" w:hAnsi="Times New Roman"/>
          <w:color w:val="333333"/>
          <w:lang w:val="en-US"/>
        </w:rPr>
        <w:t xml:space="preserve"> Non-European students, who have been positively pre-evaluated, go to the Italian embassy in their Country of residence in order to apply for the Visa </w:t>
      </w:r>
      <w:r w:rsidRPr="008A608C">
        <w:rPr>
          <w:rFonts w:ascii="Times New Roman" w:eastAsia="Times New Roman" w:hAnsi="Times New Roman"/>
          <w:color w:val="333333"/>
          <w:lang w:val="en-US"/>
        </w:rPr>
        <w:t xml:space="preserve">during the Visa Processing Period (usually </w:t>
      </w:r>
      <w:r w:rsidRPr="008A608C">
        <w:rPr>
          <w:rFonts w:ascii="Times New Roman" w:eastAsia="Times New Roman" w:hAnsi="Times New Roman"/>
          <w:color w:val="333333"/>
          <w:u w:val="single"/>
          <w:lang w:val="en-US"/>
        </w:rPr>
        <w:t>between the end of May and the beginning of July</w:t>
      </w:r>
      <w:r w:rsidRPr="008A608C">
        <w:rPr>
          <w:rFonts w:ascii="Times New Roman" w:eastAsia="Times New Roman" w:hAnsi="Times New Roman"/>
          <w:color w:val="333333"/>
          <w:lang w:val="en-US"/>
        </w:rPr>
        <w:t>)</w:t>
      </w:r>
      <w:r w:rsidRPr="008A608C">
        <w:rPr>
          <w:rFonts w:ascii="Times New Roman" w:hAnsi="Times New Roman"/>
          <w:color w:val="333333"/>
          <w:lang w:val="en-US"/>
        </w:rPr>
        <w:t xml:space="preserve">. Depending upon the Country of residence, students may have to produce a copy of the pre-evaluation letter from the University by the embassy along with all the other documents. Non-European and European students alike must provide official copies of all documents requested translated into Italian. </w:t>
      </w:r>
    </w:p>
    <w:p w14:paraId="2EEBE4D3" w14:textId="77777777" w:rsidR="00161FBD" w:rsidRPr="008A608C" w:rsidRDefault="00161FBD" w:rsidP="00161FBD">
      <w:pPr>
        <w:pStyle w:val="NormaleWeb"/>
        <w:numPr>
          <w:ilvl w:val="0"/>
          <w:numId w:val="72"/>
        </w:numPr>
        <w:jc w:val="both"/>
        <w:rPr>
          <w:rFonts w:ascii="Times New Roman" w:hAnsi="Times New Roman"/>
          <w:lang w:val="en-US" w:eastAsia="ru-RU"/>
        </w:rPr>
      </w:pPr>
      <w:r w:rsidRPr="008A608C">
        <w:rPr>
          <w:rFonts w:ascii="Times New Roman" w:hAnsi="Times New Roman"/>
          <w:b/>
          <w:color w:val="008000"/>
          <w:lang w:val="en-US"/>
        </w:rPr>
        <w:t>ENROLLMENT:</w:t>
      </w:r>
      <w:r w:rsidRPr="008A608C">
        <w:rPr>
          <w:rFonts w:ascii="Times New Roman" w:hAnsi="Times New Roman"/>
          <w:b/>
          <w:color w:val="333333"/>
          <w:sz w:val="26"/>
          <w:szCs w:val="26"/>
          <w:lang w:val="en-US"/>
        </w:rPr>
        <w:t xml:space="preserve"> </w:t>
      </w:r>
      <w:r w:rsidRPr="008A608C">
        <w:rPr>
          <w:rFonts w:ascii="Times New Roman" w:hAnsi="Times New Roman"/>
          <w:color w:val="262626"/>
          <w:lang w:val="en-US"/>
        </w:rPr>
        <w:t>Once in Italy to confirm enrolment, you must produce the originals of the following documents at the Student Registry: Document of identity (ID or passport) - Two photos - The </w:t>
      </w:r>
      <w:r w:rsidRPr="008A608C">
        <w:rPr>
          <w:rFonts w:ascii="Times New Roman" w:hAnsi="Times New Roman"/>
          <w:color w:val="262626"/>
          <w:u w:val="single"/>
          <w:lang w:val="en-US"/>
        </w:rPr>
        <w:t>original</w:t>
      </w:r>
      <w:r w:rsidRPr="008A608C">
        <w:rPr>
          <w:rFonts w:ascii="Times New Roman" w:hAnsi="Times New Roman"/>
          <w:color w:val="262626"/>
          <w:lang w:val="en-US"/>
        </w:rPr>
        <w:t> High -school diploma and its legal translation with the official stamps of the Italian diplomatic authority Embassy or Consulate) - ‘</w:t>
      </w:r>
      <w:proofErr w:type="spellStart"/>
      <w:r w:rsidRPr="008A608C">
        <w:rPr>
          <w:rFonts w:ascii="Times New Roman" w:hAnsi="Times New Roman"/>
          <w:color w:val="262626"/>
          <w:lang w:val="en-US"/>
        </w:rPr>
        <w:t>Dichiarazione</w:t>
      </w:r>
      <w:proofErr w:type="spellEnd"/>
      <w:r w:rsidRPr="008A608C">
        <w:rPr>
          <w:rFonts w:ascii="Times New Roman" w:hAnsi="Times New Roman"/>
          <w:color w:val="262626"/>
          <w:lang w:val="en-US"/>
        </w:rPr>
        <w:t xml:space="preserve"> di </w:t>
      </w:r>
      <w:proofErr w:type="spellStart"/>
      <w:r w:rsidRPr="008A608C">
        <w:rPr>
          <w:rFonts w:ascii="Times New Roman" w:hAnsi="Times New Roman"/>
          <w:color w:val="262626"/>
          <w:lang w:val="en-US"/>
        </w:rPr>
        <w:t>valore</w:t>
      </w:r>
      <w:proofErr w:type="spellEnd"/>
      <w:r w:rsidRPr="008A608C">
        <w:rPr>
          <w:rFonts w:ascii="Times New Roman" w:hAnsi="Times New Roman"/>
          <w:color w:val="262626"/>
          <w:lang w:val="en-US"/>
        </w:rPr>
        <w:t>” document (Declaration of Validity) issued by the Italian diplomatic authority in the countries where the diploma was awarded, in which it is specified that the Diploma  has been conferred on completion of a minimum of 12 years of education - Receipt of the payment of the first installment of the tuition fees. </w:t>
      </w:r>
      <w:r w:rsidRPr="008A608C">
        <w:rPr>
          <w:rFonts w:ascii="Times New Roman" w:hAnsi="Times New Roman"/>
          <w:iCs/>
          <w:color w:val="262626"/>
          <w:lang w:val="en-US"/>
        </w:rPr>
        <w:t xml:space="preserve">(This document is not required by students awarded an ERSU scholarship) - </w:t>
      </w:r>
      <w:r w:rsidRPr="008A608C">
        <w:rPr>
          <w:rFonts w:ascii="Times New Roman" w:hAnsi="Times New Roman"/>
          <w:color w:val="262626"/>
          <w:lang w:val="en-US"/>
        </w:rPr>
        <w:t>Receipt of payment of €250 as first installment of the €500 levy and, only for students participating in the ALL INCLUSIVE PACKAGE, the receipt of the payment of the first installment of 2000 Euros</w:t>
      </w:r>
    </w:p>
    <w:p w14:paraId="2AB63C02" w14:textId="77777777" w:rsidR="00161FBD" w:rsidRPr="008A608C" w:rsidRDefault="00161FBD" w:rsidP="00AE7706">
      <w:pPr>
        <w:pStyle w:val="NormaleWeb"/>
        <w:jc w:val="both"/>
        <w:rPr>
          <w:rFonts w:ascii="Times New Roman" w:hAnsi="Times New Roman"/>
          <w:color w:val="262626"/>
          <w:lang w:val="en-US"/>
        </w:rPr>
      </w:pPr>
      <w:r w:rsidRPr="008A608C">
        <w:rPr>
          <w:rFonts w:ascii="Times New Roman" w:hAnsi="Times New Roman"/>
          <w:iCs/>
          <w:color w:val="262626"/>
          <w:lang w:val="en-US"/>
        </w:rPr>
        <w:t xml:space="preserve">It is important to note that you will receive a username and password for all UNICAM services upon your arrival, but that </w:t>
      </w:r>
      <w:proofErr w:type="gramStart"/>
      <w:r w:rsidRPr="008A608C">
        <w:rPr>
          <w:rFonts w:ascii="Times New Roman" w:hAnsi="Times New Roman"/>
          <w:iCs/>
          <w:color w:val="262626"/>
          <w:lang w:val="en-US"/>
        </w:rPr>
        <w:t>your username will only be activated by the Student Registry</w:t>
      </w:r>
      <w:proofErr w:type="gramEnd"/>
      <w:r w:rsidRPr="008A608C">
        <w:rPr>
          <w:rFonts w:ascii="Times New Roman" w:hAnsi="Times New Roman"/>
          <w:iCs/>
          <w:color w:val="262626"/>
          <w:lang w:val="en-US"/>
        </w:rPr>
        <w:t xml:space="preserve"> when your enrollment process has been finalized. </w:t>
      </w:r>
    </w:p>
    <w:p w14:paraId="2C28EBE6" w14:textId="77777777" w:rsidR="00161FBD" w:rsidRPr="008A608C" w:rsidRDefault="00161FBD" w:rsidP="00AE7706">
      <w:pPr>
        <w:widowControl w:val="0"/>
        <w:autoSpaceDE w:val="0"/>
        <w:autoSpaceDN w:val="0"/>
        <w:adjustRightInd w:val="0"/>
        <w:jc w:val="both"/>
        <w:rPr>
          <w:rFonts w:ascii="Times New Roman" w:hAnsi="Times New Roman" w:cs="Times New Roman"/>
          <w:sz w:val="20"/>
          <w:szCs w:val="20"/>
        </w:rPr>
      </w:pPr>
      <w:r w:rsidRPr="008A608C">
        <w:rPr>
          <w:rFonts w:ascii="Times New Roman" w:hAnsi="Times New Roman" w:cs="Times New Roman"/>
          <w:b/>
          <w:color w:val="008000"/>
          <w:sz w:val="20"/>
          <w:szCs w:val="20"/>
          <w:lang w:val="en-US"/>
        </w:rPr>
        <w:t>Fees:</w:t>
      </w:r>
      <w:r w:rsidRPr="008A608C">
        <w:rPr>
          <w:rFonts w:ascii="Times New Roman" w:hAnsi="Times New Roman" w:cs="Times New Roman"/>
          <w:color w:val="333333"/>
          <w:sz w:val="20"/>
          <w:szCs w:val="20"/>
          <w:lang w:val="en-US"/>
        </w:rPr>
        <w:t xml:space="preserve"> Tuitions are payable when the student matriculate into the program in Italy (no application fees applied). </w:t>
      </w:r>
      <w:r w:rsidRPr="008A608C">
        <w:rPr>
          <w:rFonts w:ascii="Times New Roman" w:hAnsi="Times New Roman" w:cs="Times New Roman"/>
          <w:color w:val="262626"/>
          <w:sz w:val="20"/>
          <w:szCs w:val="20"/>
          <w:lang w:val="en-US"/>
        </w:rPr>
        <w:t>The amount of the fee depends upon the country of origin of the student (may vary from 355 euros to 1000 euros + a levy of 500 euros that can be paid by installments over two years)</w:t>
      </w:r>
      <w:r w:rsidRPr="008A608C">
        <w:rPr>
          <w:rFonts w:ascii="Times New Roman" w:hAnsi="Times New Roman" w:cs="Times New Roman"/>
          <w:color w:val="333333"/>
          <w:sz w:val="20"/>
          <w:szCs w:val="20"/>
          <w:lang w:val="en-US"/>
        </w:rPr>
        <w:t>.</w:t>
      </w:r>
      <w:r w:rsidRPr="008A608C">
        <w:rPr>
          <w:rFonts w:ascii="Times New Roman" w:hAnsi="Times New Roman" w:cs="Times New Roman"/>
          <w:sz w:val="20"/>
          <w:szCs w:val="20"/>
        </w:rPr>
        <w:t xml:space="preserve"> </w:t>
      </w:r>
      <w:proofErr w:type="spellStart"/>
      <w:proofErr w:type="gramStart"/>
      <w:r w:rsidRPr="008A608C">
        <w:rPr>
          <w:rFonts w:ascii="Times New Roman" w:hAnsi="Times New Roman" w:cs="Times New Roman"/>
          <w:bCs/>
          <w:sz w:val="20"/>
          <w:szCs w:val="20"/>
        </w:rPr>
        <w:t>If</w:t>
      </w:r>
      <w:proofErr w:type="spellEnd"/>
      <w:r w:rsidRPr="008A608C">
        <w:rPr>
          <w:rFonts w:ascii="Times New Roman" w:hAnsi="Times New Roman" w:cs="Times New Roman"/>
          <w:bCs/>
          <w:sz w:val="20"/>
          <w:szCs w:val="20"/>
        </w:rPr>
        <w:t xml:space="preserve"> the </w:t>
      </w:r>
      <w:proofErr w:type="spellStart"/>
      <w:r w:rsidRPr="008A608C">
        <w:rPr>
          <w:rFonts w:ascii="Times New Roman" w:hAnsi="Times New Roman" w:cs="Times New Roman"/>
          <w:bCs/>
          <w:sz w:val="20"/>
          <w:szCs w:val="20"/>
        </w:rPr>
        <w:t>student</w:t>
      </w:r>
      <w:proofErr w:type="spellEnd"/>
      <w:r w:rsidRPr="008A608C">
        <w:rPr>
          <w:rFonts w:ascii="Times New Roman" w:hAnsi="Times New Roman" w:cs="Times New Roman"/>
          <w:bCs/>
          <w:sz w:val="20"/>
          <w:szCs w:val="20"/>
        </w:rPr>
        <w:t xml:space="preserve"> </w:t>
      </w:r>
      <w:proofErr w:type="spellStart"/>
      <w:r w:rsidRPr="008A608C">
        <w:rPr>
          <w:rFonts w:ascii="Times New Roman" w:hAnsi="Times New Roman" w:cs="Times New Roman"/>
          <w:bCs/>
          <w:sz w:val="20"/>
          <w:szCs w:val="20"/>
        </w:rPr>
        <w:t>graduated</w:t>
      </w:r>
      <w:proofErr w:type="spellEnd"/>
      <w:r w:rsidRPr="008A608C">
        <w:rPr>
          <w:rFonts w:ascii="Times New Roman" w:hAnsi="Times New Roman" w:cs="Times New Roman"/>
          <w:bCs/>
          <w:sz w:val="20"/>
          <w:szCs w:val="20"/>
        </w:rPr>
        <w:t xml:space="preserve"> with 100/100,</w:t>
      </w:r>
      <w:r w:rsidRPr="008A608C">
        <w:rPr>
          <w:rFonts w:ascii="Times New Roman" w:hAnsi="Times New Roman" w:cs="Times New Roman"/>
          <w:sz w:val="20"/>
          <w:szCs w:val="20"/>
        </w:rPr>
        <w:t xml:space="preserve"> he\</w:t>
      </w:r>
      <w:proofErr w:type="spellStart"/>
      <w:r w:rsidRPr="008A608C">
        <w:rPr>
          <w:rFonts w:ascii="Times New Roman" w:hAnsi="Times New Roman" w:cs="Times New Roman"/>
          <w:sz w:val="20"/>
          <w:szCs w:val="20"/>
        </w:rPr>
        <w:t>she</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does</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not</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pay</w:t>
      </w:r>
      <w:proofErr w:type="spellEnd"/>
      <w:r w:rsidRPr="008A608C">
        <w:rPr>
          <w:rFonts w:ascii="Times New Roman" w:hAnsi="Times New Roman" w:cs="Times New Roman"/>
          <w:sz w:val="20"/>
          <w:szCs w:val="20"/>
        </w:rPr>
        <w:t xml:space="preserve"> </w:t>
      </w:r>
      <w:proofErr w:type="spellStart"/>
      <w:r w:rsidRPr="008A608C">
        <w:rPr>
          <w:rFonts w:ascii="Times New Roman" w:hAnsi="Times New Roman" w:cs="Times New Roman"/>
          <w:sz w:val="20"/>
          <w:szCs w:val="20"/>
        </w:rPr>
        <w:t>taxes</w:t>
      </w:r>
      <w:proofErr w:type="spellEnd"/>
      <w:proofErr w:type="gramEnd"/>
      <w:r w:rsidRPr="008A608C">
        <w:rPr>
          <w:rFonts w:ascii="Times New Roman" w:hAnsi="Times New Roman" w:cs="Times New Roman"/>
          <w:sz w:val="20"/>
          <w:szCs w:val="20"/>
        </w:rPr>
        <w:t xml:space="preserve">. </w:t>
      </w:r>
    </w:p>
    <w:p w14:paraId="38EEA1DC" w14:textId="77777777" w:rsidR="00161FBD" w:rsidRPr="008A608C" w:rsidRDefault="00161FBD" w:rsidP="00AE7706">
      <w:pPr>
        <w:widowControl w:val="0"/>
        <w:autoSpaceDE w:val="0"/>
        <w:autoSpaceDN w:val="0"/>
        <w:adjustRightInd w:val="0"/>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 xml:space="preserve">International students who have chosen the University of </w:t>
      </w:r>
      <w:proofErr w:type="spellStart"/>
      <w:r w:rsidRPr="008A608C">
        <w:rPr>
          <w:rFonts w:ascii="Times New Roman" w:hAnsi="Times New Roman" w:cs="Times New Roman"/>
          <w:color w:val="262626"/>
          <w:sz w:val="20"/>
          <w:szCs w:val="20"/>
          <w:lang w:val="en-US"/>
        </w:rPr>
        <w:t>Camerino</w:t>
      </w:r>
      <w:proofErr w:type="spellEnd"/>
      <w:r w:rsidRPr="008A608C">
        <w:rPr>
          <w:rFonts w:ascii="Times New Roman" w:hAnsi="Times New Roman" w:cs="Times New Roman"/>
          <w:color w:val="262626"/>
          <w:sz w:val="20"/>
          <w:szCs w:val="20"/>
          <w:lang w:val="en-US"/>
        </w:rPr>
        <w:t xml:space="preserve"> for their studies can take up the special offer "UNICAM x International students": an all-inclusive package. Interested students should apply by sending an email to the University Welcome Office (Contact person </w:t>
      </w:r>
      <w:proofErr w:type="spellStart"/>
      <w:r w:rsidRPr="008A608C">
        <w:rPr>
          <w:rFonts w:ascii="Times New Roman" w:hAnsi="Times New Roman" w:cs="Times New Roman"/>
          <w:color w:val="262626"/>
          <w:sz w:val="20"/>
          <w:szCs w:val="20"/>
          <w:lang w:val="en-US"/>
        </w:rPr>
        <w:t>Dr.Fiorella</w:t>
      </w:r>
      <w:proofErr w:type="spellEnd"/>
      <w:r w:rsidRPr="008A608C">
        <w:rPr>
          <w:rFonts w:ascii="Times New Roman" w:hAnsi="Times New Roman" w:cs="Times New Roman"/>
          <w:color w:val="262626"/>
          <w:sz w:val="20"/>
          <w:szCs w:val="20"/>
          <w:lang w:val="en-US"/>
        </w:rPr>
        <w:t xml:space="preserve"> </w:t>
      </w:r>
      <w:proofErr w:type="spellStart"/>
      <w:r w:rsidRPr="008A608C">
        <w:rPr>
          <w:rFonts w:ascii="Times New Roman" w:hAnsi="Times New Roman" w:cs="Times New Roman"/>
          <w:color w:val="262626"/>
          <w:sz w:val="20"/>
          <w:szCs w:val="20"/>
          <w:lang w:val="en-US"/>
        </w:rPr>
        <w:t>Paino</w:t>
      </w:r>
      <w:proofErr w:type="spellEnd"/>
      <w:r w:rsidRPr="008A608C">
        <w:rPr>
          <w:rFonts w:ascii="Times New Roman" w:hAnsi="Times New Roman" w:cs="Times New Roman"/>
          <w:color w:val="262626"/>
          <w:sz w:val="20"/>
          <w:szCs w:val="20"/>
          <w:lang w:val="en-US"/>
        </w:rPr>
        <w:t> </w:t>
      </w:r>
      <w:hyperlink r:id="rId162" w:history="1">
        <w:r w:rsidRPr="008A608C">
          <w:rPr>
            <w:rFonts w:ascii="Times New Roman" w:hAnsi="Times New Roman" w:cs="Times New Roman"/>
            <w:sz w:val="20"/>
            <w:szCs w:val="20"/>
            <w:lang w:val="en-US"/>
          </w:rPr>
          <w:t>fiorella.paino@unicam.it</w:t>
        </w:r>
      </w:hyperlink>
      <w:r w:rsidRPr="008A608C">
        <w:rPr>
          <w:rFonts w:ascii="Times New Roman" w:hAnsi="Times New Roman" w:cs="Times New Roman"/>
          <w:sz w:val="20"/>
          <w:szCs w:val="20"/>
          <w:lang w:val="en-US"/>
        </w:rPr>
        <w:t xml:space="preserve">). More info here: </w:t>
      </w:r>
      <w:hyperlink r:id="rId163" w:history="1">
        <w:r w:rsidRPr="008A608C">
          <w:rPr>
            <w:rStyle w:val="Collegamentoipertestuale"/>
            <w:rFonts w:ascii="Times New Roman" w:eastAsia="Times New Roman" w:hAnsi="Times New Roman" w:cs="Times New Roman"/>
            <w:sz w:val="20"/>
            <w:szCs w:val="20"/>
            <w:bdr w:val="none" w:sz="0" w:space="0" w:color="auto" w:frame="1"/>
            <w:shd w:val="clear" w:color="auto" w:fill="FFFFFF"/>
          </w:rPr>
          <w:t>http://d7.unicam.it/international/news/inclusive-package-international-students</w:t>
        </w:r>
      </w:hyperlink>
    </w:p>
    <w:p w14:paraId="35C43D74" w14:textId="77777777" w:rsidR="00161FBD" w:rsidRPr="008A608C" w:rsidRDefault="00161FBD" w:rsidP="00AE7706">
      <w:pPr>
        <w:jc w:val="both"/>
        <w:rPr>
          <w:rFonts w:ascii="Times New Roman" w:hAnsi="Times New Roman" w:cs="Times New Roman"/>
          <w:color w:val="262626"/>
          <w:sz w:val="20"/>
          <w:szCs w:val="20"/>
          <w:lang w:val="en-US"/>
        </w:rPr>
      </w:pPr>
      <w:r w:rsidRPr="008A608C">
        <w:rPr>
          <w:rFonts w:ascii="Times New Roman" w:hAnsi="Times New Roman" w:cs="Times New Roman"/>
          <w:color w:val="262626"/>
          <w:sz w:val="20"/>
          <w:szCs w:val="20"/>
          <w:lang w:val="en-US"/>
        </w:rPr>
        <w:t>The cost of the package is €6500 per year to be paid by the student in installments.</w:t>
      </w:r>
    </w:p>
    <w:p w14:paraId="1C5E1F76" w14:textId="77777777" w:rsidR="00B94746" w:rsidRPr="008A608C" w:rsidRDefault="00B94746" w:rsidP="00AE7706">
      <w:pPr>
        <w:jc w:val="both"/>
        <w:rPr>
          <w:rFonts w:ascii="Times New Roman" w:eastAsia="Times New Roman" w:hAnsi="Times New Roman" w:cs="Times New Roman"/>
          <w:b/>
          <w:bCs/>
          <w:color w:val="008000"/>
          <w:sz w:val="20"/>
          <w:szCs w:val="20"/>
          <w:lang w:val="en-US"/>
        </w:rPr>
      </w:pPr>
    </w:p>
    <w:p w14:paraId="44765E63" w14:textId="77777777" w:rsidR="00161FBD" w:rsidRPr="008A608C" w:rsidRDefault="00161FBD" w:rsidP="00AE7706">
      <w:pPr>
        <w:jc w:val="both"/>
        <w:rPr>
          <w:rFonts w:ascii="Times New Roman" w:eastAsia="Times New Roman" w:hAnsi="Times New Roman" w:cs="Times New Roman"/>
          <w:sz w:val="20"/>
          <w:szCs w:val="20"/>
        </w:rPr>
      </w:pPr>
      <w:r w:rsidRPr="008A608C">
        <w:rPr>
          <w:rFonts w:ascii="Times New Roman" w:eastAsia="Times New Roman" w:hAnsi="Times New Roman" w:cs="Times New Roman"/>
          <w:b/>
          <w:bCs/>
          <w:color w:val="008000"/>
          <w:sz w:val="20"/>
          <w:szCs w:val="20"/>
          <w:lang w:val="en-US"/>
        </w:rPr>
        <w:t xml:space="preserve">Scholarship: </w:t>
      </w:r>
      <w:r w:rsidRPr="008A608C">
        <w:rPr>
          <w:rFonts w:ascii="Times New Roman" w:hAnsi="Times New Roman" w:cs="Times New Roman"/>
          <w:color w:val="262626"/>
          <w:sz w:val="20"/>
          <w:szCs w:val="20"/>
          <w:lang w:val="en-US"/>
        </w:rPr>
        <w:t xml:space="preserve">Each year scholarships are awarded by UNICAM and ERSU (Regional Agency for the Entitlement to Higher Education) on the basis of merit and family income.  ERSU scholarships are announced every year in the second half July. </w:t>
      </w:r>
      <w:proofErr w:type="gramStart"/>
      <w:r w:rsidRPr="008A608C">
        <w:rPr>
          <w:rFonts w:ascii="Times New Roman" w:hAnsi="Times New Roman" w:cs="Times New Roman"/>
          <w:color w:val="262626"/>
          <w:sz w:val="20"/>
          <w:szCs w:val="20"/>
          <w:lang w:val="en-US"/>
        </w:rPr>
        <w:t xml:space="preserve">For more information go to </w:t>
      </w:r>
      <w:hyperlink r:id="rId164" w:history="1">
        <w:r w:rsidRPr="008A608C">
          <w:rPr>
            <w:rFonts w:ascii="Times New Roman" w:hAnsi="Times New Roman" w:cs="Times New Roman"/>
            <w:sz w:val="20"/>
            <w:szCs w:val="20"/>
            <w:lang w:val="en-US"/>
          </w:rPr>
          <w:t>www.ersucam.it</w:t>
        </w:r>
      </w:hyperlink>
      <w:r w:rsidRPr="008A608C">
        <w:rPr>
          <w:rFonts w:ascii="Times New Roman" w:hAnsi="Times New Roman" w:cs="Times New Roman"/>
          <w:sz w:val="20"/>
          <w:szCs w:val="20"/>
          <w:lang w:val="en-US"/>
        </w:rPr>
        <w:t>.</w:t>
      </w:r>
      <w:proofErr w:type="gramEnd"/>
      <w:r w:rsidRPr="008A608C">
        <w:rPr>
          <w:rFonts w:ascii="Times New Roman" w:hAnsi="Times New Roman" w:cs="Times New Roman"/>
          <w:sz w:val="20"/>
          <w:szCs w:val="20"/>
          <w:lang w:val="en-US"/>
        </w:rPr>
        <w:t xml:space="preserve"> </w:t>
      </w:r>
    </w:p>
    <w:p w14:paraId="0C0FCE3D" w14:textId="77777777" w:rsidR="00161FBD" w:rsidRPr="008A608C" w:rsidRDefault="00161FBD" w:rsidP="00AE7706">
      <w:pPr>
        <w:widowControl w:val="0"/>
        <w:autoSpaceDE w:val="0"/>
        <w:autoSpaceDN w:val="0"/>
        <w:adjustRightInd w:val="0"/>
        <w:jc w:val="both"/>
        <w:rPr>
          <w:rFonts w:ascii="Times New Roman" w:eastAsia="Times New Roman" w:hAnsi="Times New Roman" w:cs="Times New Roman"/>
          <w:sz w:val="20"/>
          <w:szCs w:val="20"/>
          <w:lang w:val="en-US"/>
        </w:rPr>
      </w:pPr>
    </w:p>
    <w:p w14:paraId="14227FB4" w14:textId="77777777" w:rsidR="00161FBD" w:rsidRPr="008A608C" w:rsidRDefault="00161FBD" w:rsidP="00AE7706">
      <w:pPr>
        <w:jc w:val="center"/>
        <w:rPr>
          <w:rFonts w:ascii="Times New Roman" w:hAnsi="Times New Roman" w:cs="Times New Roman"/>
        </w:rPr>
      </w:pPr>
    </w:p>
    <w:p w14:paraId="0A89EB5E" w14:textId="77777777" w:rsidR="00161FBD" w:rsidRPr="008A608C" w:rsidRDefault="00161FBD" w:rsidP="00AE7706">
      <w:pPr>
        <w:jc w:val="center"/>
        <w:rPr>
          <w:rFonts w:ascii="Times New Roman" w:hAnsi="Times New Roman" w:cs="Times New Roman"/>
        </w:rPr>
      </w:pPr>
    </w:p>
    <w:p w14:paraId="681739DB" w14:textId="77777777" w:rsidR="00161FBD" w:rsidRPr="008A608C" w:rsidRDefault="00161FBD" w:rsidP="00AE7706">
      <w:pPr>
        <w:jc w:val="center"/>
        <w:rPr>
          <w:rFonts w:ascii="Times New Roman" w:hAnsi="Times New Roman" w:cs="Times New Roman"/>
        </w:rPr>
      </w:pPr>
    </w:p>
    <w:p w14:paraId="5E13760D" w14:textId="77777777" w:rsidR="00161FBD" w:rsidRPr="008A608C" w:rsidRDefault="00161FBD" w:rsidP="00AE7706">
      <w:pPr>
        <w:jc w:val="center"/>
        <w:rPr>
          <w:rFonts w:ascii="Times New Roman" w:hAnsi="Times New Roman" w:cs="Times New Roman"/>
        </w:rPr>
      </w:pPr>
    </w:p>
    <w:p w14:paraId="2BA4B55A" w14:textId="77777777" w:rsidR="00161FBD" w:rsidRPr="008A608C" w:rsidRDefault="00161FBD" w:rsidP="00AE7706">
      <w:pPr>
        <w:jc w:val="center"/>
        <w:rPr>
          <w:rFonts w:ascii="Times New Roman" w:hAnsi="Times New Roman" w:cs="Times New Roman"/>
        </w:rPr>
      </w:pPr>
    </w:p>
    <w:p w14:paraId="68CE155C" w14:textId="77777777" w:rsidR="00161FBD" w:rsidRPr="008A608C" w:rsidRDefault="00161FBD" w:rsidP="00AE7706">
      <w:pPr>
        <w:jc w:val="center"/>
        <w:rPr>
          <w:rFonts w:ascii="Times New Roman" w:hAnsi="Times New Roman" w:cs="Times New Roman"/>
        </w:rPr>
      </w:pPr>
      <w:r w:rsidRPr="008A608C">
        <w:rPr>
          <w:rFonts w:ascii="Times New Roman" w:hAnsi="Times New Roman" w:cs="Times New Roman"/>
          <w:noProof/>
          <w:lang w:eastAsia="it-IT"/>
        </w:rPr>
        <w:drawing>
          <wp:inline distT="0" distB="0" distL="0" distR="0" wp14:anchorId="00B8DA3E" wp14:editId="4E99402F">
            <wp:extent cx="5016500" cy="1449211"/>
            <wp:effectExtent l="0" t="0" r="0" b="0"/>
            <wp:docPr id="50" name="Picture 50" descr="Macintosh HD:Users:robertadantona:Desktop:StudentsWorld:immagini utili:logo-students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ertadantona:Desktop:StudentsWorld:immagini utili:logo-studentsworld.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016583" cy="1449235"/>
                    </a:xfrm>
                    <a:prstGeom prst="rect">
                      <a:avLst/>
                    </a:prstGeom>
                    <a:noFill/>
                    <a:ln>
                      <a:noFill/>
                    </a:ln>
                  </pic:spPr>
                </pic:pic>
              </a:graphicData>
            </a:graphic>
          </wp:inline>
        </w:drawing>
      </w:r>
    </w:p>
    <w:p w14:paraId="45165831" w14:textId="77777777" w:rsidR="00161FBD" w:rsidRPr="008A608C" w:rsidRDefault="00161FBD" w:rsidP="00AE7706">
      <w:pPr>
        <w:jc w:val="center"/>
        <w:rPr>
          <w:rFonts w:ascii="Times New Roman" w:hAnsi="Times New Roman" w:cs="Times New Roman"/>
        </w:rPr>
      </w:pPr>
    </w:p>
    <w:p w14:paraId="05422D9D" w14:textId="77777777" w:rsidR="00161FBD" w:rsidRPr="008A608C" w:rsidRDefault="00161FBD" w:rsidP="00AE7706">
      <w:pPr>
        <w:jc w:val="center"/>
        <w:rPr>
          <w:rFonts w:ascii="Times New Roman" w:hAnsi="Times New Roman" w:cs="Times New Roman"/>
        </w:rPr>
      </w:pPr>
    </w:p>
    <w:p w14:paraId="56DCA365" w14:textId="77777777" w:rsidR="00161FBD" w:rsidRPr="008A608C" w:rsidRDefault="00161FBD" w:rsidP="00AE7706">
      <w:pPr>
        <w:jc w:val="center"/>
        <w:rPr>
          <w:rFonts w:ascii="Times New Roman" w:hAnsi="Times New Roman" w:cs="Times New Roman"/>
        </w:rPr>
      </w:pPr>
    </w:p>
    <w:p w14:paraId="69753ED8" w14:textId="77777777" w:rsidR="00161FBD" w:rsidRPr="008A608C" w:rsidRDefault="00161FBD" w:rsidP="00AE7706">
      <w:pPr>
        <w:jc w:val="center"/>
        <w:rPr>
          <w:rFonts w:ascii="Times New Roman" w:hAnsi="Times New Roman" w:cs="Times New Roman"/>
          <w:sz w:val="40"/>
          <w:szCs w:val="40"/>
        </w:rPr>
      </w:pPr>
    </w:p>
    <w:p w14:paraId="51F8C68D" w14:textId="77777777" w:rsidR="00161FBD" w:rsidRPr="008A608C" w:rsidRDefault="00161FBD" w:rsidP="00AE7706">
      <w:pPr>
        <w:jc w:val="center"/>
        <w:rPr>
          <w:rFonts w:ascii="Times New Roman" w:hAnsi="Times New Roman" w:cs="Times New Roman"/>
          <w:sz w:val="40"/>
          <w:szCs w:val="40"/>
        </w:rPr>
      </w:pPr>
    </w:p>
    <w:p w14:paraId="4FE5E025" w14:textId="77777777" w:rsidR="00161FBD" w:rsidRPr="008A608C" w:rsidRDefault="00161FBD" w:rsidP="00AE7706">
      <w:pPr>
        <w:jc w:val="center"/>
        <w:rPr>
          <w:rFonts w:ascii="Times New Roman" w:hAnsi="Times New Roman" w:cs="Times New Roman"/>
          <w:b/>
          <w:sz w:val="40"/>
          <w:szCs w:val="40"/>
        </w:rPr>
      </w:pPr>
      <w:proofErr w:type="spellStart"/>
      <w:r w:rsidRPr="008A608C">
        <w:rPr>
          <w:rFonts w:ascii="Times New Roman" w:hAnsi="Times New Roman" w:cs="Times New Roman"/>
          <w:b/>
          <w:sz w:val="40"/>
          <w:szCs w:val="40"/>
        </w:rPr>
        <w:t>Contacts</w:t>
      </w:r>
      <w:proofErr w:type="spellEnd"/>
      <w:r w:rsidRPr="008A608C">
        <w:rPr>
          <w:rFonts w:ascii="Times New Roman" w:hAnsi="Times New Roman" w:cs="Times New Roman"/>
          <w:b/>
          <w:sz w:val="40"/>
          <w:szCs w:val="40"/>
        </w:rPr>
        <w:t>:</w:t>
      </w:r>
    </w:p>
    <w:p w14:paraId="40D4CBE0" w14:textId="77777777" w:rsidR="00161FBD" w:rsidRPr="008A608C" w:rsidRDefault="00161FBD" w:rsidP="00AE7706">
      <w:pPr>
        <w:jc w:val="center"/>
        <w:rPr>
          <w:rFonts w:ascii="Times New Roman" w:hAnsi="Times New Roman" w:cs="Times New Roman"/>
          <w:sz w:val="40"/>
          <w:szCs w:val="40"/>
        </w:rPr>
      </w:pPr>
    </w:p>
    <w:p w14:paraId="3E9E2173" w14:textId="77777777" w:rsidR="00161FBD" w:rsidRPr="008A608C" w:rsidRDefault="00161FBD" w:rsidP="00AE7706">
      <w:pPr>
        <w:jc w:val="center"/>
        <w:rPr>
          <w:rFonts w:ascii="Times New Roman" w:hAnsi="Times New Roman" w:cs="Times New Roman"/>
          <w:sz w:val="40"/>
          <w:szCs w:val="40"/>
        </w:rPr>
      </w:pPr>
    </w:p>
    <w:p w14:paraId="537600C8" w14:textId="77777777" w:rsidR="00161FBD" w:rsidRPr="008A608C" w:rsidRDefault="00161FBD" w:rsidP="00AE7706">
      <w:pPr>
        <w:jc w:val="center"/>
        <w:rPr>
          <w:rFonts w:ascii="Times New Roman" w:hAnsi="Times New Roman" w:cs="Times New Roman"/>
          <w:sz w:val="40"/>
          <w:szCs w:val="40"/>
        </w:rPr>
      </w:pPr>
    </w:p>
    <w:p w14:paraId="7108E7D9" w14:textId="77777777" w:rsidR="00161FBD" w:rsidRPr="008A608C" w:rsidRDefault="00E54296" w:rsidP="00AE7706">
      <w:pPr>
        <w:jc w:val="center"/>
        <w:rPr>
          <w:rFonts w:ascii="Times New Roman" w:hAnsi="Times New Roman" w:cs="Times New Roman"/>
          <w:sz w:val="40"/>
          <w:szCs w:val="40"/>
        </w:rPr>
      </w:pPr>
      <w:hyperlink r:id="rId166" w:history="1">
        <w:r w:rsidR="00161FBD" w:rsidRPr="008A608C">
          <w:rPr>
            <w:rStyle w:val="Collegamentoipertestuale"/>
            <w:rFonts w:ascii="Times New Roman" w:hAnsi="Times New Roman" w:cs="Times New Roman"/>
            <w:sz w:val="40"/>
            <w:szCs w:val="40"/>
          </w:rPr>
          <w:t>dario@studentsworld.com</w:t>
        </w:r>
      </w:hyperlink>
    </w:p>
    <w:p w14:paraId="7DB35EF2" w14:textId="77777777" w:rsidR="00161FBD" w:rsidRPr="008A608C" w:rsidRDefault="00161FBD" w:rsidP="00AE7706">
      <w:pPr>
        <w:jc w:val="center"/>
        <w:rPr>
          <w:rFonts w:ascii="Times New Roman" w:hAnsi="Times New Roman" w:cs="Times New Roman"/>
          <w:sz w:val="40"/>
          <w:szCs w:val="40"/>
        </w:rPr>
      </w:pPr>
    </w:p>
    <w:p w14:paraId="654E7880" w14:textId="77777777" w:rsidR="00161FBD" w:rsidRPr="008A608C" w:rsidRDefault="00E54296" w:rsidP="00AE7706">
      <w:pPr>
        <w:jc w:val="center"/>
        <w:rPr>
          <w:rFonts w:ascii="Times New Roman" w:hAnsi="Times New Roman" w:cs="Times New Roman"/>
          <w:sz w:val="40"/>
          <w:szCs w:val="40"/>
        </w:rPr>
      </w:pPr>
      <w:hyperlink r:id="rId167" w:history="1">
        <w:r w:rsidR="00161FBD" w:rsidRPr="008A608C">
          <w:rPr>
            <w:rStyle w:val="Collegamentoipertestuale"/>
            <w:rFonts w:ascii="Times New Roman" w:hAnsi="Times New Roman" w:cs="Times New Roman"/>
            <w:sz w:val="40"/>
            <w:szCs w:val="40"/>
          </w:rPr>
          <w:t>roberta@studentsworld.com</w:t>
        </w:r>
      </w:hyperlink>
    </w:p>
    <w:p w14:paraId="0E71B9D1" w14:textId="77777777" w:rsidR="00161FBD" w:rsidRPr="008A608C" w:rsidRDefault="00161FBD" w:rsidP="00AE7706">
      <w:pPr>
        <w:jc w:val="center"/>
        <w:rPr>
          <w:rFonts w:ascii="Times New Roman" w:hAnsi="Times New Roman" w:cs="Times New Roman"/>
          <w:sz w:val="40"/>
          <w:szCs w:val="40"/>
        </w:rPr>
      </w:pPr>
    </w:p>
    <w:p w14:paraId="3BF24F4F" w14:textId="77777777" w:rsidR="00161FBD" w:rsidRPr="008A608C" w:rsidRDefault="00E54296" w:rsidP="00AE7706">
      <w:pPr>
        <w:jc w:val="center"/>
        <w:rPr>
          <w:rFonts w:ascii="Times New Roman" w:hAnsi="Times New Roman" w:cs="Times New Roman"/>
          <w:sz w:val="40"/>
          <w:szCs w:val="40"/>
        </w:rPr>
      </w:pPr>
      <w:hyperlink r:id="rId168" w:history="1">
        <w:r w:rsidR="00161FBD" w:rsidRPr="008A608C">
          <w:rPr>
            <w:rStyle w:val="Collegamentoipertestuale"/>
            <w:rFonts w:ascii="Times New Roman" w:hAnsi="Times New Roman" w:cs="Times New Roman"/>
            <w:sz w:val="40"/>
            <w:szCs w:val="40"/>
          </w:rPr>
          <w:t>natalia@studentsworld.com</w:t>
        </w:r>
      </w:hyperlink>
    </w:p>
    <w:p w14:paraId="59D94F02" w14:textId="77777777" w:rsidR="00161FBD" w:rsidRPr="008A608C" w:rsidRDefault="00161FBD" w:rsidP="00AE7706">
      <w:pPr>
        <w:jc w:val="center"/>
        <w:rPr>
          <w:rFonts w:ascii="Times New Roman" w:hAnsi="Times New Roman" w:cs="Times New Roman"/>
        </w:rPr>
      </w:pPr>
    </w:p>
    <w:p w14:paraId="5567BE92" w14:textId="77777777" w:rsidR="00161FBD" w:rsidRPr="008A608C" w:rsidRDefault="00161FBD" w:rsidP="00AE7706">
      <w:pPr>
        <w:widowControl w:val="0"/>
        <w:autoSpaceDE w:val="0"/>
        <w:autoSpaceDN w:val="0"/>
        <w:adjustRightInd w:val="0"/>
        <w:jc w:val="both"/>
        <w:rPr>
          <w:rFonts w:ascii="Times New Roman" w:eastAsia="Times New Roman" w:hAnsi="Times New Roman" w:cs="Times New Roman"/>
          <w:sz w:val="26"/>
          <w:szCs w:val="26"/>
          <w:lang w:val="en-US"/>
        </w:rPr>
      </w:pPr>
    </w:p>
    <w:p w14:paraId="530AE712" w14:textId="77777777" w:rsidR="00161FBD" w:rsidRPr="008A608C" w:rsidRDefault="00161FBD" w:rsidP="00AE7706">
      <w:pPr>
        <w:widowControl w:val="0"/>
        <w:autoSpaceDE w:val="0"/>
        <w:autoSpaceDN w:val="0"/>
        <w:adjustRightInd w:val="0"/>
        <w:jc w:val="both"/>
        <w:rPr>
          <w:rFonts w:ascii="Times New Roman" w:eastAsia="Times New Roman" w:hAnsi="Times New Roman" w:cs="Times New Roman"/>
          <w:sz w:val="26"/>
          <w:szCs w:val="26"/>
          <w:lang w:val="en-US"/>
        </w:rPr>
      </w:pPr>
    </w:p>
    <w:p w14:paraId="16D6A34B" w14:textId="77777777" w:rsidR="00161FBD" w:rsidRPr="008A608C" w:rsidRDefault="00161FBD" w:rsidP="00AE7706">
      <w:pPr>
        <w:widowControl w:val="0"/>
        <w:autoSpaceDE w:val="0"/>
        <w:autoSpaceDN w:val="0"/>
        <w:adjustRightInd w:val="0"/>
        <w:jc w:val="both"/>
        <w:rPr>
          <w:rFonts w:ascii="Times New Roman" w:eastAsia="Times New Roman" w:hAnsi="Times New Roman" w:cs="Times New Roman"/>
          <w:sz w:val="20"/>
          <w:szCs w:val="20"/>
          <w:lang w:val="en-US"/>
        </w:rPr>
      </w:pPr>
    </w:p>
    <w:p w14:paraId="4227A67B" w14:textId="77777777" w:rsidR="00161FBD" w:rsidRPr="008A608C" w:rsidRDefault="00161FBD" w:rsidP="00AE7706">
      <w:pPr>
        <w:widowControl w:val="0"/>
        <w:autoSpaceDE w:val="0"/>
        <w:autoSpaceDN w:val="0"/>
        <w:adjustRightInd w:val="0"/>
        <w:rPr>
          <w:rFonts w:ascii="Times New Roman" w:eastAsia="Times New Roman" w:hAnsi="Times New Roman" w:cs="Times New Roman"/>
          <w:sz w:val="26"/>
          <w:szCs w:val="26"/>
          <w:lang w:val="en-US"/>
        </w:rPr>
      </w:pPr>
    </w:p>
    <w:p w14:paraId="1CAECFFC" w14:textId="77777777" w:rsidR="00161FBD" w:rsidRPr="008A608C" w:rsidRDefault="00161FBD" w:rsidP="00AE7706">
      <w:pPr>
        <w:widowControl w:val="0"/>
        <w:autoSpaceDE w:val="0"/>
        <w:autoSpaceDN w:val="0"/>
        <w:adjustRightInd w:val="0"/>
        <w:rPr>
          <w:rFonts w:ascii="Times New Roman" w:eastAsia="Times New Roman" w:hAnsi="Times New Roman" w:cs="Times New Roman"/>
          <w:sz w:val="26"/>
          <w:szCs w:val="26"/>
          <w:lang w:val="en-US"/>
        </w:rPr>
      </w:pPr>
    </w:p>
    <w:p w14:paraId="38C05705" w14:textId="77777777" w:rsidR="00866BED" w:rsidRPr="008A608C" w:rsidRDefault="00866BED">
      <w:pPr>
        <w:rPr>
          <w:rFonts w:ascii="Times New Roman" w:hAnsi="Times New Roman" w:cs="Times New Roman"/>
          <w:lang w:val="en-US"/>
        </w:rPr>
      </w:pPr>
    </w:p>
    <w:sectPr w:rsidR="00866BED" w:rsidRPr="008A608C" w:rsidSect="00C25DE4">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multilevel"/>
    <w:tmpl w:val="00000003"/>
    <w:name w:val="WWNum11"/>
    <w:lvl w:ilvl="0">
      <w:start w:val="1"/>
      <w:numFmt w:val="bullet"/>
      <w:lvlText w:val=""/>
      <w:lvlJc w:val="left"/>
      <w:pPr>
        <w:tabs>
          <w:tab w:val="num" w:pos="0"/>
        </w:tabs>
        <w:ind w:left="720" w:hanging="360"/>
      </w:pPr>
      <w:rPr>
        <w:rFonts w:ascii="Symbol" w:hAnsi="Symbol"/>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5"/>
    <w:multiLevelType w:val="multilevel"/>
    <w:tmpl w:val="00000005"/>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177511F"/>
    <w:multiLevelType w:val="hybridMultilevel"/>
    <w:tmpl w:val="C56401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2011355"/>
    <w:multiLevelType w:val="hybridMultilevel"/>
    <w:tmpl w:val="8C3E9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110593"/>
    <w:multiLevelType w:val="hybridMultilevel"/>
    <w:tmpl w:val="8B164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19226E"/>
    <w:multiLevelType w:val="hybridMultilevel"/>
    <w:tmpl w:val="0ECE6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4C5CA8"/>
    <w:multiLevelType w:val="hybridMultilevel"/>
    <w:tmpl w:val="A4FA92E4"/>
    <w:lvl w:ilvl="0" w:tplc="A56A825C">
      <w:start w:val="1"/>
      <w:numFmt w:val="decimal"/>
      <w:lvlText w:val="%1."/>
      <w:lvlJc w:val="left"/>
      <w:pPr>
        <w:ind w:left="1429" w:hanging="360"/>
      </w:pPr>
      <w:rPr>
        <w:b w:val="0"/>
        <w:color w:val="auto"/>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nsid w:val="02701F3E"/>
    <w:multiLevelType w:val="hybridMultilevel"/>
    <w:tmpl w:val="A8AA22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2756DDD"/>
    <w:multiLevelType w:val="hybridMultilevel"/>
    <w:tmpl w:val="EF1CB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3841951"/>
    <w:multiLevelType w:val="hybridMultilevel"/>
    <w:tmpl w:val="F148F5C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053B5F17"/>
    <w:multiLevelType w:val="hybridMultilevel"/>
    <w:tmpl w:val="6CEA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022F79"/>
    <w:multiLevelType w:val="hybridMultilevel"/>
    <w:tmpl w:val="D7881D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ED5025"/>
    <w:multiLevelType w:val="hybridMultilevel"/>
    <w:tmpl w:val="E58CE6D8"/>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08332F92"/>
    <w:multiLevelType w:val="hybridMultilevel"/>
    <w:tmpl w:val="4A94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8FB3D7C"/>
    <w:multiLevelType w:val="hybridMultilevel"/>
    <w:tmpl w:val="E06E7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9010C9B"/>
    <w:multiLevelType w:val="hybridMultilevel"/>
    <w:tmpl w:val="67441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BF562BC"/>
    <w:multiLevelType w:val="hybridMultilevel"/>
    <w:tmpl w:val="2FA40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1F75566"/>
    <w:multiLevelType w:val="hybridMultilevel"/>
    <w:tmpl w:val="F0C687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5E4037C"/>
    <w:multiLevelType w:val="hybridMultilevel"/>
    <w:tmpl w:val="B7BC6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573E81"/>
    <w:multiLevelType w:val="hybridMultilevel"/>
    <w:tmpl w:val="22A22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80E0E33"/>
    <w:multiLevelType w:val="multilevel"/>
    <w:tmpl w:val="D7C2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80E7B2A"/>
    <w:multiLevelType w:val="hybridMultilevel"/>
    <w:tmpl w:val="4858EC5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1B094C92"/>
    <w:multiLevelType w:val="hybridMultilevel"/>
    <w:tmpl w:val="66BE11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8D24A9"/>
    <w:multiLevelType w:val="hybridMultilevel"/>
    <w:tmpl w:val="1B8C1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E556BB5"/>
    <w:multiLevelType w:val="hybridMultilevel"/>
    <w:tmpl w:val="75187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EC40DA4"/>
    <w:multiLevelType w:val="hybridMultilevel"/>
    <w:tmpl w:val="0BA045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FAF2127"/>
    <w:multiLevelType w:val="hybridMultilevel"/>
    <w:tmpl w:val="371A5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FC4332"/>
    <w:multiLevelType w:val="hybridMultilevel"/>
    <w:tmpl w:val="0E0406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1BC5560"/>
    <w:multiLevelType w:val="hybridMultilevel"/>
    <w:tmpl w:val="0B900CA0"/>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24F44D57"/>
    <w:multiLevelType w:val="hybridMultilevel"/>
    <w:tmpl w:val="6C8820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56A0ADF"/>
    <w:multiLevelType w:val="hybridMultilevel"/>
    <w:tmpl w:val="5CAEF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572356E"/>
    <w:multiLevelType w:val="hybridMultilevel"/>
    <w:tmpl w:val="DCD207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C087944"/>
    <w:multiLevelType w:val="hybridMultilevel"/>
    <w:tmpl w:val="EE247B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DC52CBF"/>
    <w:multiLevelType w:val="hybridMultilevel"/>
    <w:tmpl w:val="96001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FB74945"/>
    <w:multiLevelType w:val="hybridMultilevel"/>
    <w:tmpl w:val="9C8C4F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27F7117"/>
    <w:multiLevelType w:val="hybridMultilevel"/>
    <w:tmpl w:val="80BAF8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32A208C"/>
    <w:multiLevelType w:val="hybridMultilevel"/>
    <w:tmpl w:val="882C9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3DE04A7"/>
    <w:multiLevelType w:val="hybridMultilevel"/>
    <w:tmpl w:val="5C5E0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40F66FD"/>
    <w:multiLevelType w:val="hybridMultilevel"/>
    <w:tmpl w:val="2A2401F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0">
    <w:nsid w:val="350E2B03"/>
    <w:multiLevelType w:val="hybridMultilevel"/>
    <w:tmpl w:val="BEAC4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6D96095"/>
    <w:multiLevelType w:val="hybridMultilevel"/>
    <w:tmpl w:val="F9D60C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72546F9"/>
    <w:multiLevelType w:val="multilevel"/>
    <w:tmpl w:val="00000003"/>
    <w:lvl w:ilvl="0">
      <w:start w:val="1"/>
      <w:numFmt w:val="bullet"/>
      <w:lvlText w:val=""/>
      <w:lvlJc w:val="left"/>
      <w:pPr>
        <w:tabs>
          <w:tab w:val="num" w:pos="0"/>
        </w:tabs>
        <w:ind w:left="720" w:hanging="360"/>
      </w:pPr>
      <w:rPr>
        <w:rFonts w:ascii="Symbol" w:hAnsi="Symbol"/>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3">
    <w:nsid w:val="3AAB7366"/>
    <w:multiLevelType w:val="hybridMultilevel"/>
    <w:tmpl w:val="B79C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E076424"/>
    <w:multiLevelType w:val="hybridMultilevel"/>
    <w:tmpl w:val="02CA4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ED24127"/>
    <w:multiLevelType w:val="hybridMultilevel"/>
    <w:tmpl w:val="5D88C1DE"/>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401827F3"/>
    <w:multiLevelType w:val="hybridMultilevel"/>
    <w:tmpl w:val="7C6A4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0345347"/>
    <w:multiLevelType w:val="hybridMultilevel"/>
    <w:tmpl w:val="45505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7D028D8"/>
    <w:multiLevelType w:val="hybridMultilevel"/>
    <w:tmpl w:val="39E2F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98E04C0"/>
    <w:multiLevelType w:val="hybridMultilevel"/>
    <w:tmpl w:val="F85A4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1C65253"/>
    <w:multiLevelType w:val="hybridMultilevel"/>
    <w:tmpl w:val="1B96C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269508A"/>
    <w:multiLevelType w:val="hybridMultilevel"/>
    <w:tmpl w:val="F2AAE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2AA0C06"/>
    <w:multiLevelType w:val="hybridMultilevel"/>
    <w:tmpl w:val="E842A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42D7ECC"/>
    <w:multiLevelType w:val="hybridMultilevel"/>
    <w:tmpl w:val="33A003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573667A"/>
    <w:multiLevelType w:val="hybridMultilevel"/>
    <w:tmpl w:val="1C847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71E7173"/>
    <w:multiLevelType w:val="hybridMultilevel"/>
    <w:tmpl w:val="3D0E92A0"/>
    <w:lvl w:ilvl="0" w:tplc="0409000F">
      <w:start w:val="1"/>
      <w:numFmt w:val="decimal"/>
      <w:lvlText w:val="%1."/>
      <w:lvlJc w:val="left"/>
      <w:pPr>
        <w:ind w:left="720" w:hanging="360"/>
      </w:pPr>
    </w:lvl>
    <w:lvl w:ilvl="1" w:tplc="772C3704">
      <w:numFmt w:val="bullet"/>
      <w:lvlText w:val="-"/>
      <w:lvlJc w:val="left"/>
      <w:pPr>
        <w:ind w:left="1440" w:hanging="360"/>
      </w:pPr>
      <w:rPr>
        <w:rFonts w:ascii="Times New Roman" w:eastAsia="ＭＳ 明朝" w:hAnsi="Times New Roman" w:cs="Times New Roman" w:hint="default"/>
        <w:color w:val="333333"/>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73E265B"/>
    <w:multiLevelType w:val="hybridMultilevel"/>
    <w:tmpl w:val="55E22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AF3532C"/>
    <w:multiLevelType w:val="hybridMultilevel"/>
    <w:tmpl w:val="310625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5C015563"/>
    <w:multiLevelType w:val="hybridMultilevel"/>
    <w:tmpl w:val="DB0CF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07A7AB0"/>
    <w:multiLevelType w:val="hybridMultilevel"/>
    <w:tmpl w:val="FD903DB8"/>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66CC5C0B"/>
    <w:multiLevelType w:val="hybridMultilevel"/>
    <w:tmpl w:val="395AA2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D14722F"/>
    <w:multiLevelType w:val="hybridMultilevel"/>
    <w:tmpl w:val="AEA8E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E410CF2"/>
    <w:multiLevelType w:val="hybridMultilevel"/>
    <w:tmpl w:val="C72A23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FAA1720"/>
    <w:multiLevelType w:val="hybridMultilevel"/>
    <w:tmpl w:val="B61CE5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716450AB"/>
    <w:multiLevelType w:val="hybridMultilevel"/>
    <w:tmpl w:val="E4FAE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2DB072F"/>
    <w:multiLevelType w:val="hybridMultilevel"/>
    <w:tmpl w:val="6B4CE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2FF6729"/>
    <w:multiLevelType w:val="hybridMultilevel"/>
    <w:tmpl w:val="9A5C6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775280F"/>
    <w:multiLevelType w:val="hybridMultilevel"/>
    <w:tmpl w:val="FE409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7B10A6F"/>
    <w:multiLevelType w:val="hybridMultilevel"/>
    <w:tmpl w:val="EC9A8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8DF6837"/>
    <w:multiLevelType w:val="hybridMultilevel"/>
    <w:tmpl w:val="8FBA5430"/>
    <w:lvl w:ilvl="0" w:tplc="0A52279E">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A6C6275"/>
    <w:multiLevelType w:val="hybridMultilevel"/>
    <w:tmpl w:val="F0A454E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A963025"/>
    <w:multiLevelType w:val="hybridMultilevel"/>
    <w:tmpl w:val="79FAC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BC57EB8"/>
    <w:multiLevelType w:val="hybridMultilevel"/>
    <w:tmpl w:val="52B2D5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FF53D59"/>
    <w:multiLevelType w:val="hybridMultilevel"/>
    <w:tmpl w:val="767E30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0"/>
  </w:num>
  <w:num w:numId="3">
    <w:abstractNumId w:val="22"/>
  </w:num>
  <w:num w:numId="4">
    <w:abstractNumId w:val="52"/>
  </w:num>
  <w:num w:numId="5">
    <w:abstractNumId w:val="12"/>
  </w:num>
  <w:num w:numId="6">
    <w:abstractNumId w:val="60"/>
  </w:num>
  <w:num w:numId="7">
    <w:abstractNumId w:val="56"/>
  </w:num>
  <w:num w:numId="8">
    <w:abstractNumId w:val="32"/>
  </w:num>
  <w:num w:numId="9">
    <w:abstractNumId w:val="70"/>
  </w:num>
  <w:num w:numId="10">
    <w:abstractNumId w:val="66"/>
  </w:num>
  <w:num w:numId="11">
    <w:abstractNumId w:val="13"/>
  </w:num>
  <w:num w:numId="12">
    <w:abstractNumId w:val="41"/>
  </w:num>
  <w:num w:numId="13">
    <w:abstractNumId w:val="26"/>
  </w:num>
  <w:num w:numId="14">
    <w:abstractNumId w:val="50"/>
  </w:num>
  <w:num w:numId="15">
    <w:abstractNumId w:val="57"/>
  </w:num>
  <w:num w:numId="16">
    <w:abstractNumId w:val="21"/>
  </w:num>
  <w:num w:numId="17">
    <w:abstractNumId w:val="4"/>
  </w:num>
  <w:num w:numId="18">
    <w:abstractNumId w:val="1"/>
  </w:num>
  <w:num w:numId="19">
    <w:abstractNumId w:val="2"/>
  </w:num>
  <w:num w:numId="20">
    <w:abstractNumId w:val="42"/>
  </w:num>
  <w:num w:numId="21">
    <w:abstractNumId w:val="7"/>
  </w:num>
  <w:num w:numId="22">
    <w:abstractNumId w:val="36"/>
  </w:num>
  <w:num w:numId="23">
    <w:abstractNumId w:val="73"/>
  </w:num>
  <w:num w:numId="24">
    <w:abstractNumId w:val="28"/>
  </w:num>
  <w:num w:numId="25">
    <w:abstractNumId w:val="53"/>
  </w:num>
  <w:num w:numId="26">
    <w:abstractNumId w:val="71"/>
  </w:num>
  <w:num w:numId="27">
    <w:abstractNumId w:val="33"/>
  </w:num>
  <w:num w:numId="28">
    <w:abstractNumId w:val="3"/>
  </w:num>
  <w:num w:numId="29">
    <w:abstractNumId w:val="23"/>
  </w:num>
  <w:num w:numId="30">
    <w:abstractNumId w:val="5"/>
  </w:num>
  <w:num w:numId="31">
    <w:abstractNumId w:val="58"/>
  </w:num>
  <w:num w:numId="32">
    <w:abstractNumId w:val="15"/>
  </w:num>
  <w:num w:numId="33">
    <w:abstractNumId w:val="72"/>
  </w:num>
  <w:num w:numId="34">
    <w:abstractNumId w:val="30"/>
  </w:num>
  <w:num w:numId="35">
    <w:abstractNumId w:val="8"/>
  </w:num>
  <w:num w:numId="36">
    <w:abstractNumId w:val="6"/>
  </w:num>
  <w:num w:numId="37">
    <w:abstractNumId w:val="55"/>
  </w:num>
  <w:num w:numId="38">
    <w:abstractNumId w:val="63"/>
  </w:num>
  <w:num w:numId="39">
    <w:abstractNumId w:val="69"/>
  </w:num>
  <w:num w:numId="40">
    <w:abstractNumId w:val="35"/>
  </w:num>
  <w:num w:numId="41">
    <w:abstractNumId w:val="61"/>
  </w:num>
  <w:num w:numId="42">
    <w:abstractNumId w:val="16"/>
  </w:num>
  <w:num w:numId="43">
    <w:abstractNumId w:val="65"/>
  </w:num>
  <w:num w:numId="44">
    <w:abstractNumId w:val="34"/>
  </w:num>
  <w:num w:numId="45">
    <w:abstractNumId w:val="59"/>
  </w:num>
  <w:num w:numId="46">
    <w:abstractNumId w:val="39"/>
  </w:num>
  <w:num w:numId="47">
    <w:abstractNumId w:val="45"/>
  </w:num>
  <w:num w:numId="48">
    <w:abstractNumId w:val="51"/>
  </w:num>
  <w:num w:numId="49">
    <w:abstractNumId w:val="29"/>
  </w:num>
  <w:num w:numId="50">
    <w:abstractNumId w:val="18"/>
  </w:num>
  <w:num w:numId="51">
    <w:abstractNumId w:val="9"/>
  </w:num>
  <w:num w:numId="52">
    <w:abstractNumId w:val="68"/>
  </w:num>
  <w:num w:numId="53">
    <w:abstractNumId w:val="47"/>
  </w:num>
  <w:num w:numId="54">
    <w:abstractNumId w:val="37"/>
  </w:num>
  <w:num w:numId="55">
    <w:abstractNumId w:val="67"/>
  </w:num>
  <w:num w:numId="56">
    <w:abstractNumId w:val="49"/>
  </w:num>
  <w:num w:numId="57">
    <w:abstractNumId w:val="44"/>
  </w:num>
  <w:num w:numId="58">
    <w:abstractNumId w:val="27"/>
  </w:num>
  <w:num w:numId="59">
    <w:abstractNumId w:val="43"/>
  </w:num>
  <w:num w:numId="60">
    <w:abstractNumId w:val="54"/>
  </w:num>
  <w:num w:numId="61">
    <w:abstractNumId w:val="31"/>
  </w:num>
  <w:num w:numId="62">
    <w:abstractNumId w:val="14"/>
  </w:num>
  <w:num w:numId="63">
    <w:abstractNumId w:val="19"/>
  </w:num>
  <w:num w:numId="64">
    <w:abstractNumId w:val="11"/>
  </w:num>
  <w:num w:numId="65">
    <w:abstractNumId w:val="24"/>
  </w:num>
  <w:num w:numId="66">
    <w:abstractNumId w:val="40"/>
  </w:num>
  <w:num w:numId="67">
    <w:abstractNumId w:val="25"/>
  </w:num>
  <w:num w:numId="68">
    <w:abstractNumId w:val="38"/>
  </w:num>
  <w:num w:numId="69">
    <w:abstractNumId w:val="17"/>
  </w:num>
  <w:num w:numId="70">
    <w:abstractNumId w:val="20"/>
  </w:num>
  <w:num w:numId="71">
    <w:abstractNumId w:val="48"/>
  </w:num>
  <w:num w:numId="72">
    <w:abstractNumId w:val="64"/>
  </w:num>
  <w:num w:numId="73">
    <w:abstractNumId w:val="46"/>
  </w:num>
  <w:num w:numId="74">
    <w:abstractNumId w:val="6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283"/>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3FC"/>
    <w:rsid w:val="0000101E"/>
    <w:rsid w:val="00042067"/>
    <w:rsid w:val="000777F6"/>
    <w:rsid w:val="000C4845"/>
    <w:rsid w:val="000C63A3"/>
    <w:rsid w:val="000D1AE9"/>
    <w:rsid w:val="000E1543"/>
    <w:rsid w:val="00120DFA"/>
    <w:rsid w:val="00152D20"/>
    <w:rsid w:val="00161FBD"/>
    <w:rsid w:val="0016483D"/>
    <w:rsid w:val="001D5E6D"/>
    <w:rsid w:val="002A28CF"/>
    <w:rsid w:val="002B60C6"/>
    <w:rsid w:val="002D105C"/>
    <w:rsid w:val="002E1CCC"/>
    <w:rsid w:val="00390F2C"/>
    <w:rsid w:val="00396F8B"/>
    <w:rsid w:val="003A4E45"/>
    <w:rsid w:val="003F5815"/>
    <w:rsid w:val="004042D4"/>
    <w:rsid w:val="0040471F"/>
    <w:rsid w:val="00422D9E"/>
    <w:rsid w:val="004821E9"/>
    <w:rsid w:val="004B36DA"/>
    <w:rsid w:val="004D426C"/>
    <w:rsid w:val="0052017F"/>
    <w:rsid w:val="00524B7A"/>
    <w:rsid w:val="0054355F"/>
    <w:rsid w:val="005F3D4C"/>
    <w:rsid w:val="006215EA"/>
    <w:rsid w:val="00642BB3"/>
    <w:rsid w:val="0064507F"/>
    <w:rsid w:val="006D574A"/>
    <w:rsid w:val="006E6CFC"/>
    <w:rsid w:val="006E7F59"/>
    <w:rsid w:val="00700CBD"/>
    <w:rsid w:val="0071112B"/>
    <w:rsid w:val="0072363E"/>
    <w:rsid w:val="00773974"/>
    <w:rsid w:val="007945E0"/>
    <w:rsid w:val="00796200"/>
    <w:rsid w:val="007D22D9"/>
    <w:rsid w:val="007E06AE"/>
    <w:rsid w:val="007E454F"/>
    <w:rsid w:val="00801FE7"/>
    <w:rsid w:val="00805474"/>
    <w:rsid w:val="00866BED"/>
    <w:rsid w:val="008963B0"/>
    <w:rsid w:val="008A608C"/>
    <w:rsid w:val="009274DE"/>
    <w:rsid w:val="00934619"/>
    <w:rsid w:val="009546A4"/>
    <w:rsid w:val="00955A2B"/>
    <w:rsid w:val="009C53FC"/>
    <w:rsid w:val="00A10287"/>
    <w:rsid w:val="00AA016F"/>
    <w:rsid w:val="00AD373C"/>
    <w:rsid w:val="00AD4A5D"/>
    <w:rsid w:val="00AE7706"/>
    <w:rsid w:val="00B03E8F"/>
    <w:rsid w:val="00B11312"/>
    <w:rsid w:val="00B334BD"/>
    <w:rsid w:val="00B90F83"/>
    <w:rsid w:val="00B94746"/>
    <w:rsid w:val="00BB27AA"/>
    <w:rsid w:val="00C1619A"/>
    <w:rsid w:val="00C25DE4"/>
    <w:rsid w:val="00C551CC"/>
    <w:rsid w:val="00C74054"/>
    <w:rsid w:val="00CD1A92"/>
    <w:rsid w:val="00CE01CA"/>
    <w:rsid w:val="00CF1788"/>
    <w:rsid w:val="00D44502"/>
    <w:rsid w:val="00D51AA1"/>
    <w:rsid w:val="00D76EBF"/>
    <w:rsid w:val="00E21C59"/>
    <w:rsid w:val="00E22B56"/>
    <w:rsid w:val="00E54296"/>
    <w:rsid w:val="00E605D6"/>
    <w:rsid w:val="00E91F8B"/>
    <w:rsid w:val="00EF2103"/>
    <w:rsid w:val="00F07ECC"/>
    <w:rsid w:val="00F320AE"/>
    <w:rsid w:val="00F56CF1"/>
    <w:rsid w:val="00F72A98"/>
    <w:rsid w:val="00F73BC9"/>
    <w:rsid w:val="00F905E2"/>
    <w:rsid w:val="00F908B1"/>
    <w:rsid w:val="00FB69BA"/>
    <w:rsid w:val="00FE4CA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6A4FB3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E21C5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olo2">
    <w:name w:val="heading 2"/>
    <w:basedOn w:val="Normale"/>
    <w:next w:val="Normale"/>
    <w:link w:val="Titolo2Carattere"/>
    <w:uiPriority w:val="9"/>
    <w:unhideWhenUsed/>
    <w:qFormat/>
    <w:rsid w:val="00B113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
    <w:uiPriority w:val="9"/>
    <w:qFormat/>
    <w:rsid w:val="00955A2B"/>
    <w:pPr>
      <w:spacing w:before="100" w:beforeAutospacing="1" w:after="100" w:afterAutospacing="1"/>
      <w:outlineLvl w:val="2"/>
    </w:pPr>
    <w:rPr>
      <w:rFonts w:ascii="Times" w:hAnsi="Times"/>
      <w:b/>
      <w:bCs/>
      <w:sz w:val="27"/>
      <w:szCs w:val="27"/>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C53FC"/>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9C53FC"/>
    <w:rPr>
      <w:rFonts w:ascii="Lucida Grande" w:hAnsi="Lucida Grande" w:cs="Lucida Grande"/>
      <w:sz w:val="18"/>
      <w:szCs w:val="18"/>
    </w:rPr>
  </w:style>
  <w:style w:type="character" w:styleId="Collegamentoipertestuale">
    <w:name w:val="Hyperlink"/>
    <w:uiPriority w:val="99"/>
    <w:unhideWhenUsed/>
    <w:rsid w:val="00B03E8F"/>
    <w:rPr>
      <w:color w:val="0000FF"/>
      <w:u w:val="single"/>
    </w:rPr>
  </w:style>
  <w:style w:type="paragraph" w:styleId="Paragrafoelenco">
    <w:name w:val="List Paragraph"/>
    <w:basedOn w:val="Normale"/>
    <w:uiPriority w:val="34"/>
    <w:qFormat/>
    <w:rsid w:val="00B03E8F"/>
    <w:pPr>
      <w:ind w:left="720"/>
      <w:contextualSpacing/>
    </w:pPr>
    <w:rPr>
      <w:rFonts w:ascii="Cambria" w:eastAsia="ＭＳ 明朝" w:hAnsi="Cambria" w:cs="Times New Roman"/>
      <w:lang w:val="en-US" w:eastAsia="ru-RU"/>
    </w:rPr>
  </w:style>
  <w:style w:type="paragraph" w:styleId="NormaleWeb">
    <w:name w:val="Normal (Web)"/>
    <w:basedOn w:val="Normale"/>
    <w:uiPriority w:val="99"/>
    <w:unhideWhenUsed/>
    <w:rsid w:val="00B03E8F"/>
    <w:pPr>
      <w:spacing w:before="100" w:beforeAutospacing="1" w:after="100" w:afterAutospacing="1"/>
    </w:pPr>
    <w:rPr>
      <w:rFonts w:ascii="Times" w:hAnsi="Times" w:cs="Times New Roman"/>
      <w:sz w:val="20"/>
      <w:szCs w:val="20"/>
    </w:rPr>
  </w:style>
  <w:style w:type="character" w:customStyle="1" w:styleId="apple-converted-space">
    <w:name w:val="apple-converted-space"/>
    <w:basedOn w:val="Caratterepredefinitoparagrafo"/>
    <w:rsid w:val="00B03E8F"/>
  </w:style>
  <w:style w:type="character" w:styleId="Enfasigrassetto">
    <w:name w:val="Strong"/>
    <w:basedOn w:val="Caratterepredefinitoparagrafo"/>
    <w:uiPriority w:val="22"/>
    <w:qFormat/>
    <w:rsid w:val="00B03E8F"/>
    <w:rPr>
      <w:b/>
      <w:bCs/>
    </w:rPr>
  </w:style>
  <w:style w:type="character" w:customStyle="1" w:styleId="Titolo2Carattere">
    <w:name w:val="Titolo 2 Carattere"/>
    <w:basedOn w:val="Caratterepredefinitoparagrafo"/>
    <w:link w:val="Titolo2"/>
    <w:uiPriority w:val="9"/>
    <w:rsid w:val="00B11312"/>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atterepredefinitoparagrafo"/>
    <w:link w:val="Titolo3"/>
    <w:uiPriority w:val="9"/>
    <w:rsid w:val="00955A2B"/>
    <w:rPr>
      <w:rFonts w:ascii="Times" w:hAnsi="Times"/>
      <w:b/>
      <w:bCs/>
      <w:sz w:val="27"/>
      <w:szCs w:val="27"/>
    </w:rPr>
  </w:style>
  <w:style w:type="character" w:styleId="Enfasicorsivo">
    <w:name w:val="Emphasis"/>
    <w:basedOn w:val="Caratterepredefinitoparagrafo"/>
    <w:uiPriority w:val="20"/>
    <w:qFormat/>
    <w:rsid w:val="00955A2B"/>
    <w:rPr>
      <w:i/>
      <w:iCs/>
    </w:rPr>
  </w:style>
  <w:style w:type="character" w:customStyle="1" w:styleId="Titolo1Carattere">
    <w:name w:val="Titolo 1 Carattere"/>
    <w:basedOn w:val="Caratterepredefinitoparagrafo"/>
    <w:link w:val="Titolo1"/>
    <w:uiPriority w:val="9"/>
    <w:rsid w:val="00E21C59"/>
    <w:rPr>
      <w:rFonts w:asciiTheme="majorHAnsi" w:eastAsiaTheme="majorEastAsia" w:hAnsiTheme="majorHAnsi" w:cstheme="majorBidi"/>
      <w:b/>
      <w:bCs/>
      <w:color w:val="345A8A" w:themeColor="accent1" w:themeShade="B5"/>
      <w:sz w:val="32"/>
      <w:szCs w:val="32"/>
    </w:rPr>
  </w:style>
  <w:style w:type="paragraph" w:styleId="PreformattatoHTML">
    <w:name w:val="HTML Preformatted"/>
    <w:basedOn w:val="Normale"/>
    <w:link w:val="PreformattatoHTMLCarattere"/>
    <w:uiPriority w:val="99"/>
    <w:unhideWhenUsed/>
    <w:rsid w:val="00C551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PreformattatoHTMLCarattere">
    <w:name w:val="Preformattato HTML Carattere"/>
    <w:basedOn w:val="Caratterepredefinitoparagrafo"/>
    <w:link w:val="PreformattatoHTML"/>
    <w:uiPriority w:val="99"/>
    <w:rsid w:val="00C551CC"/>
    <w:rPr>
      <w:rFonts w:ascii="Courier" w:hAnsi="Courier" w:cs="Courier"/>
      <w:sz w:val="20"/>
      <w:szCs w:val="20"/>
    </w:rPr>
  </w:style>
  <w:style w:type="character" w:styleId="Collegamentovisitato">
    <w:name w:val="FollowedHyperlink"/>
    <w:basedOn w:val="Caratterepredefinitoparagrafo"/>
    <w:uiPriority w:val="99"/>
    <w:semiHidden/>
    <w:unhideWhenUsed/>
    <w:rsid w:val="00FB69B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E21C5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olo2">
    <w:name w:val="heading 2"/>
    <w:basedOn w:val="Normale"/>
    <w:next w:val="Normale"/>
    <w:link w:val="Titolo2Carattere"/>
    <w:uiPriority w:val="9"/>
    <w:unhideWhenUsed/>
    <w:qFormat/>
    <w:rsid w:val="00B113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
    <w:uiPriority w:val="9"/>
    <w:qFormat/>
    <w:rsid w:val="00955A2B"/>
    <w:pPr>
      <w:spacing w:before="100" w:beforeAutospacing="1" w:after="100" w:afterAutospacing="1"/>
      <w:outlineLvl w:val="2"/>
    </w:pPr>
    <w:rPr>
      <w:rFonts w:ascii="Times" w:hAnsi="Times"/>
      <w:b/>
      <w:bCs/>
      <w:sz w:val="27"/>
      <w:szCs w:val="27"/>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C53FC"/>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9C53FC"/>
    <w:rPr>
      <w:rFonts w:ascii="Lucida Grande" w:hAnsi="Lucida Grande" w:cs="Lucida Grande"/>
      <w:sz w:val="18"/>
      <w:szCs w:val="18"/>
    </w:rPr>
  </w:style>
  <w:style w:type="character" w:styleId="Collegamentoipertestuale">
    <w:name w:val="Hyperlink"/>
    <w:uiPriority w:val="99"/>
    <w:unhideWhenUsed/>
    <w:rsid w:val="00B03E8F"/>
    <w:rPr>
      <w:color w:val="0000FF"/>
      <w:u w:val="single"/>
    </w:rPr>
  </w:style>
  <w:style w:type="paragraph" w:styleId="Paragrafoelenco">
    <w:name w:val="List Paragraph"/>
    <w:basedOn w:val="Normale"/>
    <w:uiPriority w:val="34"/>
    <w:qFormat/>
    <w:rsid w:val="00B03E8F"/>
    <w:pPr>
      <w:ind w:left="720"/>
      <w:contextualSpacing/>
    </w:pPr>
    <w:rPr>
      <w:rFonts w:ascii="Cambria" w:eastAsia="ＭＳ 明朝" w:hAnsi="Cambria" w:cs="Times New Roman"/>
      <w:lang w:val="en-US" w:eastAsia="ru-RU"/>
    </w:rPr>
  </w:style>
  <w:style w:type="paragraph" w:styleId="NormaleWeb">
    <w:name w:val="Normal (Web)"/>
    <w:basedOn w:val="Normale"/>
    <w:uiPriority w:val="99"/>
    <w:unhideWhenUsed/>
    <w:rsid w:val="00B03E8F"/>
    <w:pPr>
      <w:spacing w:before="100" w:beforeAutospacing="1" w:after="100" w:afterAutospacing="1"/>
    </w:pPr>
    <w:rPr>
      <w:rFonts w:ascii="Times" w:hAnsi="Times" w:cs="Times New Roman"/>
      <w:sz w:val="20"/>
      <w:szCs w:val="20"/>
    </w:rPr>
  </w:style>
  <w:style w:type="character" w:customStyle="1" w:styleId="apple-converted-space">
    <w:name w:val="apple-converted-space"/>
    <w:basedOn w:val="Caratterepredefinitoparagrafo"/>
    <w:rsid w:val="00B03E8F"/>
  </w:style>
  <w:style w:type="character" w:styleId="Enfasigrassetto">
    <w:name w:val="Strong"/>
    <w:basedOn w:val="Caratterepredefinitoparagrafo"/>
    <w:uiPriority w:val="22"/>
    <w:qFormat/>
    <w:rsid w:val="00B03E8F"/>
    <w:rPr>
      <w:b/>
      <w:bCs/>
    </w:rPr>
  </w:style>
  <w:style w:type="character" w:customStyle="1" w:styleId="Titolo2Carattere">
    <w:name w:val="Titolo 2 Carattere"/>
    <w:basedOn w:val="Caratterepredefinitoparagrafo"/>
    <w:link w:val="Titolo2"/>
    <w:uiPriority w:val="9"/>
    <w:rsid w:val="00B11312"/>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atterepredefinitoparagrafo"/>
    <w:link w:val="Titolo3"/>
    <w:uiPriority w:val="9"/>
    <w:rsid w:val="00955A2B"/>
    <w:rPr>
      <w:rFonts w:ascii="Times" w:hAnsi="Times"/>
      <w:b/>
      <w:bCs/>
      <w:sz w:val="27"/>
      <w:szCs w:val="27"/>
    </w:rPr>
  </w:style>
  <w:style w:type="character" w:styleId="Enfasicorsivo">
    <w:name w:val="Emphasis"/>
    <w:basedOn w:val="Caratterepredefinitoparagrafo"/>
    <w:uiPriority w:val="20"/>
    <w:qFormat/>
    <w:rsid w:val="00955A2B"/>
    <w:rPr>
      <w:i/>
      <w:iCs/>
    </w:rPr>
  </w:style>
  <w:style w:type="character" w:customStyle="1" w:styleId="Titolo1Carattere">
    <w:name w:val="Titolo 1 Carattere"/>
    <w:basedOn w:val="Caratterepredefinitoparagrafo"/>
    <w:link w:val="Titolo1"/>
    <w:uiPriority w:val="9"/>
    <w:rsid w:val="00E21C59"/>
    <w:rPr>
      <w:rFonts w:asciiTheme="majorHAnsi" w:eastAsiaTheme="majorEastAsia" w:hAnsiTheme="majorHAnsi" w:cstheme="majorBidi"/>
      <w:b/>
      <w:bCs/>
      <w:color w:val="345A8A" w:themeColor="accent1" w:themeShade="B5"/>
      <w:sz w:val="32"/>
      <w:szCs w:val="32"/>
    </w:rPr>
  </w:style>
  <w:style w:type="paragraph" w:styleId="PreformattatoHTML">
    <w:name w:val="HTML Preformatted"/>
    <w:basedOn w:val="Normale"/>
    <w:link w:val="PreformattatoHTMLCarattere"/>
    <w:uiPriority w:val="99"/>
    <w:unhideWhenUsed/>
    <w:rsid w:val="00C551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PreformattatoHTMLCarattere">
    <w:name w:val="Preformattato HTML Carattere"/>
    <w:basedOn w:val="Caratterepredefinitoparagrafo"/>
    <w:link w:val="PreformattatoHTML"/>
    <w:uiPriority w:val="99"/>
    <w:rsid w:val="00C551CC"/>
    <w:rPr>
      <w:rFonts w:ascii="Courier" w:hAnsi="Courier" w:cs="Courier"/>
      <w:sz w:val="20"/>
      <w:szCs w:val="20"/>
    </w:rPr>
  </w:style>
  <w:style w:type="character" w:styleId="Collegamentovisitato">
    <w:name w:val="FollowedHyperlink"/>
    <w:basedOn w:val="Caratterepredefinitoparagrafo"/>
    <w:uiPriority w:val="99"/>
    <w:semiHidden/>
    <w:unhideWhenUsed/>
    <w:rsid w:val="00FB69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mailto:fiorella.paino@unicam.it" TargetMode="External"/><Relationship Id="rId143" Type="http://schemas.openxmlformats.org/officeDocument/2006/relationships/hyperlink" Target="http://d7.unicam.it/international/news/inclusive-package-international-students" TargetMode="External"/><Relationship Id="rId144" Type="http://schemas.openxmlformats.org/officeDocument/2006/relationships/hyperlink" Target="http://www.ersucam.it/" TargetMode="External"/><Relationship Id="rId145" Type="http://schemas.openxmlformats.org/officeDocument/2006/relationships/hyperlink" Target="http://www.geologia.unicam.it" TargetMode="External"/><Relationship Id="rId146" Type="http://schemas.openxmlformats.org/officeDocument/2006/relationships/hyperlink" Target="mailto:fiorella.paino@unicam.it" TargetMode="External"/><Relationship Id="rId147" Type="http://schemas.openxmlformats.org/officeDocument/2006/relationships/hyperlink" Target="http://d7.unicam.it/international/news/inclusive-package-international-students" TargetMode="External"/><Relationship Id="rId148" Type="http://schemas.openxmlformats.org/officeDocument/2006/relationships/hyperlink" Target="http://www.ersucam.it/" TargetMode="External"/><Relationship Id="rId149" Type="http://schemas.openxmlformats.org/officeDocument/2006/relationships/hyperlink" Target="http://www.mat.unicam.it" TargetMode="External"/><Relationship Id="rId40" Type="http://schemas.openxmlformats.org/officeDocument/2006/relationships/hyperlink" Target="mailto:studenti.stranieri@uniroma2.it" TargetMode="External"/><Relationship Id="rId41" Type="http://schemas.openxmlformats.org/officeDocument/2006/relationships/hyperlink" Target="http://www.laziodisu.it/" TargetMode="External"/><Relationship Id="rId42" Type="http://schemas.openxmlformats.org/officeDocument/2006/relationships/hyperlink" Target="http://economia.uniroma2.it/master-science/ba" TargetMode="External"/><Relationship Id="rId43" Type="http://schemas.openxmlformats.org/officeDocument/2006/relationships/hyperlink" Target="http://www.laziodisu.it/" TargetMode="External"/><Relationship Id="rId44" Type="http://schemas.openxmlformats.org/officeDocument/2006/relationships/hyperlink" Target="http://economia.uniroma2.it/master-science/economics" TargetMode="External"/><Relationship Id="rId45" Type="http://schemas.openxmlformats.org/officeDocument/2006/relationships/hyperlink" Target="http://economia.uniroma2.it/master-science/economics/application-form/" TargetMode="External"/><Relationship Id="rId46" Type="http://schemas.openxmlformats.org/officeDocument/2006/relationships/hyperlink" Target="http://economia.uniroma2.it/public/finance/files/Form_A.pdf" TargetMode="External"/><Relationship Id="rId47" Type="http://schemas.openxmlformats.org/officeDocument/2006/relationships/hyperlink" Target="http://www.laziodisu.it/" TargetMode="External"/><Relationship Id="rId48" Type="http://schemas.openxmlformats.org/officeDocument/2006/relationships/hyperlink" Target="http://economia.uniroma2.it/master-science/financeandbanking" TargetMode="External"/><Relationship Id="rId49" Type="http://schemas.openxmlformats.org/officeDocument/2006/relationships/hyperlink" Target="http://www.laziodisu.it/" TargetMode="External"/><Relationship Id="rId80" Type="http://schemas.openxmlformats.org/officeDocument/2006/relationships/hyperlink" Target="http://www.cfs.unipi.it/summerschool-humanities/logistics-coordinator/" TargetMode="External"/><Relationship Id="rId81" Type="http://schemas.openxmlformats.org/officeDocument/2006/relationships/hyperlink" Target="mailto:studyabroad@unipi.it" TargetMode="External"/><Relationship Id="rId82" Type="http://schemas.openxmlformats.org/officeDocument/2006/relationships/hyperlink" Target="http://www.spaceatdia.org" TargetMode="External"/><Relationship Id="rId83" Type="http://schemas.openxmlformats.org/officeDocument/2006/relationships/hyperlink" Target="http://www.spaceatdia.org/uploads/documents/MSSE_Application_Form_2015.doc" TargetMode="External"/><Relationship Id="rId84" Type="http://schemas.openxmlformats.org/officeDocument/2006/relationships/hyperlink" Target="http://www.spaceatdia.org/index.php?page=applications" TargetMode="External"/><Relationship Id="rId85" Type="http://schemas.openxmlformats.org/officeDocument/2006/relationships/hyperlink" Target="mailto:admissions@spaceatdia.org" TargetMode="External"/><Relationship Id="rId86" Type="http://schemas.openxmlformats.org/officeDocument/2006/relationships/hyperlink" Target="http://www.bionicsengineering.it" TargetMode="External"/><Relationship Id="rId87" Type="http://schemas.openxmlformats.org/officeDocument/2006/relationships/hyperlink" Target="http://www.bionicsengineering.it/sites/all/themes/webmate_responsive_theme/Bando_Brochure/Call_Bionics_Engineering_2015_ENG.pdf" TargetMode="External"/><Relationship Id="rId88" Type="http://schemas.openxmlformats.org/officeDocument/2006/relationships/hyperlink" Target="http://www.di.unipi.it/en/education/mbi" TargetMode="External"/><Relationship Id="rId89" Type="http://schemas.openxmlformats.org/officeDocument/2006/relationships/hyperlink" Target="mailto:businessinformatics@di.unipi.it" TargetMode="External"/><Relationship Id="rId110" Type="http://schemas.openxmlformats.org/officeDocument/2006/relationships/hyperlink" Target="http://www.ardiss.fvg.it/" TargetMode="External"/><Relationship Id="rId111" Type="http://schemas.openxmlformats.org/officeDocument/2006/relationships/hyperlink" Target="http://www.ardiss.fvg.it/" TargetMode="External"/><Relationship Id="rId112" Type="http://schemas.openxmlformats.org/officeDocument/2006/relationships/hyperlink" Target="http://www.unive.it/nqcontent.cfm?a_id=157792" TargetMode="External"/><Relationship Id="rId113" Type="http://schemas.openxmlformats.org/officeDocument/2006/relationships/hyperlink" Target="http://www.unive.it/nqcontent.cfm?a_id=188931" TargetMode="External"/><Relationship Id="rId114" Type="http://schemas.openxmlformats.org/officeDocument/2006/relationships/hyperlink" Target="https://esse3.unive.it/AddressBook/ABStartProcessoRegAction.do;jsessionid=1F35952FB84F894844A1B548F7624EBC.jvm_unive_esse3web12?cod_lingua=eng" TargetMode="External"/><Relationship Id="rId115" Type="http://schemas.openxmlformats.org/officeDocument/2006/relationships/hyperlink" Target="http://www.unive.it/" TargetMode="External"/><Relationship Id="rId116" Type="http://schemas.openxmlformats.org/officeDocument/2006/relationships/hyperlink" Target="http://www.unive.it/nqcontent.cfm?a_id=51095" TargetMode="External"/><Relationship Id="rId117" Type="http://schemas.openxmlformats.org/officeDocument/2006/relationships/hyperlink" Target="https://esse3.unive.it/AddressBook/ABStartProcessoRegAction.do;jsessionid=1F35952FB84F894844A1B548F7624EBC.jvm_unive_esse3web12?cod_lingua=eng" TargetMode="External"/><Relationship Id="rId118" Type="http://schemas.openxmlformats.org/officeDocument/2006/relationships/hyperlink" Target="http://www.unive.it/" TargetMode="External"/><Relationship Id="rId119" Type="http://schemas.openxmlformats.org/officeDocument/2006/relationships/hyperlink" Target="http://www.unive.it/nqcontent.cfm?a_id=53473" TargetMode="External"/><Relationship Id="rId150" Type="http://schemas.openxmlformats.org/officeDocument/2006/relationships/hyperlink" Target="mailto:fiorella.paino@unicam.it" TargetMode="External"/><Relationship Id="rId151" Type="http://schemas.openxmlformats.org/officeDocument/2006/relationships/hyperlink" Target="http://d7.unicam.it/international/news/inclusive-package-international-students" TargetMode="External"/><Relationship Id="rId152" Type="http://schemas.openxmlformats.org/officeDocument/2006/relationships/hyperlink" Target="http://www.ersucam.it/" TargetMode="Externa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hyperlink" Target="http://www.uniroma2.it" TargetMode="External"/><Relationship Id="rId15" Type="http://schemas.openxmlformats.org/officeDocument/2006/relationships/hyperlink" Target="http://www.unipi.it" TargetMode="External"/><Relationship Id="rId16" Type="http://schemas.openxmlformats.org/officeDocument/2006/relationships/hyperlink" Target="http://www.unipg.it" TargetMode="External"/><Relationship Id="rId17" Type="http://schemas.openxmlformats.org/officeDocument/2006/relationships/hyperlink" Target="http://www.unict.it" TargetMode="External"/><Relationship Id="rId18" Type="http://schemas.openxmlformats.org/officeDocument/2006/relationships/hyperlink" Target="http://www.udiud.it" TargetMode="External"/><Relationship Id="rId19" Type="http://schemas.openxmlformats.org/officeDocument/2006/relationships/hyperlink" Target="http://www.uniupo.it" TargetMode="External"/><Relationship Id="rId153" Type="http://schemas.openxmlformats.org/officeDocument/2006/relationships/hyperlink" Target="http://www.phys.unicam.it" TargetMode="External"/><Relationship Id="rId154" Type="http://schemas.openxmlformats.org/officeDocument/2006/relationships/hyperlink" Target="mailto:fiorella.paino@unicam.it" TargetMode="External"/><Relationship Id="rId155" Type="http://schemas.openxmlformats.org/officeDocument/2006/relationships/hyperlink" Target="http://d7.unicam.it/international/news/inclusive-package-international-students" TargetMode="External"/><Relationship Id="rId156" Type="http://schemas.openxmlformats.org/officeDocument/2006/relationships/hyperlink" Target="http://www.ersucam.it/" TargetMode="External"/><Relationship Id="rId157" Type="http://schemas.openxmlformats.org/officeDocument/2006/relationships/hyperlink" Target="http://biologicalsciences.unicam.it" TargetMode="External"/><Relationship Id="rId158" Type="http://schemas.openxmlformats.org/officeDocument/2006/relationships/hyperlink" Target="mailto:fiorella.paino@unicam.it" TargetMode="External"/><Relationship Id="rId159" Type="http://schemas.openxmlformats.org/officeDocument/2006/relationships/hyperlink" Target="http://d7.unicam.it/international/news/inclusive-package-international-students" TargetMode="External"/><Relationship Id="rId50" Type="http://schemas.openxmlformats.org/officeDocument/2006/relationships/hyperlink" Target="http://internet.uniroma2.it/en/" TargetMode="External"/><Relationship Id="rId51" Type="http://schemas.openxmlformats.org/officeDocument/2006/relationships/hyperlink" Target="http://delphi.uniroma2.it/totem/jsp/aS_1_1.jsp?opzione=5&amp;language=EN" TargetMode="External"/><Relationship Id="rId52" Type="http://schemas.openxmlformats.org/officeDocument/2006/relationships/hyperlink" Target="http://www.uniroma2.it/ppg/im/documentazione/Form_A.pdf" TargetMode="External"/><Relationship Id="rId53" Type="http://schemas.openxmlformats.org/officeDocument/2006/relationships/hyperlink" Target="http://internationalstudents.uniroma2.it/" TargetMode="External"/><Relationship Id="rId54" Type="http://schemas.openxmlformats.org/officeDocument/2006/relationships/hyperlink" Target="http://www.laziodisu.it/" TargetMode="External"/><Relationship Id="rId55" Type="http://schemas.openxmlformats.org/officeDocument/2006/relationships/image" Target="media/image10.png"/><Relationship Id="rId56" Type="http://schemas.openxmlformats.org/officeDocument/2006/relationships/hyperlink" Target="http://www.scienze.uniroma2.it/?cat=345&amp;catParent=241" TargetMode="External"/><Relationship Id="rId57" Type="http://schemas.openxmlformats.org/officeDocument/2006/relationships/hyperlink" Target="javascript:message_new('mailto',%20%7bmailto:'pace@roma2.infn.it',%20folder:'SU5CT1g=',%20msgid:'',%20subject:%20'',body:'0'%7d)" TargetMode="External"/><Relationship Id="rId58" Type="http://schemas.openxmlformats.org/officeDocument/2006/relationships/hyperlink" Target="http://delphi.uniroma2.it/totem/jsp/index.jsp?language=EN" TargetMode="External"/><Relationship Id="rId59" Type="http://schemas.openxmlformats.org/officeDocument/2006/relationships/hyperlink" Target="http://www.laziodisu.it/" TargetMode="External"/><Relationship Id="rId90" Type="http://schemas.openxmlformats.org/officeDocument/2006/relationships/hyperlink" Target="http://www.unipi.it/index.php/students/itemlist/category/554-how-to-enroll-at-the-university-of-pisa-2" TargetMode="External"/><Relationship Id="rId91" Type="http://schemas.openxmlformats.org/officeDocument/2006/relationships/hyperlink" Target="mailto:businessinformatics@di.unipi.it" TargetMode="External"/><Relationship Id="rId92" Type="http://schemas.openxmlformats.org/officeDocument/2006/relationships/hyperlink" Target="http://www.unipi.it/index.php/students/itemlist/category/618-italian-language-certificate" TargetMode="External"/><Relationship Id="rId93" Type="http://schemas.openxmlformats.org/officeDocument/2006/relationships/hyperlink" Target="http://www.unipi.it/index.php/students/item/2274-extraordinary-contributions" TargetMode="External"/><Relationship Id="rId94" Type="http://schemas.openxmlformats.org/officeDocument/2006/relationships/hyperlink" Target="https://www.unipi.it/index.php/students/item/2274-extraordinary-contributions" TargetMode="External"/><Relationship Id="rId95" Type="http://schemas.openxmlformats.org/officeDocument/2006/relationships/hyperlink" Target="http://ce.iet.unipi.it/index.php/en/mce" TargetMode="External"/><Relationship Id="rId96" Type="http://schemas.openxmlformats.org/officeDocument/2006/relationships/hyperlink" Target="mailto:b.mancini@ing.unipi.it" TargetMode="External"/><Relationship Id="rId97" Type="http://schemas.openxmlformats.org/officeDocument/2006/relationships/hyperlink" Target="http://ce.iet.unipi.it/index.php/en/admission-mce/requirements-mce" TargetMode="External"/><Relationship Id="rId98" Type="http://schemas.openxmlformats.org/officeDocument/2006/relationships/hyperlink" Target="http://www.di.unipi.it/en/education/mcs" TargetMode="External"/><Relationship Id="rId99" Type="http://schemas.openxmlformats.org/officeDocument/2006/relationships/hyperlink" Target="mailto:mcs_info@di.unipi.it" TargetMode="External"/><Relationship Id="rId120" Type="http://schemas.openxmlformats.org/officeDocument/2006/relationships/hyperlink" Target="https://esse3.unive.it/AddressBook/ABStartProcessoRegAction.do;jsessionid=1F35952FB84F894844A1B548F7624EBC.jvm_unive_esse3web12?cod_lingua=eng" TargetMode="External"/><Relationship Id="rId121" Type="http://schemas.openxmlformats.org/officeDocument/2006/relationships/hyperlink" Target="http://www.unive.it/" TargetMode="External"/><Relationship Id="rId122" Type="http://schemas.openxmlformats.org/officeDocument/2006/relationships/hyperlink" Target="http://www.unive.it/nqcontent.cfm?a_id=73027" TargetMode="External"/><Relationship Id="rId123" Type="http://schemas.openxmlformats.org/officeDocument/2006/relationships/hyperlink" Target="https://esse3.unive.it/AddressBook/ABStartProcessoRegAction.do;jsessionid=1F35952FB84F894844A1B548F7624EBC.jvm_unive_esse3web12?cod_lingua=eng" TargetMode="External"/><Relationship Id="rId124" Type="http://schemas.openxmlformats.org/officeDocument/2006/relationships/hyperlink" Target="http://www.unive.it/" TargetMode="External"/><Relationship Id="rId125" Type="http://schemas.openxmlformats.org/officeDocument/2006/relationships/hyperlink" Target="http://www.unive.it/nqcontent.cfm?a_id=154825" TargetMode="External"/><Relationship Id="rId126" Type="http://schemas.openxmlformats.org/officeDocument/2006/relationships/hyperlink" Target="https://esse3.unive.it/AddressBook/ABStartProcessoRegAction.do;jsessionid=1F35952FB84F894844A1B548F7624EBC.jvm_unive_esse3web12?cod_lingua=eng" TargetMode="External"/><Relationship Id="rId127" Type="http://schemas.openxmlformats.org/officeDocument/2006/relationships/hyperlink" Target="http://www.unive.it/" TargetMode="External"/><Relationship Id="rId128" Type="http://schemas.openxmlformats.org/officeDocument/2006/relationships/hyperlink" Target="http://www.unive.it/nqcontent.cfm?a_id=53518" TargetMode="External"/><Relationship Id="rId129" Type="http://schemas.openxmlformats.org/officeDocument/2006/relationships/hyperlink" Target="https://esse3.unive.it/AddressBook/ABStartProcessoRegAction.do;jsessionid=1F35952FB84F894844A1B548F7624EBC.jvm_unive_esse3web12?cod_lingua=eng" TargetMode="External"/><Relationship Id="rId160" Type="http://schemas.openxmlformats.org/officeDocument/2006/relationships/hyperlink" Target="http://www.ersucam.it/" TargetMode="External"/><Relationship Id="rId161" Type="http://schemas.openxmlformats.org/officeDocument/2006/relationships/hyperlink" Target="http://www.chimica.unicam.it" TargetMode="External"/><Relationship Id="rId162" Type="http://schemas.openxmlformats.org/officeDocument/2006/relationships/hyperlink" Target="mailto:fiorella.paino@unicam.it" TargetMode="External"/><Relationship Id="rId20" Type="http://schemas.openxmlformats.org/officeDocument/2006/relationships/image" Target="media/image9.png"/><Relationship Id="rId21" Type="http://schemas.openxmlformats.org/officeDocument/2006/relationships/hyperlink" Target="http://economia.uniroma2.it/ba/businessadministration" TargetMode="External"/><Relationship Id="rId22" Type="http://schemas.openxmlformats.org/officeDocument/2006/relationships/hyperlink" Target="http://economia.uniroma2.it/ba/businessadministration/apply-now/" TargetMode="External"/><Relationship Id="rId23" Type="http://schemas.openxmlformats.org/officeDocument/2006/relationships/hyperlink" Target="http://www.laziodisu.it/" TargetMode="External"/><Relationship Id="rId24" Type="http://schemas.openxmlformats.org/officeDocument/2006/relationships/hyperlink" Target="http://engineering-sciences.uniroma2.it/MENU/HOME/Home.html" TargetMode="External"/><Relationship Id="rId25" Type="http://schemas.openxmlformats.org/officeDocument/2006/relationships/hyperlink" Target="http://www.laziodisu.it/" TargetMode="External"/><Relationship Id="rId26" Type="http://schemas.openxmlformats.org/officeDocument/2006/relationships/hyperlink" Target="http://economia.uniroma2.it/ba/globalgovernance" TargetMode="External"/><Relationship Id="rId27" Type="http://schemas.openxmlformats.org/officeDocument/2006/relationships/hyperlink" Target="http://www.laziodisu.it/" TargetMode="External"/><Relationship Id="rId28" Type="http://schemas.openxmlformats.org/officeDocument/2006/relationships/hyperlink" Target="http://economia.uniroma2.it/ba/businesseconomics" TargetMode="External"/><Relationship Id="rId29" Type="http://schemas.openxmlformats.org/officeDocument/2006/relationships/hyperlink" Target="mailto:infodef@uniroma2.it%20?subject=I%20wish%20to%20be%20considered%20for%20the%20second%20round%20of%20admissions" TargetMode="External"/><Relationship Id="rId163" Type="http://schemas.openxmlformats.org/officeDocument/2006/relationships/hyperlink" Target="http://d7.unicam.it/international/news/inclusive-package-international-students" TargetMode="External"/><Relationship Id="rId164" Type="http://schemas.openxmlformats.org/officeDocument/2006/relationships/hyperlink" Target="http://www.ersucam.it/" TargetMode="External"/><Relationship Id="rId165" Type="http://schemas.openxmlformats.org/officeDocument/2006/relationships/image" Target="media/image12.png"/><Relationship Id="rId166" Type="http://schemas.openxmlformats.org/officeDocument/2006/relationships/hyperlink" Target="mailto:dario@studentsworld.com" TargetMode="External"/><Relationship Id="rId167" Type="http://schemas.openxmlformats.org/officeDocument/2006/relationships/hyperlink" Target="mailto:roberta@studentsworld.com" TargetMode="External"/><Relationship Id="rId168" Type="http://schemas.openxmlformats.org/officeDocument/2006/relationships/hyperlink" Target="mailto:natalia@studentsworld.com" TargetMode="External"/><Relationship Id="rId169" Type="http://schemas.openxmlformats.org/officeDocument/2006/relationships/fontTable" Target="fontTable.xml"/><Relationship Id="rId60" Type="http://schemas.openxmlformats.org/officeDocument/2006/relationships/hyperlink" Target="http://internationalstudents.uniroma2.it/files/2013/03/brouchere-Sinibaldi.pdf" TargetMode="External"/><Relationship Id="rId61" Type="http://schemas.openxmlformats.org/officeDocument/2006/relationships/hyperlink" Target="http://www.laziodisu.it/" TargetMode="External"/><Relationship Id="rId62" Type="http://schemas.openxmlformats.org/officeDocument/2006/relationships/hyperlink" Target="http://masterinautomation.ing.unict.it/" TargetMode="External"/><Relationship Id="rId63" Type="http://schemas.openxmlformats.org/officeDocument/2006/relationships/hyperlink" Target="http://www.ing.unict.it/offerta-formativa/corsi-dm-27004/lauree-magistrali/454-chemical-engineering-for-industrial-lm-22" TargetMode="External"/><Relationship Id="rId64" Type="http://schemas.openxmlformats.org/officeDocument/2006/relationships/hyperlink" Target="http://www.dsps.unict.it/Didattica/Corsi%20di%20laurea%20Magistrale/Corso%20di%20Laurea%20in%20Politica%20globale%20e%20relazioni%20euro-mediterranee" TargetMode="External"/><Relationship Id="rId65" Type="http://schemas.openxmlformats.org/officeDocument/2006/relationships/hyperlink" Target="http://portalestudente.unict.it/portalestudente/mapServlet" TargetMode="External"/><Relationship Id="rId66" Type="http://schemas.openxmlformats.org/officeDocument/2006/relationships/hyperlink" Target="http://mastertema.eu/" TargetMode="External"/><Relationship Id="rId67" Type="http://schemas.openxmlformats.org/officeDocument/2006/relationships/hyperlink" Target="http://www.ciep.fr/en/tcf/comproral.php" TargetMode="External"/><Relationship Id="rId68" Type="http://schemas.openxmlformats.org/officeDocument/2006/relationships/hyperlink" Target="http://www.ciep.fr/en/tcf/structlang.php" TargetMode="External"/><Relationship Id="rId69" Type="http://schemas.openxmlformats.org/officeDocument/2006/relationships/hyperlink" Target="http://www.ciep.fr/en/tcf/exemple1.php" TargetMode="External"/><Relationship Id="rId130" Type="http://schemas.openxmlformats.org/officeDocument/2006/relationships/hyperlink" Target="http://www.unive.it/" TargetMode="External"/><Relationship Id="rId131" Type="http://schemas.openxmlformats.org/officeDocument/2006/relationships/hyperlink" Target="http://www.unive.it/nqcontent.cfm?a_id=53471" TargetMode="External"/><Relationship Id="rId132" Type="http://schemas.openxmlformats.org/officeDocument/2006/relationships/hyperlink" Target="https://esse3.unive.it/AddressBook/ABStartProcessoRegAction.do;jsessionid=1F35952FB84F894844A1B548F7624EBC.jvm_unive_esse3web12?cod_lingua=eng" TargetMode="External"/><Relationship Id="rId133" Type="http://schemas.openxmlformats.org/officeDocument/2006/relationships/hyperlink" Target="http://www.unive.it/" TargetMode="External"/><Relationship Id="rId134" Type="http://schemas.openxmlformats.org/officeDocument/2006/relationships/hyperlink" Target="http://www.unive.it/nqcontent.cfm?a_id=53478" TargetMode="External"/><Relationship Id="rId135" Type="http://schemas.openxmlformats.org/officeDocument/2006/relationships/hyperlink" Target="https://esse3.unive.it/AddressBook/ABStartProcessoRegAction.do;jsessionid=1F35952FB84F894844A1B548F7624EBC.jvm_unive_esse3web12?cod_lingua=eng" TargetMode="External"/><Relationship Id="rId136" Type="http://schemas.openxmlformats.org/officeDocument/2006/relationships/hyperlink" Target="http://www.unive.it/" TargetMode="External"/><Relationship Id="rId137" Type="http://schemas.openxmlformats.org/officeDocument/2006/relationships/hyperlink" Target="http://biologybiotechnology.unicam.it" TargetMode="External"/><Relationship Id="rId138" Type="http://schemas.openxmlformats.org/officeDocument/2006/relationships/hyperlink" Target="mailto:fiorella.paino@unicam.it" TargetMode="External"/><Relationship Id="rId139" Type="http://schemas.openxmlformats.org/officeDocument/2006/relationships/hyperlink" Target="http://d7.unicam.it/international/news/inclusive-package-international-students" TargetMode="External"/><Relationship Id="rId170" Type="http://schemas.openxmlformats.org/officeDocument/2006/relationships/theme" Target="theme/theme1.xml"/><Relationship Id="rId30" Type="http://schemas.openxmlformats.org/officeDocument/2006/relationships/hyperlink" Target="http://www.laziodisu.it/" TargetMode="External"/><Relationship Id="rId31" Type="http://schemas.openxmlformats.org/officeDocument/2006/relationships/hyperlink" Target="http://internationalstudents.uniroma2.it/files/2013/03/depliant-medicine-2014-2015pdf.pdf" TargetMode="External"/><Relationship Id="rId32" Type="http://schemas.openxmlformats.org/officeDocument/2006/relationships/hyperlink" Target="http://www.universitaly.it/index.php/registration/firststep" TargetMode="External"/><Relationship Id="rId33" Type="http://schemas.openxmlformats.org/officeDocument/2006/relationships/hyperlink" Target="http://www.laziodisu.it/" TargetMode="External"/><Relationship Id="rId34" Type="http://schemas.openxmlformats.org/officeDocument/2006/relationships/hyperlink" Target="http://farmacia.uniroma2.it/" TargetMode="External"/><Relationship Id="rId35" Type="http://schemas.openxmlformats.org/officeDocument/2006/relationships/hyperlink" Target="http://www.laziodisu.it/" TargetMode="External"/><Relationship Id="rId36" Type="http://schemas.openxmlformats.org/officeDocument/2006/relationships/hyperlink" Target="http://www.laziodisu.it/" TargetMode="External"/><Relationship Id="rId37" Type="http://schemas.openxmlformats.org/officeDocument/2006/relationships/hyperlink" Target="http://economia.uniroma2.it/master-science/eebl" TargetMode="External"/><Relationship Id="rId38" Type="http://schemas.openxmlformats.org/officeDocument/2006/relationships/hyperlink" Target="http://www.laziodisu.it/" TargetMode="External"/><Relationship Id="rId39" Type="http://schemas.openxmlformats.org/officeDocument/2006/relationships/hyperlink" Target="http://economia.uniroma2.it/master-science/eebl/scholars/" TargetMode="External"/><Relationship Id="rId70" Type="http://schemas.openxmlformats.org/officeDocument/2006/relationships/hyperlink" Target="http://mastertema.eu/menu/38-how-to-apply.html" TargetMode="External"/><Relationship Id="rId71" Type="http://schemas.openxmlformats.org/officeDocument/2006/relationships/hyperlink" Target="https://www.segreterie.unipg.it/" TargetMode="External"/><Relationship Id="rId72" Type="http://schemas.openxmlformats.org/officeDocument/2006/relationships/hyperlink" Target="http://www.unipg.it/files/pagine/99/guidaimmatricolazioni-1516.pdf" TargetMode="External"/><Relationship Id="rId73" Type="http://schemas.openxmlformats.org/officeDocument/2006/relationships/hyperlink" Target="http://www.unipg.it/en/" TargetMode="External"/><Relationship Id="rId74" Type="http://schemas.openxmlformats.org/officeDocument/2006/relationships/hyperlink" Target="https://www.segreterie.unipg.it/" TargetMode="External"/><Relationship Id="rId75" Type="http://schemas.openxmlformats.org/officeDocument/2006/relationships/hyperlink" Target="http://www.unipg.it/files/pagine/99/guidaimmatricolazioni-1516.pdf" TargetMode="External"/><Relationship Id="rId76" Type="http://schemas.openxmlformats.org/officeDocument/2006/relationships/hyperlink" Target="http://www.med.unipmn.it/mb/docs/docs/cib" TargetMode="External"/><Relationship Id="rId77" Type="http://schemas.openxmlformats.org/officeDocument/2006/relationships/image" Target="media/image11.jpeg"/><Relationship Id="rId78" Type="http://schemas.openxmlformats.org/officeDocument/2006/relationships/hyperlink" Target="http://www.cfs.unipi.it/International/international-programme-in-humanities/" TargetMode="External"/><Relationship Id="rId79" Type="http://schemas.openxmlformats.org/officeDocument/2006/relationships/hyperlink" Target="http://www.cfs.unipi.it/International/files/2014/10/IPH-Application-Form4.rt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hyperlink" Target="http://www.di.unipi.it/en/education/mcsn" TargetMode="External"/><Relationship Id="rId101" Type="http://schemas.openxmlformats.org/officeDocument/2006/relationships/hyperlink" Target="mailto:b.mancini@ing.unipi.it" TargetMode="External"/><Relationship Id="rId102" Type="http://schemas.openxmlformats.org/officeDocument/2006/relationships/hyperlink" Target="http://mcsn.sssup.it/howtoapply.htm" TargetMode="External"/><Relationship Id="rId103" Type="http://schemas.openxmlformats.org/officeDocument/2006/relationships/hyperlink" Target="http://ce.iet.unipi.it/index.php/en/mecs" TargetMode="External"/><Relationship Id="rId104" Type="http://schemas.openxmlformats.org/officeDocument/2006/relationships/hyperlink" Target="http://mecs.sssup.it/howtoapply.htm" TargetMode="External"/><Relationship Id="rId105" Type="http://schemas.openxmlformats.org/officeDocument/2006/relationships/hyperlink" Target="http://younuclear.ing.unipi.it/faq/faq_display.html" TargetMode="External"/><Relationship Id="rId106" Type="http://schemas.openxmlformats.org/officeDocument/2006/relationships/hyperlink" Target="mailto:younuclear@ing.unipi.it" TargetMode="External"/><Relationship Id="rId107" Type="http://schemas.openxmlformats.org/officeDocument/2006/relationships/hyperlink" Target="http://younuclear.ing.unipi.it/faq/Applicant-Name-Surname.xlsx" TargetMode="External"/><Relationship Id="rId108" Type="http://schemas.openxmlformats.org/officeDocument/2006/relationships/hyperlink" Target="http://www.uniud.it/en/international" TargetMode="External"/><Relationship Id="rId109" Type="http://schemas.openxmlformats.org/officeDocument/2006/relationships/hyperlink" Target="mailto:internationalstudent@uniud.it" TargetMode="Externa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gif"/><Relationship Id="rId9" Type="http://schemas.openxmlformats.org/officeDocument/2006/relationships/image" Target="media/image4.jpeg"/><Relationship Id="rId140" Type="http://schemas.openxmlformats.org/officeDocument/2006/relationships/hyperlink" Target="http://www.ersucam.it/" TargetMode="External"/><Relationship Id="rId141" Type="http://schemas.openxmlformats.org/officeDocument/2006/relationships/hyperlink" Target="http://computerscience.unicam.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55</Pages>
  <Words>31088</Words>
  <Characters>177207</Characters>
  <Application>Microsoft Macintosh Word</Application>
  <DocSecurity>0</DocSecurity>
  <Lines>1476</Lines>
  <Paragraphs>415</Paragraphs>
  <ScaleCrop>false</ScaleCrop>
  <Company/>
  <LinksUpToDate>false</LinksUpToDate>
  <CharactersWithSpaces>207880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roberta d'antona</dc:creator>
  <cp:keywords/>
  <dc:description/>
  <cp:lastModifiedBy>AppleUser</cp:lastModifiedBy>
  <cp:revision>2</cp:revision>
  <cp:lastPrinted>2015-10-28T14:47:00Z</cp:lastPrinted>
  <dcterms:created xsi:type="dcterms:W3CDTF">2015-11-06T12:30:00Z</dcterms:created>
  <dcterms:modified xsi:type="dcterms:W3CDTF">2015-11-06T12:30:00Z</dcterms:modified>
</cp:coreProperties>
</file>